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color2="#e7f9ff" recolor="t" angle="-45" type="gradient"/>
    </v:background>
  </w:background>
  <w:body>
    <w:p w:rsidR="00CC11B1" w:rsidRPr="00D86187" w:rsidRDefault="002037A7" w:rsidP="00D86187">
      <w:pPr>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4383" behindDoc="1" locked="0" layoutInCell="1" allowOverlap="1">
            <wp:simplePos x="0" y="0"/>
            <wp:positionH relativeFrom="column">
              <wp:posOffset>-774007</wp:posOffset>
            </wp:positionH>
            <wp:positionV relativeFrom="paragraph">
              <wp:posOffset>-443392</wp:posOffset>
            </wp:positionV>
            <wp:extent cx="7038754" cy="10259842"/>
            <wp:effectExtent l="0" t="0" r="0" b="8255"/>
            <wp:wrapNone/>
            <wp:docPr id="5195" name="Рисунок 5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рёза.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038754" cy="10259842"/>
                    </a:xfrm>
                    <a:prstGeom prst="rect">
                      <a:avLst/>
                    </a:prstGeom>
                  </pic:spPr>
                </pic:pic>
              </a:graphicData>
            </a:graphic>
          </wp:anchor>
        </w:drawing>
      </w:r>
      <w:r w:rsidR="00B322AD" w:rsidRPr="00B322AD">
        <w:rPr>
          <w:noProof/>
          <w:lang w:eastAsia="ru-RU"/>
        </w:rPr>
      </w:r>
      <w:r w:rsidR="00B322AD" w:rsidRPr="00B322AD">
        <w:rPr>
          <w:noProof/>
          <w:lang w:eastAsia="ru-RU"/>
        </w:rPr>
        <w:pict>
          <v:rect id="Прямоугольник 5193" o:spid="_x0000_s1512" alt="https://img-fotki.yandex.ru/get/6104/23869276.e/0_86e81_36b6faba_XL.png"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" filled="f" stroked="f">
            <o:lock v:ext="edit" aspectratio="t"/>
            <w10:wrap type="none"/>
            <w10:anchorlock/>
          </v:rect>
        </w:pict>
      </w:r>
      <w:r w:rsidR="00B322AD" w:rsidRPr="00B322AD">
        <w:rPr>
          <w:noProof/>
          <w:lang w:eastAsia="ru-RU"/>
        </w:rPr>
      </w:r>
      <w:r w:rsidR="00B322AD">
        <w:rPr>
          <w:noProof/>
          <w:lang w:eastAsia="ru-RU"/>
        </w:rPr>
        <w:pict>
          <v:rect id="Прямоугольник 5194" o:spid="_x0000_s1511" alt="https://img-fotki.yandex.ru/get/6104/23869276.e/0_86e81_36b6faba_XL.png" style="width:23.45pt;height:23.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" filled="f" stroked="f">
            <o:lock v:ext="edit" aspectratio="t"/>
            <w10:wrap type="none"/>
            <w10:anchorlock/>
          </v:rect>
        </w:pict>
      </w:r>
      <w:r w:rsidR="00B322AD">
        <w:rPr>
          <w:rFonts w:ascii="Times New Roman" w:hAnsi="Times New Roman" w:cs="Times New Roman"/>
          <w:noProof/>
          <w:sz w:val="28"/>
          <w:szCs w:val="28"/>
          <w:lang w:eastAsia="ru-RU"/>
        </w:rPr>
        <w:pict>
          <v:group id="Группа 5130" o:spid="_x0000_s1026" style="position:absolute;margin-left:-94.25pt;margin-top:794.75pt;width:608.85pt;height:984pt;z-index:251670528;mso-position-horizontal-relative:text;mso-position-vertical-relative:text" coordorigin=",-1" coordsize="12177,18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">
            <v:rect id="Rectangle 3" o:spid="_x0000_s1027"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eOpsUA&#10;AADdAAAADwAAAGRycy9kb3ducmV2LnhtbESPT4vCMBTE78J+h/AWvGmqokg1yiIK4sl/rOzt0TzT&#10;us1LaaKt394sLHgcZuY3zHzZ2lI8qPaFYwWDfgKCOHO6YKPgfNr0piB8QNZYOiYFT/KwXHx05phq&#10;1/CBHsdgRISwT1FBHkKVSumznCz6vquIo3d1tcUQZW2krrGJcFvKYZJMpMWC40KOFa1yyn6Pd6vg&#10;pvWam83OjC7fF7O//Zyrw3itVPez/ZqBCNSGd/i/vdUKxoPREP7exCcgF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146mxQAAAN0AAAAPAAAAAAAAAAAAAAAAAJgCAABkcnMv&#10;ZG93bnJldi54bWxQSwUGAAAAAAQABAD1AAAAigMAAAAA&#10;" fillcolor="#9cf" stroked="f">
              <v:fill r:id="rId9" o:title="" type="pattern"/>
            </v:rect>
            <v:rect id="Rectangle 4" o:spid="_x0000_s1028" alt="Крупная сетка" style="position:absolute;left:11667;top:1676;width:51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D3sUA&#10;AADdAAAADwAAAGRycy9kb3ducmV2LnhtbESPQWvCQBSE74X+h+UVequbWCMSXUUFq/RmFLw+ss9s&#10;MPs2ZLcm7a93C4Ueh5n5hlmsBtuIO3W+dqwgHSUgiEuna64UnE+7txkIH5A1No5JwTd5WC2fnxaY&#10;a9fzke5FqESEsM9RgQmhzaX0pSGLfuRa4uhdXWcxRNlVUnfYR7ht5DhJptJizXHBYEtbQ+Wt+LIK&#10;ymzjz/v++nNJi8/kY5ttit1glHp9GdZzEIGG8B/+ax+0gix9n8Dvm/gE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IcPexQAAAN0AAAAPAAAAAAAAAAAAAAAAAJgCAABkcnMv&#10;ZG93bnJldi54bWxQSwUGAAAAAAQABAD1AAAAigMAAAAA&#10;" fillcolor="#9cf" strokecolor="red">
              <v:fill r:id="rId9" o:title="" type="pattern"/>
            </v:rect>
          </v:group>
        </w:pict>
      </w:r>
    </w:p>
    <w:p w:rsidR="00CC11B1" w:rsidRPr="00D86187" w:rsidRDefault="00B322AD" w:rsidP="00D86187">
      <w:pPr>
        <w:rPr>
          <w:rFonts w:ascii="Times New Roman" w:hAnsi="Times New Roman" w:cs="Times New Roman"/>
          <w:sz w:val="28"/>
          <w:szCs w:val="28"/>
        </w:rPr>
      </w:pPr>
      <w:r>
        <w:rPr>
          <w:rFonts w:ascii="Times New Roman" w:hAnsi="Times New Roman" w:cs="Times New Roman"/>
          <w:noProof/>
          <w:sz w:val="28"/>
          <w:szCs w:val="28"/>
          <w:lang w:eastAsia="ru-RU"/>
        </w:rPr>
        <w:pict>
          <v:rect id="Rectangle 13" o:spid="_x0000_s1510" style="position:absolute;margin-left:-12.2pt;margin-top:1.5pt;width:459.8pt;height:74.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" filled="f" fillcolor="#4f81bd [3204]" stroked="f" strokecolor="black [3213]">
            <v:shadow color="#eeece1 [3214]"/>
            <v:textbox>
              <w:txbxContent>
                <w:p w:rsidR="00F64905" w:rsidRDefault="00F64905" w:rsidP="00CC11B1">
                  <w:pPr>
                    <w:pStyle w:val="a3"/>
                    <w:spacing w:before="0" w:beforeAutospacing="0" w:after="0" w:afterAutospacing="0"/>
                    <w:jc w:val="center"/>
                    <w:textAlignment w:val="baseline"/>
                  </w:pPr>
                  <w:r>
                    <w:rPr>
                      <w:rFonts w:ascii="Arial" w:hAnsi="Arial" w:cstheme="minorBidi"/>
                      <w:b/>
                      <w:bCs/>
                      <w:color w:val="0099FF"/>
                      <w:kern w:val="24"/>
                      <w:sz w:val="40"/>
                      <w:szCs w:val="40"/>
                    </w:rPr>
                    <w:t xml:space="preserve">Управление образования администрации города </w:t>
                  </w:r>
                  <w:proofErr w:type="spellStart"/>
                  <w:r>
                    <w:rPr>
                      <w:rFonts w:ascii="Arial" w:hAnsi="Arial" w:cstheme="minorBidi"/>
                      <w:b/>
                      <w:bCs/>
                      <w:color w:val="0099FF"/>
                      <w:kern w:val="24"/>
                      <w:sz w:val="40"/>
                      <w:szCs w:val="40"/>
                    </w:rPr>
                    <w:t>Харцызска</w:t>
                  </w:r>
                  <w:proofErr w:type="spellEnd"/>
                </w:p>
                <w:p w:rsidR="00F64905" w:rsidRDefault="00F64905"/>
              </w:txbxContent>
            </v:textbox>
          </v:rect>
        </w:pict>
      </w:r>
    </w:p>
    <w:p w:rsidR="00CC11B1" w:rsidRPr="00D86187" w:rsidRDefault="00CC11B1" w:rsidP="00D86187">
      <w:pPr>
        <w:rPr>
          <w:rFonts w:ascii="Times New Roman" w:hAnsi="Times New Roman" w:cs="Times New Roman"/>
          <w:sz w:val="28"/>
          <w:szCs w:val="28"/>
        </w:rPr>
      </w:pPr>
    </w:p>
    <w:p w:rsidR="00CC11B1" w:rsidRPr="00D86187" w:rsidRDefault="00B322AD" w:rsidP="00D86187">
      <w:pPr>
        <w:rPr>
          <w:rFonts w:ascii="Times New Roman" w:hAnsi="Times New Roman" w:cs="Times New Roman"/>
          <w:sz w:val="28"/>
          <w:szCs w:val="28"/>
        </w:rPr>
      </w:pPr>
      <w:r>
        <w:rPr>
          <w:rFonts w:ascii="Times New Roman" w:hAnsi="Times New Roman" w:cs="Times New Roman"/>
          <w:noProof/>
          <w:sz w:val="28"/>
          <w:szCs w:val="28"/>
          <w:lang w:eastAsia="ru-RU"/>
        </w:rPr>
        <w:pict>
          <v:rect id="WordArt 11" o:spid="_x0000_s1509" style="position:absolute;margin-left:6.75pt;margin-top:24.6pt;width:425.25pt;height:309.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" filled="f" stroked="f">
            <o:lock v:ext="edit" shapetype="t"/>
            <v:textbox>
              <w:txbxContent>
                <w:p w:rsidR="00F64905" w:rsidRPr="002037A7" w:rsidRDefault="00F64905" w:rsidP="00CC11B1">
                  <w:pPr>
                    <w:pStyle w:val="a3"/>
                    <w:spacing w:before="0" w:beforeAutospacing="0" w:after="0" w:afterAutospacing="0"/>
                    <w:jc w:val="center"/>
                    <w:textAlignment w:val="baseline"/>
                    <w:rPr>
                      <w:b/>
                      <w:bCs/>
                      <w:color w:val="0000FF"/>
                      <w:sz w:val="72"/>
                      <w:szCs w:val="72"/>
                    </w:rPr>
                  </w:pPr>
                  <w:r w:rsidRPr="002037A7">
                    <w:rPr>
                      <w:b/>
                      <w:bCs/>
                      <w:color w:val="0000FF"/>
                      <w:sz w:val="72"/>
                      <w:szCs w:val="72"/>
                    </w:rPr>
                    <w:t>Методическое</w:t>
                  </w:r>
                </w:p>
                <w:p w:rsidR="00F64905" w:rsidRPr="002037A7" w:rsidRDefault="00F64905" w:rsidP="00CC11B1">
                  <w:pPr>
                    <w:pStyle w:val="a3"/>
                    <w:spacing w:before="0" w:beforeAutospacing="0" w:after="0" w:afterAutospacing="0"/>
                    <w:jc w:val="center"/>
                    <w:textAlignment w:val="baseline"/>
                    <w:rPr>
                      <w:b/>
                      <w:bCs/>
                      <w:color w:val="0000FF"/>
                      <w:sz w:val="72"/>
                      <w:szCs w:val="72"/>
                    </w:rPr>
                  </w:pPr>
                  <w:r w:rsidRPr="002037A7">
                    <w:rPr>
                      <w:b/>
                      <w:bCs/>
                      <w:color w:val="0000FF"/>
                      <w:sz w:val="72"/>
                      <w:szCs w:val="72"/>
                    </w:rPr>
                    <w:t xml:space="preserve">пособие </w:t>
                  </w:r>
                </w:p>
                <w:p w:rsidR="00F64905" w:rsidRPr="002037A7" w:rsidRDefault="00F64905" w:rsidP="00CC11B1">
                  <w:pPr>
                    <w:pStyle w:val="a3"/>
                    <w:spacing w:before="0" w:beforeAutospacing="0" w:after="0" w:afterAutospacing="0"/>
                    <w:jc w:val="center"/>
                    <w:textAlignment w:val="baseline"/>
                    <w:rPr>
                      <w:b/>
                      <w:bCs/>
                      <w:color w:val="0000FF"/>
                      <w:sz w:val="44"/>
                      <w:szCs w:val="44"/>
                    </w:rPr>
                  </w:pPr>
                </w:p>
                <w:p w:rsidR="00F64905" w:rsidRPr="002037A7" w:rsidRDefault="00F64905" w:rsidP="00CC11B1">
                  <w:pPr>
                    <w:pStyle w:val="a3"/>
                    <w:spacing w:before="0" w:beforeAutospacing="0" w:after="0" w:afterAutospacing="0"/>
                    <w:jc w:val="center"/>
                    <w:textAlignment w:val="baseline"/>
                    <w:rPr>
                      <w:b/>
                      <w:bCs/>
                      <w:color w:val="0000FF"/>
                      <w:sz w:val="52"/>
                      <w:szCs w:val="52"/>
                    </w:rPr>
                  </w:pPr>
                  <w:r w:rsidRPr="002037A7">
                    <w:rPr>
                      <w:b/>
                      <w:bCs/>
                      <w:color w:val="0000FF"/>
                      <w:sz w:val="52"/>
                      <w:szCs w:val="52"/>
                    </w:rPr>
                    <w:t>по здоровье</w:t>
                  </w:r>
                </w:p>
                <w:p w:rsidR="00F64905" w:rsidRPr="002037A7" w:rsidRDefault="00F64905" w:rsidP="00CC11B1">
                  <w:pPr>
                    <w:pStyle w:val="a3"/>
                    <w:spacing w:before="0" w:beforeAutospacing="0" w:after="0" w:afterAutospacing="0"/>
                    <w:jc w:val="center"/>
                    <w:textAlignment w:val="baseline"/>
                    <w:rPr>
                      <w:sz w:val="52"/>
                      <w:szCs w:val="52"/>
                    </w:rPr>
                  </w:pPr>
                  <w:r w:rsidRPr="002037A7">
                    <w:rPr>
                      <w:b/>
                      <w:bCs/>
                      <w:color w:val="0000FF"/>
                      <w:sz w:val="52"/>
                      <w:szCs w:val="52"/>
                    </w:rPr>
                    <w:t>сберегающим технологиям на уроках математики</w:t>
                  </w:r>
                </w:p>
              </w:txbxContent>
            </v:textbox>
          </v:rect>
        </w:pict>
      </w: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B322AD" w:rsidP="00D86187">
      <w:pPr>
        <w:rPr>
          <w:rFonts w:ascii="Times New Roman" w:hAnsi="Times New Roman" w:cs="Times New Roman"/>
          <w:sz w:val="28"/>
          <w:szCs w:val="28"/>
        </w:rPr>
      </w:pPr>
      <w:r>
        <w:rPr>
          <w:rFonts w:ascii="Times New Roman" w:hAnsi="Times New Roman" w:cs="Times New Roman"/>
          <w:noProof/>
          <w:sz w:val="28"/>
          <w:szCs w:val="28"/>
          <w:lang w:eastAsia="ru-RU"/>
        </w:rPr>
        <w:pict>
          <v:group id="Группа 94" o:spid="_x0000_s1506" style="position:absolute;margin-left:72.85pt;margin-top:20.95pt;width:4in;height:261.7pt;z-index:251931648" coordsize="36576,332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90" o:spid="_x0000_s1508" type="#_x0000_t75" alt="http://detsad96.ouvlad.ru/files/2013/02/%D0%B4%D0%BE%D0%BA%D1%82%D0%BE%D1%80-%D0%B0%D0%B9%D0%B1%D0%BE%D0%BB%D0%B8%D1%82.png" style="position:absolute;left:6361;width:30215;height:332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Fx2fCAAAA2wAAAA8AAABkcnMvZG93bnJldi54bWxET8mKAjEQvQ/4D6GEuYim9eDSGsUZHBgR&#10;D26ot6JTvWCn0nQy2v69OQhzfLx9tmhMKe5Uu8Kygn4vAkGcWF1wpuB4+OmOQTiPrLG0TAqe5GAx&#10;b33MMNb2wTu6730mQgi7GBXk3lexlC7JyaDr2Yo4cKmtDfoA60zqGh8h3JRyEEVDabDg0JBjRd85&#10;Jbf9n1GQfg2v5iIn2216tvq2GZ0661Vfqc92s5yC8NT4f/Hb/asVTML68CX8ADl/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zBcdnwgAAANsAAAAPAAAAAAAAAAAAAAAAAJ8C&#10;AABkcnMvZG93bnJldi54bWxQSwUGAAAAAAQABAD3AAAAjgMAAAAA&#10;">
              <v:imagedata r:id="rId10" o:title="%D0%B4%D0%BE%D0%BA%D1%82%D0%BE%D1%80-%D0%B0%D0%B9%D0%B1%D0%BE%D0%BB%D0%B8%D1%82"/>
              <v:path arrowok="t"/>
            </v:shape>
            <v:shape id="Рисунок 89" o:spid="_x0000_s1507" type="#_x0000_t75" style="position:absolute;top:4452;width:15823;height:271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Jc0vCAAAA2wAAAA8AAABkcnMvZG93bnJldi54bWxEj1FrwjAUhd8H+w/hDnxbUxWcq42igrCn&#10;gW4/4K65NsXmpiax7f79Igh7PJxzvsMpN6NtRU8+NI4VTLMcBHHldMO1gu+vw+sSRIjIGlvHpOCX&#10;AmzWz08lFtoNfKT+FGuRIBwKVGBi7AopQ2XIYshcR5y8s/MWY5K+ltrjkOC2lbM8X0iLDacFgx3t&#10;DVWX080q+JnjdXEIGLx7ux3NjMbL9HOn1ORl3K5ARBrjf/jR/tAKlu9w/5J+gFz/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CXNLwgAAANsAAAAPAAAAAAAAAAAAAAAAAJ8C&#10;AABkcnMvZG93bnJldi54bWxQSwUGAAAAAAQABAD3AAAAjgMAAAAA&#10;">
              <v:imagedata r:id="rId11" o:title=""/>
              <v:path arrowok="t"/>
            </v:shape>
            <v:shape id="Рисунок 93" o:spid="_x0000_s1029" type="#_x0000_t75" style="position:absolute;left:3339;top:12881;width:16380;height:195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6GzTbEAAAA2wAAAA8AAABkcnMvZG93bnJldi54bWxEj09rAjEUxO9Cv0N4hd40aQVbV6MUQbAe&#10;hNpeents3v7Bzcs2ievqpzeC4HGYmd8w82VvG9GRD7VjDa8jBYI4d6bmUsPvz3r4ASJEZIONY9Jw&#10;pgDLxdNgjplxJ/6mbh9LkSAcMtRQxdhmUoa8Ioth5Fri5BXOW4xJ+lIaj6cEt418U2oiLdacFips&#10;aVVRftgfrYZGdX51Kb5U+7c5vNP2f1fk8qj1y3P/OQMRqY+P8L29MRqmY7h9ST9ALq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6GzTbEAAAA2wAAAA8AAAAAAAAAAAAAAAAA&#10;nwIAAGRycy9kb3ducmV2LnhtbFBLBQYAAAAABAAEAPcAAACQAwAAAAA=&#10;">
              <v:imagedata r:id="rId12" o:title=""/>
              <v:path arrowok="t"/>
            </v:shape>
          </v:group>
        </w:pict>
      </w: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CC11B1" w:rsidRPr="00D86187" w:rsidRDefault="00CC11B1" w:rsidP="00D86187">
      <w:pPr>
        <w:rPr>
          <w:rFonts w:ascii="Times New Roman" w:hAnsi="Times New Roman" w:cs="Times New Roman"/>
          <w:sz w:val="28"/>
          <w:szCs w:val="28"/>
        </w:rPr>
      </w:pPr>
    </w:p>
    <w:p w:rsidR="006A407B" w:rsidRPr="00D86187" w:rsidRDefault="006A407B" w:rsidP="00D86187">
      <w:pPr>
        <w:rPr>
          <w:rFonts w:ascii="Times New Roman" w:hAnsi="Times New Roman" w:cs="Times New Roman"/>
          <w:sz w:val="28"/>
          <w:szCs w:val="28"/>
        </w:rPr>
      </w:pPr>
    </w:p>
    <w:p w:rsidR="006A407B" w:rsidRDefault="006A407B" w:rsidP="00D86187">
      <w:pPr>
        <w:rPr>
          <w:rFonts w:ascii="Times New Roman" w:hAnsi="Times New Roman" w:cs="Times New Roman"/>
          <w:sz w:val="28"/>
          <w:szCs w:val="28"/>
        </w:rPr>
      </w:pPr>
    </w:p>
    <w:p w:rsidR="00EB2A23" w:rsidRPr="00D86187" w:rsidRDefault="00EB2A23" w:rsidP="00D86187">
      <w:pPr>
        <w:rPr>
          <w:rFonts w:ascii="Times New Roman" w:hAnsi="Times New Roman" w:cs="Times New Roman"/>
          <w:sz w:val="28"/>
          <w:szCs w:val="28"/>
        </w:rPr>
      </w:pPr>
    </w:p>
    <w:p w:rsidR="00CC11B1" w:rsidRPr="00D86187" w:rsidRDefault="00B322AD" w:rsidP="00D86187">
      <w:pPr>
        <w:rPr>
          <w:rFonts w:ascii="Times New Roman" w:hAnsi="Times New Roman" w:cs="Times New Roman"/>
          <w:sz w:val="28"/>
          <w:szCs w:val="28"/>
        </w:rPr>
      </w:pPr>
      <w:r>
        <w:rPr>
          <w:rFonts w:ascii="Times New Roman" w:hAnsi="Times New Roman" w:cs="Times New Roman"/>
          <w:noProof/>
          <w:sz w:val="28"/>
          <w:szCs w:val="28"/>
          <w:lang w:eastAsia="ru-RU"/>
        </w:rPr>
        <w:pict>
          <v:shapetype id="_x0000_t202" coordsize="21600,21600" o:spt="202" path="m,l,21600r21600,l21600,xe">
            <v:stroke joinstyle="miter"/>
            <v:path gradientshapeok="t" o:connecttype="rect"/>
          </v:shapetype>
          <v:shape id="Надпись 2" o:spid="_x0000_s1505" type="#_x0000_t202" style="position:absolute;margin-left:117.45pt;margin-top:25.35pt;width:186.95pt;height:110.55pt;z-index:2519336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" filled="f" stroked="f">
            <v:textbox style="mso-fit-shape-to-text:t">
              <w:txbxContent>
                <w:p w:rsidR="00F64905" w:rsidRPr="008E5C03" w:rsidRDefault="00F64905" w:rsidP="008E5C03">
                  <w:pPr>
                    <w:jc w:val="center"/>
                    <w:rPr>
                      <w:rFonts w:ascii="Times New Roman" w:hAnsi="Times New Roman" w:cs="Times New Roman"/>
                      <w:b/>
                      <w:color w:val="0070C0"/>
                      <w:sz w:val="40"/>
                      <w:szCs w:val="40"/>
                    </w:rPr>
                  </w:pPr>
                  <w:proofErr w:type="spellStart"/>
                  <w:r w:rsidRPr="008E5C03">
                    <w:rPr>
                      <w:rFonts w:ascii="Times New Roman" w:hAnsi="Times New Roman" w:cs="Times New Roman"/>
                      <w:b/>
                      <w:color w:val="0070C0"/>
                      <w:sz w:val="40"/>
                      <w:szCs w:val="40"/>
                    </w:rPr>
                    <w:t>Харцызск</w:t>
                  </w:r>
                  <w:proofErr w:type="spellEnd"/>
                  <w:r w:rsidRPr="008E5C03">
                    <w:rPr>
                      <w:rFonts w:ascii="Times New Roman" w:hAnsi="Times New Roman" w:cs="Times New Roman"/>
                      <w:b/>
                      <w:color w:val="0070C0"/>
                      <w:sz w:val="40"/>
                      <w:szCs w:val="40"/>
                    </w:rPr>
                    <w:t xml:space="preserve"> 2016 г.</w:t>
                  </w:r>
                </w:p>
              </w:txbxContent>
            </v:textbox>
          </v:shape>
        </w:pict>
      </w:r>
    </w:p>
    <w:p w:rsidR="002037A7" w:rsidRDefault="002037A7" w:rsidP="00D86187">
      <w:pPr>
        <w:rPr>
          <w:rFonts w:ascii="Times New Roman" w:hAnsi="Times New Roman" w:cs="Times New Roman"/>
          <w:sz w:val="28"/>
          <w:szCs w:val="28"/>
        </w:rPr>
      </w:pPr>
    </w:p>
    <w:p w:rsidR="007A37BE" w:rsidRPr="00D86187" w:rsidRDefault="007A37BE" w:rsidP="00D86187">
      <w:pPr>
        <w:rPr>
          <w:rFonts w:ascii="Times New Roman" w:hAnsi="Times New Roman" w:cs="Times New Roman"/>
          <w:sz w:val="28"/>
          <w:szCs w:val="28"/>
        </w:rPr>
      </w:pPr>
    </w:p>
    <w:p w:rsidR="007A37BE" w:rsidRPr="00D86187" w:rsidRDefault="00B322AD" w:rsidP="00D86187">
      <w:pPr>
        <w:rPr>
          <w:rFonts w:ascii="Times New Roman" w:hAnsi="Times New Roman" w:cs="Times New Roman"/>
          <w:sz w:val="28"/>
          <w:szCs w:val="28"/>
        </w:rPr>
      </w:pPr>
      <w:r w:rsidRPr="00B322AD">
        <w:rPr>
          <w:noProof/>
          <w:lang w:eastAsia="ru-RU"/>
        </w:rPr>
        <w:lastRenderedPageBreak/>
        <w:pict>
          <v:rect id="_x0000_s1504" alt="Крупная сетка" style="position:absolute;margin-left:479.7pt;margin-top:-56.05pt;width:34.95pt;height:895.3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" fillcolor="#9cf" strokecolor="red">
            <v:fill r:id="rId9" o:title="" type="pattern"/>
          </v:rect>
        </w:pict>
      </w:r>
      <w:r w:rsidRPr="00B322AD">
        <w:rPr>
          <w:noProof/>
          <w:lang w:eastAsia="ru-RU"/>
        </w:rPr>
        <w:pict>
          <v:rect id="_x0000_s1503" alt="Крупная сетка" style="position:absolute;margin-left:-83.8pt;margin-top:-58pt;width:54pt;height:895.3pt;z-index:25188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HXZ0QIAAGo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" fillcolor="#9cf" stroked="f">
            <v:fill r:id="rId9" o:title="" type="pattern"/>
          </v:rect>
        </w:pict>
      </w:r>
    </w:p>
    <w:p w:rsidR="00540CE8" w:rsidRPr="00F8352A" w:rsidRDefault="005F6E3F" w:rsidP="00D86187">
      <w:pPr>
        <w:rPr>
          <w:rFonts w:ascii="Times New Roman" w:hAnsi="Times New Roman" w:cs="Times New Roman"/>
          <w:b/>
          <w:color w:val="0070C0"/>
          <w:sz w:val="28"/>
          <w:szCs w:val="28"/>
        </w:rPr>
      </w:pPr>
      <w:r w:rsidRPr="00F8352A">
        <w:rPr>
          <w:rFonts w:ascii="Times New Roman" w:hAnsi="Times New Roman" w:cs="Times New Roman"/>
          <w:b/>
          <w:color w:val="0070C0"/>
          <w:sz w:val="28"/>
          <w:szCs w:val="28"/>
        </w:rPr>
        <w:t>Составители:</w:t>
      </w:r>
    </w:p>
    <w:p w:rsidR="005F6E3F" w:rsidRPr="00D86187" w:rsidRDefault="005F6E3F" w:rsidP="00D86187">
      <w:pPr>
        <w:rPr>
          <w:rFonts w:ascii="Times New Roman" w:hAnsi="Times New Roman" w:cs="Times New Roman"/>
          <w:sz w:val="28"/>
          <w:szCs w:val="28"/>
        </w:rPr>
      </w:pPr>
      <w:r w:rsidRPr="00D86187">
        <w:rPr>
          <w:rFonts w:ascii="Times New Roman" w:hAnsi="Times New Roman" w:cs="Times New Roman"/>
          <w:sz w:val="28"/>
          <w:szCs w:val="28"/>
        </w:rPr>
        <w:t>Алдошина Анастасия Васильевна – учитель математики ОШ № 26,</w:t>
      </w:r>
    </w:p>
    <w:p w:rsidR="005F6E3F" w:rsidRDefault="005F6E3F" w:rsidP="00D86187">
      <w:pPr>
        <w:rPr>
          <w:rFonts w:ascii="Times New Roman" w:hAnsi="Times New Roman" w:cs="Times New Roman"/>
          <w:sz w:val="28"/>
          <w:szCs w:val="28"/>
        </w:rPr>
      </w:pPr>
      <w:r w:rsidRPr="00D86187">
        <w:rPr>
          <w:rFonts w:ascii="Times New Roman" w:hAnsi="Times New Roman" w:cs="Times New Roman"/>
          <w:sz w:val="28"/>
          <w:szCs w:val="28"/>
        </w:rPr>
        <w:t>Белецкая Дарья Владимировна – учитель математики ОШ № 25,</w:t>
      </w:r>
    </w:p>
    <w:p w:rsidR="00844F3D" w:rsidRPr="00D86187" w:rsidRDefault="00844F3D" w:rsidP="00D86187">
      <w:pPr>
        <w:rPr>
          <w:rFonts w:ascii="Times New Roman" w:hAnsi="Times New Roman" w:cs="Times New Roman"/>
          <w:sz w:val="28"/>
          <w:szCs w:val="28"/>
        </w:rPr>
      </w:pPr>
      <w:r>
        <w:rPr>
          <w:rFonts w:ascii="Times New Roman" w:hAnsi="Times New Roman" w:cs="Times New Roman"/>
          <w:sz w:val="28"/>
          <w:szCs w:val="28"/>
        </w:rPr>
        <w:t>Молчанова Татьяна Васильевна – учитель математики ОШ № 22,</w:t>
      </w:r>
    </w:p>
    <w:p w:rsidR="005F6E3F" w:rsidRPr="00D86187" w:rsidRDefault="005F6E3F" w:rsidP="00D86187">
      <w:pPr>
        <w:rPr>
          <w:rFonts w:ascii="Times New Roman" w:hAnsi="Times New Roman" w:cs="Times New Roman"/>
          <w:sz w:val="28"/>
          <w:szCs w:val="28"/>
        </w:rPr>
      </w:pPr>
      <w:r w:rsidRPr="00D86187">
        <w:rPr>
          <w:rFonts w:ascii="Times New Roman" w:hAnsi="Times New Roman" w:cs="Times New Roman"/>
          <w:sz w:val="28"/>
          <w:szCs w:val="28"/>
        </w:rPr>
        <w:t>Филоненко Елена Евгеньевна – учитель математики ОШ № 12,</w:t>
      </w:r>
    </w:p>
    <w:p w:rsidR="005F6E3F" w:rsidRPr="00D86187" w:rsidRDefault="005F6E3F" w:rsidP="00D86187">
      <w:pPr>
        <w:rPr>
          <w:rFonts w:ascii="Times New Roman" w:hAnsi="Times New Roman" w:cs="Times New Roman"/>
          <w:sz w:val="28"/>
          <w:szCs w:val="28"/>
        </w:rPr>
      </w:pPr>
      <w:r w:rsidRPr="00D86187">
        <w:rPr>
          <w:rFonts w:ascii="Times New Roman" w:hAnsi="Times New Roman" w:cs="Times New Roman"/>
          <w:sz w:val="28"/>
          <w:szCs w:val="28"/>
        </w:rPr>
        <w:t>Щербакова Надежда Анатольевна – учитель математики ОШ № 1.</w:t>
      </w:r>
    </w:p>
    <w:p w:rsidR="005F6E3F" w:rsidRPr="00D86187" w:rsidRDefault="005F6E3F" w:rsidP="00D86187">
      <w:pPr>
        <w:rPr>
          <w:rFonts w:ascii="Times New Roman" w:hAnsi="Times New Roman" w:cs="Times New Roman"/>
          <w:sz w:val="28"/>
          <w:szCs w:val="28"/>
        </w:rPr>
      </w:pPr>
    </w:p>
    <w:p w:rsidR="005F6E3F" w:rsidRPr="00D86187" w:rsidRDefault="005F6E3F" w:rsidP="00D86187">
      <w:pPr>
        <w:rPr>
          <w:rFonts w:ascii="Times New Roman" w:hAnsi="Times New Roman" w:cs="Times New Roman"/>
          <w:sz w:val="28"/>
          <w:szCs w:val="28"/>
        </w:rPr>
      </w:pPr>
      <w:r w:rsidRPr="00F8352A">
        <w:rPr>
          <w:rFonts w:ascii="Times New Roman" w:hAnsi="Times New Roman" w:cs="Times New Roman"/>
          <w:b/>
          <w:color w:val="0070C0"/>
          <w:sz w:val="28"/>
          <w:szCs w:val="28"/>
        </w:rPr>
        <w:t>Оформитель</w:t>
      </w:r>
      <w:r w:rsidRPr="00D86187">
        <w:rPr>
          <w:rFonts w:ascii="Times New Roman" w:hAnsi="Times New Roman" w:cs="Times New Roman"/>
          <w:sz w:val="28"/>
          <w:szCs w:val="28"/>
        </w:rPr>
        <w:t xml:space="preserve"> </w:t>
      </w:r>
      <w:proofErr w:type="spellStart"/>
      <w:r w:rsidRPr="00D86187">
        <w:rPr>
          <w:rFonts w:ascii="Times New Roman" w:hAnsi="Times New Roman" w:cs="Times New Roman"/>
          <w:sz w:val="28"/>
          <w:szCs w:val="28"/>
        </w:rPr>
        <w:t>Чендева</w:t>
      </w:r>
      <w:proofErr w:type="spellEnd"/>
      <w:r w:rsidRPr="00D86187">
        <w:rPr>
          <w:rFonts w:ascii="Times New Roman" w:hAnsi="Times New Roman" w:cs="Times New Roman"/>
          <w:sz w:val="28"/>
          <w:szCs w:val="28"/>
        </w:rPr>
        <w:t xml:space="preserve"> Юлия Александровна – учитель математики и </w:t>
      </w:r>
      <w:r w:rsidR="009C6269">
        <w:rPr>
          <w:rFonts w:ascii="Times New Roman" w:hAnsi="Times New Roman" w:cs="Times New Roman"/>
          <w:sz w:val="28"/>
          <w:szCs w:val="28"/>
        </w:rPr>
        <w:t>информатики ОШ</w:t>
      </w:r>
      <w:r w:rsidRPr="00D86187">
        <w:rPr>
          <w:rFonts w:ascii="Times New Roman" w:hAnsi="Times New Roman" w:cs="Times New Roman"/>
          <w:sz w:val="28"/>
          <w:szCs w:val="28"/>
        </w:rPr>
        <w:t xml:space="preserve"> № 5.</w:t>
      </w:r>
    </w:p>
    <w:p w:rsidR="007A37BE" w:rsidRDefault="007A37BE" w:rsidP="00D86187">
      <w:pPr>
        <w:rPr>
          <w:rFonts w:ascii="Times New Roman" w:hAnsi="Times New Roman" w:cs="Times New Roman"/>
          <w:sz w:val="28"/>
          <w:szCs w:val="28"/>
        </w:rPr>
      </w:pPr>
    </w:p>
    <w:p w:rsidR="00FA23D4" w:rsidRDefault="00FA23D4" w:rsidP="00D86187">
      <w:pPr>
        <w:rPr>
          <w:rFonts w:ascii="Times New Roman" w:hAnsi="Times New Roman" w:cs="Times New Roman"/>
          <w:sz w:val="28"/>
          <w:szCs w:val="28"/>
        </w:rPr>
      </w:pPr>
    </w:p>
    <w:p w:rsidR="00FA23D4" w:rsidRPr="00D86187" w:rsidRDefault="00FA23D4" w:rsidP="00D86187">
      <w:pPr>
        <w:rPr>
          <w:rFonts w:ascii="Times New Roman" w:hAnsi="Times New Roman" w:cs="Times New Roman"/>
          <w:sz w:val="28"/>
          <w:szCs w:val="28"/>
        </w:rPr>
      </w:pPr>
    </w:p>
    <w:p w:rsidR="005F6E3F" w:rsidRPr="00F8352A" w:rsidRDefault="005F6E3F" w:rsidP="00F8352A">
      <w:pPr>
        <w:jc w:val="center"/>
        <w:rPr>
          <w:rFonts w:ascii="Times New Roman" w:hAnsi="Times New Roman" w:cs="Times New Roman"/>
          <w:b/>
          <w:color w:val="0070C0"/>
          <w:sz w:val="28"/>
          <w:szCs w:val="28"/>
        </w:rPr>
      </w:pPr>
      <w:r w:rsidRPr="00F8352A">
        <w:rPr>
          <w:rFonts w:ascii="Times New Roman" w:hAnsi="Times New Roman" w:cs="Times New Roman"/>
          <w:b/>
          <w:color w:val="0070C0"/>
          <w:sz w:val="28"/>
          <w:szCs w:val="28"/>
        </w:rPr>
        <w:t>Аннотация.</w:t>
      </w:r>
    </w:p>
    <w:p w:rsidR="00482712" w:rsidRPr="00D86187" w:rsidRDefault="005F6E3F" w:rsidP="00F8352A">
      <w:pPr>
        <w:ind w:firstLine="708"/>
        <w:jc w:val="both"/>
        <w:rPr>
          <w:rFonts w:ascii="Times New Roman" w:hAnsi="Times New Roman" w:cs="Times New Roman"/>
          <w:sz w:val="28"/>
          <w:szCs w:val="28"/>
        </w:rPr>
      </w:pPr>
      <w:r w:rsidRPr="00D86187">
        <w:rPr>
          <w:rFonts w:ascii="Times New Roman" w:hAnsi="Times New Roman" w:cs="Times New Roman"/>
          <w:sz w:val="28"/>
          <w:szCs w:val="28"/>
        </w:rPr>
        <w:t xml:space="preserve">Данное методическое пособие предназначено для учителей математики. </w:t>
      </w:r>
      <w:r w:rsidR="00482712" w:rsidRPr="00D86187">
        <w:rPr>
          <w:rFonts w:ascii="Times New Roman" w:hAnsi="Times New Roman" w:cs="Times New Roman"/>
          <w:sz w:val="28"/>
          <w:szCs w:val="28"/>
        </w:rPr>
        <w:t>Сборник содержит подборку физкультминуток  с математическим уклоном для проведения уроков, блок задач здоровье сберегающего содержания и несколько разработок уроков по математике, алгебре и геометрии соответствующего направления.</w:t>
      </w:r>
    </w:p>
    <w:p w:rsidR="005F6E3F" w:rsidRPr="00D86187" w:rsidRDefault="00482712" w:rsidP="00F8352A">
      <w:pPr>
        <w:ind w:firstLine="708"/>
        <w:jc w:val="both"/>
        <w:rPr>
          <w:rFonts w:ascii="Times New Roman" w:hAnsi="Times New Roman" w:cs="Times New Roman"/>
          <w:sz w:val="28"/>
          <w:szCs w:val="28"/>
        </w:rPr>
      </w:pPr>
      <w:r w:rsidRPr="00D86187">
        <w:rPr>
          <w:rFonts w:ascii="Times New Roman" w:hAnsi="Times New Roman" w:cs="Times New Roman"/>
          <w:sz w:val="28"/>
          <w:szCs w:val="28"/>
        </w:rPr>
        <w:t xml:space="preserve"> Кроме того в пособие вошли методические рекомендации для учителей по формированию компетентности здоровье сбережения на уроках математики и по организации уроков таким образом, чтобы они сохраняли здоровье школьников.</w:t>
      </w:r>
    </w:p>
    <w:p w:rsidR="005F6E3F" w:rsidRPr="00D86187" w:rsidRDefault="005F6E3F" w:rsidP="00F8352A">
      <w:pPr>
        <w:jc w:val="both"/>
        <w:rPr>
          <w:rFonts w:ascii="Times New Roman" w:hAnsi="Times New Roman" w:cs="Times New Roman"/>
          <w:sz w:val="28"/>
          <w:szCs w:val="28"/>
        </w:rPr>
      </w:pPr>
    </w:p>
    <w:p w:rsidR="005F6E3F" w:rsidRPr="00D86187" w:rsidRDefault="005F6E3F" w:rsidP="00D86187">
      <w:pPr>
        <w:rPr>
          <w:rFonts w:ascii="Times New Roman" w:hAnsi="Times New Roman" w:cs="Times New Roman"/>
          <w:sz w:val="28"/>
          <w:szCs w:val="28"/>
        </w:rPr>
      </w:pPr>
    </w:p>
    <w:p w:rsidR="005F6E3F" w:rsidRPr="00D86187" w:rsidRDefault="005F6E3F" w:rsidP="00D86187">
      <w:pPr>
        <w:rPr>
          <w:rFonts w:ascii="Times New Roman" w:hAnsi="Times New Roman" w:cs="Times New Roman"/>
          <w:sz w:val="28"/>
          <w:szCs w:val="28"/>
        </w:rPr>
      </w:pPr>
    </w:p>
    <w:p w:rsidR="005F6E3F" w:rsidRPr="00D86187" w:rsidRDefault="005F6E3F" w:rsidP="00D86187">
      <w:pPr>
        <w:rPr>
          <w:rFonts w:ascii="Times New Roman" w:hAnsi="Times New Roman" w:cs="Times New Roman"/>
          <w:sz w:val="28"/>
          <w:szCs w:val="28"/>
        </w:rPr>
      </w:pPr>
    </w:p>
    <w:p w:rsidR="005F6E3F" w:rsidRPr="00D86187" w:rsidRDefault="00B322AD" w:rsidP="00D86187">
      <w:pPr>
        <w:rPr>
          <w:rFonts w:ascii="Times New Roman" w:hAnsi="Times New Roman" w:cs="Times New Roman"/>
          <w:sz w:val="28"/>
          <w:szCs w:val="28"/>
        </w:rPr>
      </w:pPr>
      <w:r w:rsidRPr="00B322AD">
        <w:rPr>
          <w:noProof/>
          <w:lang w:eastAsia="ru-RU"/>
        </w:rPr>
        <w:pict>
          <v:rect id="_x0000_s1502" alt="Крупная сетка" style="position:absolute;margin-left:-87.7pt;margin-top:-58.7pt;width:54pt;height:895.3pt;z-index:25188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" fillcolor="#9cf" stroked="f">
            <v:fill r:id="rId9" o:title="" type="pattern"/>
          </v:rect>
        </w:pict>
      </w:r>
    </w:p>
    <w:p w:rsidR="004B600D" w:rsidRDefault="00B322AD" w:rsidP="00D86187">
      <w:pPr>
        <w:rPr>
          <w:rFonts w:ascii="Times New Roman" w:hAnsi="Times New Roman" w:cs="Times New Roman"/>
          <w:sz w:val="28"/>
          <w:szCs w:val="28"/>
        </w:rPr>
      </w:pPr>
      <w:r w:rsidRPr="00B322AD">
        <w:rPr>
          <w:noProof/>
        </w:rPr>
        <w:lastRenderedPageBreak/>
        <w:pict>
          <v:shape id="Поле 4" o:spid="_x0000_s1501" type="#_x0000_t202" style="position:absolute;margin-left:94.55pt;margin-top:-26.05pt;width:79.15pt;height:26.75pt;z-index:2520401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" filled="f" stroked="f">
            <v:fill o:detectmouseclick="t"/>
            <v:textbox style="mso-fit-shape-to-text:t">
              <w:txbxContent>
                <w:p w:rsidR="00F64905" w:rsidRPr="00521545" w:rsidRDefault="00F64905" w:rsidP="00521545">
                  <w:pPr>
                    <w:pStyle w:val="12"/>
                    <w:rPr>
                      <w:caps/>
                      <w:color w:val="4F81BD" w:themeColor="accent1"/>
                      <w:sz w:val="52"/>
                      <w:szCs w:val="52"/>
                    </w:rPr>
                  </w:pPr>
                  <w:r w:rsidRPr="00521545">
                    <w:rPr>
                      <w:caps/>
                      <w:color w:val="4F81BD" w:themeColor="accent1"/>
                      <w:sz w:val="52"/>
                      <w:szCs w:val="52"/>
                    </w:rPr>
                    <w:t>Содержание:</w:t>
                  </w:r>
                </w:p>
              </w:txbxContent>
            </v:textbox>
          </v:shape>
        </w:pict>
      </w:r>
      <w:r w:rsidRPr="00B322AD">
        <w:rPr>
          <w:noProof/>
          <w:lang w:eastAsia="ru-RU"/>
        </w:rPr>
        <w:pict>
          <v:rect id="_x0000_s1500" alt="Крупная сетка" style="position:absolute;margin-left:-82.65pt;margin-top:-57.25pt;width:54pt;height:895.3pt;z-index:25188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4QC0QIAAGo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" fillcolor="#9cf" stroked="f">
            <v:fill r:id="rId9" o:title="" type="pattern"/>
          </v:rect>
        </w:pict>
      </w:r>
      <w:r w:rsidRPr="00B322AD">
        <w:rPr>
          <w:noProof/>
          <w:lang w:eastAsia="ru-RU"/>
        </w:rPr>
        <w:pict>
          <v:rect id="_x0000_s1499" alt="Крупная сетка" style="position:absolute;margin-left:474.05pt;margin-top:-57.3pt;width:34.95pt;height:895.3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MUzeA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" fillcolor="#9cf" strokecolor="red">
            <v:fill r:id="rId9" o:title="" type="pattern"/>
          </v:rect>
        </w:pict>
      </w:r>
    </w:p>
    <w:p w:rsidR="00482712" w:rsidRPr="00D86187" w:rsidRDefault="00482712" w:rsidP="00D86187">
      <w:pPr>
        <w:rPr>
          <w:rFonts w:ascii="Times New Roman" w:hAnsi="Times New Roman" w:cs="Times New Roman"/>
          <w:sz w:val="28"/>
          <w:szCs w:val="28"/>
        </w:rPr>
      </w:pPr>
    </w:p>
    <w:sdt>
      <w:sdtPr>
        <w:rPr>
          <w:rFonts w:asciiTheme="minorHAnsi" w:eastAsiaTheme="minorHAnsi" w:hAnsiTheme="minorHAnsi" w:cstheme="minorBidi"/>
          <w:b w:val="0"/>
          <w:bCs w:val="0"/>
          <w:color w:val="auto"/>
          <w:sz w:val="22"/>
          <w:szCs w:val="22"/>
          <w:lang w:eastAsia="en-US"/>
        </w:rPr>
        <w:id w:val="2003314640"/>
        <w:docPartObj>
          <w:docPartGallery w:val="Table of Contents"/>
          <w:docPartUnique/>
        </w:docPartObj>
      </w:sdtPr>
      <w:sdtContent>
        <w:p w:rsidR="004B600D" w:rsidRDefault="004B600D">
          <w:pPr>
            <w:pStyle w:val="a9"/>
          </w:pPr>
        </w:p>
        <w:p w:rsidR="008606DF" w:rsidRDefault="00B322AD">
          <w:pPr>
            <w:pStyle w:val="12"/>
            <w:rPr>
              <w:rFonts w:asciiTheme="minorHAnsi" w:eastAsiaTheme="minorEastAsia" w:hAnsiTheme="minorHAnsi" w:cstheme="minorBidi"/>
              <w:b w:val="0"/>
              <w:lang w:eastAsia="ru-RU"/>
            </w:rPr>
          </w:pPr>
          <w:r w:rsidRPr="00B322AD">
            <w:fldChar w:fldCharType="begin"/>
          </w:r>
          <w:r w:rsidR="004B600D">
            <w:instrText xml:space="preserve"> TOC \o "1-3" \h \z \u </w:instrText>
          </w:r>
          <w:r w:rsidRPr="00B322AD">
            <w:fldChar w:fldCharType="separate"/>
          </w:r>
          <w:hyperlink w:anchor="_Toc444439805" w:history="1">
            <w:r w:rsidR="008606DF" w:rsidRPr="00854A0D">
              <w:rPr>
                <w:rStyle w:val="aa"/>
              </w:rPr>
              <w:t>Введение.</w:t>
            </w:r>
            <w:r w:rsidR="008606DF">
              <w:rPr>
                <w:webHidden/>
              </w:rPr>
              <w:tab/>
            </w:r>
            <w:r>
              <w:rPr>
                <w:webHidden/>
              </w:rPr>
              <w:fldChar w:fldCharType="begin"/>
            </w:r>
            <w:r w:rsidR="008606DF">
              <w:rPr>
                <w:webHidden/>
              </w:rPr>
              <w:instrText xml:space="preserve"> PAGEREF _Toc444439805 \h </w:instrText>
            </w:r>
            <w:r>
              <w:rPr>
                <w:webHidden/>
              </w:rPr>
            </w:r>
            <w:r>
              <w:rPr>
                <w:webHidden/>
              </w:rPr>
              <w:fldChar w:fldCharType="separate"/>
            </w:r>
            <w:r w:rsidR="008606DF">
              <w:rPr>
                <w:webHidden/>
              </w:rPr>
              <w:t>6</w:t>
            </w:r>
            <w:r>
              <w:rPr>
                <w:webHidden/>
              </w:rPr>
              <w:fldChar w:fldCharType="end"/>
            </w:r>
          </w:hyperlink>
        </w:p>
        <w:p w:rsidR="008606DF" w:rsidRDefault="00B322AD">
          <w:pPr>
            <w:pStyle w:val="12"/>
            <w:rPr>
              <w:rFonts w:asciiTheme="minorHAnsi" w:eastAsiaTheme="minorEastAsia" w:hAnsiTheme="minorHAnsi" w:cstheme="minorBidi"/>
              <w:b w:val="0"/>
              <w:lang w:eastAsia="ru-RU"/>
            </w:rPr>
          </w:pPr>
          <w:hyperlink w:anchor="_Toc444439806" w:history="1">
            <w:r w:rsidR="008606DF" w:rsidRPr="00854A0D">
              <w:rPr>
                <w:rStyle w:val="aa"/>
              </w:rPr>
              <w:t>Здоровьесберегающие технологии и их</w:t>
            </w:r>
            <w:r w:rsidR="008606DF">
              <w:rPr>
                <w:webHidden/>
              </w:rPr>
              <w:tab/>
            </w:r>
            <w:r>
              <w:rPr>
                <w:webHidden/>
              </w:rPr>
              <w:fldChar w:fldCharType="begin"/>
            </w:r>
            <w:r w:rsidR="008606DF">
              <w:rPr>
                <w:webHidden/>
              </w:rPr>
              <w:instrText xml:space="preserve"> PAGEREF _Toc444439806 \h </w:instrText>
            </w:r>
            <w:r>
              <w:rPr>
                <w:webHidden/>
              </w:rPr>
            </w:r>
            <w:r>
              <w:rPr>
                <w:webHidden/>
              </w:rPr>
              <w:fldChar w:fldCharType="separate"/>
            </w:r>
            <w:r w:rsidR="008606DF">
              <w:rPr>
                <w:webHidden/>
              </w:rPr>
              <w:t>7</w:t>
            </w:r>
            <w:r>
              <w:rPr>
                <w:webHidden/>
              </w:rPr>
              <w:fldChar w:fldCharType="end"/>
            </w:r>
          </w:hyperlink>
        </w:p>
        <w:p w:rsidR="008606DF" w:rsidRDefault="00B322AD">
          <w:pPr>
            <w:pStyle w:val="12"/>
            <w:rPr>
              <w:rFonts w:asciiTheme="minorHAnsi" w:eastAsiaTheme="minorEastAsia" w:hAnsiTheme="minorHAnsi" w:cstheme="minorBidi"/>
              <w:b w:val="0"/>
              <w:lang w:eastAsia="ru-RU"/>
            </w:rPr>
          </w:pPr>
          <w:hyperlink w:anchor="_Toc444439807" w:history="1">
            <w:r w:rsidR="008606DF" w:rsidRPr="00854A0D">
              <w:rPr>
                <w:rStyle w:val="aa"/>
              </w:rPr>
              <w:t>применение в образовательном процессе.</w:t>
            </w:r>
            <w:r w:rsidR="008606DF">
              <w:rPr>
                <w:webHidden/>
              </w:rPr>
              <w:tab/>
            </w:r>
            <w:r>
              <w:rPr>
                <w:webHidden/>
              </w:rPr>
              <w:fldChar w:fldCharType="begin"/>
            </w:r>
            <w:r w:rsidR="008606DF">
              <w:rPr>
                <w:webHidden/>
              </w:rPr>
              <w:instrText xml:space="preserve"> PAGEREF _Toc444439807 \h </w:instrText>
            </w:r>
            <w:r>
              <w:rPr>
                <w:webHidden/>
              </w:rPr>
            </w:r>
            <w:r>
              <w:rPr>
                <w:webHidden/>
              </w:rPr>
              <w:fldChar w:fldCharType="separate"/>
            </w:r>
            <w:r w:rsidR="008606DF">
              <w:rPr>
                <w:webHidden/>
              </w:rPr>
              <w:t>7</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08" w:history="1">
            <w:r w:rsidR="008606DF" w:rsidRPr="00854A0D">
              <w:rPr>
                <w:rStyle w:val="aa"/>
              </w:rPr>
              <w:t>Технологии, обеспечивающие гигиенически оптимальные условия</w:t>
            </w:r>
            <w:r w:rsidR="008606DF">
              <w:rPr>
                <w:webHidden/>
              </w:rPr>
              <w:tab/>
            </w:r>
            <w:r>
              <w:rPr>
                <w:webHidden/>
              </w:rPr>
              <w:fldChar w:fldCharType="begin"/>
            </w:r>
            <w:r w:rsidR="008606DF">
              <w:rPr>
                <w:webHidden/>
              </w:rPr>
              <w:instrText xml:space="preserve"> PAGEREF _Toc444439808 \h </w:instrText>
            </w:r>
            <w:r>
              <w:rPr>
                <w:webHidden/>
              </w:rPr>
            </w:r>
            <w:r>
              <w:rPr>
                <w:webHidden/>
              </w:rPr>
              <w:fldChar w:fldCharType="separate"/>
            </w:r>
            <w:r w:rsidR="008606DF">
              <w:rPr>
                <w:webHidden/>
              </w:rPr>
              <w:t>9</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09" w:history="1">
            <w:r w:rsidR="008606DF" w:rsidRPr="00854A0D">
              <w:rPr>
                <w:rStyle w:val="aa"/>
              </w:rPr>
              <w:t>образовательного процесса.</w:t>
            </w:r>
            <w:r w:rsidR="008606DF">
              <w:rPr>
                <w:webHidden/>
              </w:rPr>
              <w:tab/>
            </w:r>
            <w:r>
              <w:rPr>
                <w:webHidden/>
              </w:rPr>
              <w:fldChar w:fldCharType="begin"/>
            </w:r>
            <w:r w:rsidR="008606DF">
              <w:rPr>
                <w:webHidden/>
              </w:rPr>
              <w:instrText xml:space="preserve"> PAGEREF _Toc444439809 \h </w:instrText>
            </w:r>
            <w:r>
              <w:rPr>
                <w:webHidden/>
              </w:rPr>
            </w:r>
            <w:r>
              <w:rPr>
                <w:webHidden/>
              </w:rPr>
              <w:fldChar w:fldCharType="separate"/>
            </w:r>
            <w:r w:rsidR="008606DF">
              <w:rPr>
                <w:webHidden/>
              </w:rPr>
              <w:t>9</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10" w:history="1">
            <w:r w:rsidR="008606DF" w:rsidRPr="00854A0D">
              <w:rPr>
                <w:rStyle w:val="aa"/>
              </w:rPr>
              <w:t>Технологии оптимальной организации учебного процесса</w:t>
            </w:r>
            <w:r w:rsidR="008606DF">
              <w:rPr>
                <w:webHidden/>
              </w:rPr>
              <w:tab/>
            </w:r>
            <w:r>
              <w:rPr>
                <w:webHidden/>
              </w:rPr>
              <w:fldChar w:fldCharType="begin"/>
            </w:r>
            <w:r w:rsidR="008606DF">
              <w:rPr>
                <w:webHidden/>
              </w:rPr>
              <w:instrText xml:space="preserve"> PAGEREF _Toc444439810 \h </w:instrText>
            </w:r>
            <w:r>
              <w:rPr>
                <w:webHidden/>
              </w:rPr>
            </w:r>
            <w:r>
              <w:rPr>
                <w:webHidden/>
              </w:rPr>
              <w:fldChar w:fldCharType="separate"/>
            </w:r>
            <w:r w:rsidR="008606DF">
              <w:rPr>
                <w:webHidden/>
              </w:rPr>
              <w:t>11</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11" w:history="1">
            <w:r w:rsidR="008606DF" w:rsidRPr="00854A0D">
              <w:rPr>
                <w:rStyle w:val="aa"/>
              </w:rPr>
              <w:t>и физической активности школьников.</w:t>
            </w:r>
            <w:r w:rsidR="008606DF">
              <w:rPr>
                <w:webHidden/>
              </w:rPr>
              <w:tab/>
            </w:r>
            <w:r>
              <w:rPr>
                <w:webHidden/>
              </w:rPr>
              <w:fldChar w:fldCharType="begin"/>
            </w:r>
            <w:r w:rsidR="008606DF">
              <w:rPr>
                <w:webHidden/>
              </w:rPr>
              <w:instrText xml:space="preserve"> PAGEREF _Toc444439811 \h </w:instrText>
            </w:r>
            <w:r>
              <w:rPr>
                <w:webHidden/>
              </w:rPr>
            </w:r>
            <w:r>
              <w:rPr>
                <w:webHidden/>
              </w:rPr>
              <w:fldChar w:fldCharType="separate"/>
            </w:r>
            <w:r w:rsidR="008606DF">
              <w:rPr>
                <w:webHidden/>
              </w:rPr>
              <w:t>11</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12" w:history="1">
            <w:r w:rsidR="008606DF" w:rsidRPr="00854A0D">
              <w:rPr>
                <w:rStyle w:val="aa"/>
              </w:rPr>
              <w:t>Психолого-педагогические технологии здоровьесбережения.</w:t>
            </w:r>
            <w:r w:rsidR="008606DF">
              <w:rPr>
                <w:webHidden/>
              </w:rPr>
              <w:tab/>
            </w:r>
            <w:r>
              <w:rPr>
                <w:webHidden/>
              </w:rPr>
              <w:fldChar w:fldCharType="begin"/>
            </w:r>
            <w:r w:rsidR="008606DF">
              <w:rPr>
                <w:webHidden/>
              </w:rPr>
              <w:instrText xml:space="preserve"> PAGEREF _Toc444439812 \h </w:instrText>
            </w:r>
            <w:r>
              <w:rPr>
                <w:webHidden/>
              </w:rPr>
            </w:r>
            <w:r>
              <w:rPr>
                <w:webHidden/>
              </w:rPr>
              <w:fldChar w:fldCharType="separate"/>
            </w:r>
            <w:r w:rsidR="008606DF">
              <w:rPr>
                <w:webHidden/>
              </w:rPr>
              <w:t>12</w:t>
            </w:r>
            <w:r>
              <w:rPr>
                <w:webHidden/>
              </w:rPr>
              <w:fldChar w:fldCharType="end"/>
            </w:r>
          </w:hyperlink>
        </w:p>
        <w:p w:rsidR="008606DF" w:rsidRDefault="00B322AD">
          <w:pPr>
            <w:pStyle w:val="12"/>
            <w:rPr>
              <w:rFonts w:asciiTheme="minorHAnsi" w:eastAsiaTheme="minorEastAsia" w:hAnsiTheme="minorHAnsi" w:cstheme="minorBidi"/>
              <w:b w:val="0"/>
              <w:lang w:eastAsia="ru-RU"/>
            </w:rPr>
          </w:pPr>
          <w:hyperlink w:anchor="_Toc444439813" w:history="1">
            <w:r w:rsidR="008606DF" w:rsidRPr="00854A0D">
              <w:rPr>
                <w:rStyle w:val="aa"/>
              </w:rPr>
              <w:t>Физкультминутки.</w:t>
            </w:r>
            <w:r w:rsidR="008606DF">
              <w:rPr>
                <w:webHidden/>
              </w:rPr>
              <w:tab/>
            </w:r>
            <w:r>
              <w:rPr>
                <w:webHidden/>
              </w:rPr>
              <w:fldChar w:fldCharType="begin"/>
            </w:r>
            <w:r w:rsidR="008606DF">
              <w:rPr>
                <w:webHidden/>
              </w:rPr>
              <w:instrText xml:space="preserve"> PAGEREF _Toc444439813 \h </w:instrText>
            </w:r>
            <w:r>
              <w:rPr>
                <w:webHidden/>
              </w:rPr>
            </w:r>
            <w:r>
              <w:rPr>
                <w:webHidden/>
              </w:rPr>
              <w:fldChar w:fldCharType="separate"/>
            </w:r>
            <w:r w:rsidR="008606DF">
              <w:rPr>
                <w:webHidden/>
              </w:rPr>
              <w:t>15</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14" w:history="1">
            <w:r w:rsidR="008606DF" w:rsidRPr="00854A0D">
              <w:rPr>
                <w:rStyle w:val="aa"/>
              </w:rPr>
              <w:t>Физкультминутки для глаз.</w:t>
            </w:r>
            <w:r w:rsidR="008606DF">
              <w:rPr>
                <w:webHidden/>
              </w:rPr>
              <w:tab/>
            </w:r>
            <w:r>
              <w:rPr>
                <w:webHidden/>
              </w:rPr>
              <w:fldChar w:fldCharType="begin"/>
            </w:r>
            <w:r w:rsidR="008606DF">
              <w:rPr>
                <w:webHidden/>
              </w:rPr>
              <w:instrText xml:space="preserve"> PAGEREF _Toc444439814 \h </w:instrText>
            </w:r>
            <w:r>
              <w:rPr>
                <w:webHidden/>
              </w:rPr>
            </w:r>
            <w:r>
              <w:rPr>
                <w:webHidden/>
              </w:rPr>
              <w:fldChar w:fldCharType="separate"/>
            </w:r>
            <w:r w:rsidR="008606DF">
              <w:rPr>
                <w:webHidden/>
              </w:rPr>
              <w:t>15</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15" w:history="1">
            <w:r w:rsidR="008606DF" w:rsidRPr="00854A0D">
              <w:rPr>
                <w:rStyle w:val="aa"/>
              </w:rPr>
              <w:t>Упражнение «Цифровые таблицы».</w:t>
            </w:r>
            <w:r w:rsidR="008606DF">
              <w:rPr>
                <w:webHidden/>
              </w:rPr>
              <w:tab/>
            </w:r>
            <w:r>
              <w:rPr>
                <w:webHidden/>
              </w:rPr>
              <w:fldChar w:fldCharType="begin"/>
            </w:r>
            <w:r w:rsidR="008606DF">
              <w:rPr>
                <w:webHidden/>
              </w:rPr>
              <w:instrText xml:space="preserve"> PAGEREF _Toc444439815 \h </w:instrText>
            </w:r>
            <w:r>
              <w:rPr>
                <w:webHidden/>
              </w:rPr>
            </w:r>
            <w:r>
              <w:rPr>
                <w:webHidden/>
              </w:rPr>
              <w:fldChar w:fldCharType="separate"/>
            </w:r>
            <w:r w:rsidR="008606DF">
              <w:rPr>
                <w:webHidden/>
              </w:rPr>
              <w:t>15</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16" w:history="1">
            <w:r w:rsidR="008606DF" w:rsidRPr="00854A0D">
              <w:rPr>
                <w:rStyle w:val="aa"/>
              </w:rPr>
              <w:t>Гимнастика для глаз.</w:t>
            </w:r>
            <w:r w:rsidR="008606DF">
              <w:rPr>
                <w:webHidden/>
              </w:rPr>
              <w:tab/>
            </w:r>
            <w:r>
              <w:rPr>
                <w:webHidden/>
              </w:rPr>
              <w:fldChar w:fldCharType="begin"/>
            </w:r>
            <w:r w:rsidR="008606DF">
              <w:rPr>
                <w:webHidden/>
              </w:rPr>
              <w:instrText xml:space="preserve"> PAGEREF _Toc444439816 \h </w:instrText>
            </w:r>
            <w:r>
              <w:rPr>
                <w:webHidden/>
              </w:rPr>
            </w:r>
            <w:r>
              <w:rPr>
                <w:webHidden/>
              </w:rPr>
              <w:fldChar w:fldCharType="separate"/>
            </w:r>
            <w:r w:rsidR="008606DF">
              <w:rPr>
                <w:webHidden/>
              </w:rPr>
              <w:t>16</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17" w:history="1">
            <w:r w:rsidR="008606DF" w:rsidRPr="00854A0D">
              <w:rPr>
                <w:rStyle w:val="aa"/>
              </w:rPr>
              <w:t>Упражнение по профилактике нарушения зрения.</w:t>
            </w:r>
            <w:r w:rsidR="008606DF">
              <w:rPr>
                <w:webHidden/>
              </w:rPr>
              <w:tab/>
            </w:r>
            <w:r>
              <w:rPr>
                <w:webHidden/>
              </w:rPr>
              <w:fldChar w:fldCharType="begin"/>
            </w:r>
            <w:r w:rsidR="008606DF">
              <w:rPr>
                <w:webHidden/>
              </w:rPr>
              <w:instrText xml:space="preserve"> PAGEREF _Toc444439817 \h </w:instrText>
            </w:r>
            <w:r>
              <w:rPr>
                <w:webHidden/>
              </w:rPr>
            </w:r>
            <w:r>
              <w:rPr>
                <w:webHidden/>
              </w:rPr>
              <w:fldChar w:fldCharType="separate"/>
            </w:r>
            <w:r w:rsidR="008606DF">
              <w:rPr>
                <w:webHidden/>
              </w:rPr>
              <w:t>16</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18" w:history="1">
            <w:r w:rsidR="008606DF" w:rsidRPr="00854A0D">
              <w:rPr>
                <w:rStyle w:val="aa"/>
              </w:rPr>
              <w:t>Геометрические фигуры.</w:t>
            </w:r>
            <w:r w:rsidR="008606DF">
              <w:rPr>
                <w:webHidden/>
              </w:rPr>
              <w:tab/>
            </w:r>
            <w:r>
              <w:rPr>
                <w:webHidden/>
              </w:rPr>
              <w:fldChar w:fldCharType="begin"/>
            </w:r>
            <w:r w:rsidR="008606DF">
              <w:rPr>
                <w:webHidden/>
              </w:rPr>
              <w:instrText xml:space="preserve"> PAGEREF _Toc444439818 \h </w:instrText>
            </w:r>
            <w:r>
              <w:rPr>
                <w:webHidden/>
              </w:rPr>
            </w:r>
            <w:r>
              <w:rPr>
                <w:webHidden/>
              </w:rPr>
              <w:fldChar w:fldCharType="separate"/>
            </w:r>
            <w:r w:rsidR="008606DF">
              <w:rPr>
                <w:webHidden/>
              </w:rPr>
              <w:t>16</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19" w:history="1">
            <w:r w:rsidR="008606DF" w:rsidRPr="00854A0D">
              <w:rPr>
                <w:rStyle w:val="aa"/>
              </w:rPr>
              <w:t>Упражнения: «8».</w:t>
            </w:r>
            <w:r w:rsidR="008606DF">
              <w:rPr>
                <w:webHidden/>
              </w:rPr>
              <w:tab/>
            </w:r>
            <w:r>
              <w:rPr>
                <w:webHidden/>
              </w:rPr>
              <w:fldChar w:fldCharType="begin"/>
            </w:r>
            <w:r w:rsidR="008606DF">
              <w:rPr>
                <w:webHidden/>
              </w:rPr>
              <w:instrText xml:space="preserve"> PAGEREF _Toc444439819 \h </w:instrText>
            </w:r>
            <w:r>
              <w:rPr>
                <w:webHidden/>
              </w:rPr>
            </w:r>
            <w:r>
              <w:rPr>
                <w:webHidden/>
              </w:rPr>
              <w:fldChar w:fldCharType="separate"/>
            </w:r>
            <w:r w:rsidR="008606DF">
              <w:rPr>
                <w:webHidden/>
              </w:rPr>
              <w:t>16</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0" w:history="1">
            <w:r w:rsidR="008606DF" w:rsidRPr="00854A0D">
              <w:rPr>
                <w:rStyle w:val="aa"/>
              </w:rPr>
              <w:t>Художники.</w:t>
            </w:r>
            <w:r w:rsidR="008606DF">
              <w:rPr>
                <w:webHidden/>
              </w:rPr>
              <w:tab/>
            </w:r>
            <w:r>
              <w:rPr>
                <w:webHidden/>
              </w:rPr>
              <w:fldChar w:fldCharType="begin"/>
            </w:r>
            <w:r w:rsidR="008606DF">
              <w:rPr>
                <w:webHidden/>
              </w:rPr>
              <w:instrText xml:space="preserve"> PAGEREF _Toc444439820 \h </w:instrText>
            </w:r>
            <w:r>
              <w:rPr>
                <w:webHidden/>
              </w:rPr>
            </w:r>
            <w:r>
              <w:rPr>
                <w:webHidden/>
              </w:rPr>
              <w:fldChar w:fldCharType="separate"/>
            </w:r>
            <w:r w:rsidR="008606DF">
              <w:rPr>
                <w:webHidden/>
              </w:rPr>
              <w:t>17</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1" w:history="1">
            <w:r w:rsidR="008606DF" w:rsidRPr="00854A0D">
              <w:rPr>
                <w:rStyle w:val="aa"/>
              </w:rPr>
              <w:t>Ах, как долго мы писали!</w:t>
            </w:r>
            <w:r w:rsidR="008606DF">
              <w:rPr>
                <w:webHidden/>
              </w:rPr>
              <w:tab/>
            </w:r>
            <w:r>
              <w:rPr>
                <w:webHidden/>
              </w:rPr>
              <w:fldChar w:fldCharType="begin"/>
            </w:r>
            <w:r w:rsidR="008606DF">
              <w:rPr>
                <w:webHidden/>
              </w:rPr>
              <w:instrText xml:space="preserve"> PAGEREF _Toc444439821 \h </w:instrText>
            </w:r>
            <w:r>
              <w:rPr>
                <w:webHidden/>
              </w:rPr>
            </w:r>
            <w:r>
              <w:rPr>
                <w:webHidden/>
              </w:rPr>
              <w:fldChar w:fldCharType="separate"/>
            </w:r>
            <w:r w:rsidR="008606DF">
              <w:rPr>
                <w:webHidden/>
              </w:rPr>
              <w:t>17</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2" w:history="1">
            <w:r w:rsidR="008606DF" w:rsidRPr="00854A0D">
              <w:rPr>
                <w:rStyle w:val="aa"/>
              </w:rPr>
              <w:t>Глазки отдыхают.</w:t>
            </w:r>
            <w:r w:rsidR="008606DF">
              <w:rPr>
                <w:webHidden/>
              </w:rPr>
              <w:tab/>
            </w:r>
            <w:r>
              <w:rPr>
                <w:webHidden/>
              </w:rPr>
              <w:fldChar w:fldCharType="begin"/>
            </w:r>
            <w:r w:rsidR="008606DF">
              <w:rPr>
                <w:webHidden/>
              </w:rPr>
              <w:instrText xml:space="preserve"> PAGEREF _Toc444439822 \h </w:instrText>
            </w:r>
            <w:r>
              <w:rPr>
                <w:webHidden/>
              </w:rPr>
            </w:r>
            <w:r>
              <w:rPr>
                <w:webHidden/>
              </w:rPr>
              <w:fldChar w:fldCharType="separate"/>
            </w:r>
            <w:r w:rsidR="008606DF">
              <w:rPr>
                <w:webHidden/>
              </w:rPr>
              <w:t>17</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3" w:history="1">
            <w:r w:rsidR="008606DF" w:rsidRPr="00854A0D">
              <w:rPr>
                <w:rStyle w:val="aa"/>
              </w:rPr>
              <w:t>Помассируй нос!</w:t>
            </w:r>
            <w:r w:rsidR="008606DF">
              <w:rPr>
                <w:webHidden/>
              </w:rPr>
              <w:tab/>
            </w:r>
            <w:r>
              <w:rPr>
                <w:webHidden/>
              </w:rPr>
              <w:fldChar w:fldCharType="begin"/>
            </w:r>
            <w:r w:rsidR="008606DF">
              <w:rPr>
                <w:webHidden/>
              </w:rPr>
              <w:instrText xml:space="preserve"> PAGEREF _Toc444439823 \h </w:instrText>
            </w:r>
            <w:r>
              <w:rPr>
                <w:webHidden/>
              </w:rPr>
            </w:r>
            <w:r>
              <w:rPr>
                <w:webHidden/>
              </w:rPr>
              <w:fldChar w:fldCharType="separate"/>
            </w:r>
            <w:r w:rsidR="008606DF">
              <w:rPr>
                <w:webHidden/>
              </w:rPr>
              <w:t>17</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4" w:history="1">
            <w:r w:rsidR="008606DF" w:rsidRPr="00854A0D">
              <w:rPr>
                <w:rStyle w:val="aa"/>
              </w:rPr>
              <w:t>Комплекс упражнений.</w:t>
            </w:r>
            <w:r w:rsidR="008606DF">
              <w:rPr>
                <w:webHidden/>
              </w:rPr>
              <w:tab/>
            </w:r>
            <w:r>
              <w:rPr>
                <w:webHidden/>
              </w:rPr>
              <w:fldChar w:fldCharType="begin"/>
            </w:r>
            <w:r w:rsidR="008606DF">
              <w:rPr>
                <w:webHidden/>
              </w:rPr>
              <w:instrText xml:space="preserve"> PAGEREF _Toc444439824 \h </w:instrText>
            </w:r>
            <w:r>
              <w:rPr>
                <w:webHidden/>
              </w:rPr>
            </w:r>
            <w:r>
              <w:rPr>
                <w:webHidden/>
              </w:rPr>
              <w:fldChar w:fldCharType="separate"/>
            </w:r>
            <w:r w:rsidR="008606DF">
              <w:rPr>
                <w:webHidden/>
              </w:rPr>
              <w:t>18</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5" w:history="1">
            <w:r w:rsidR="008606DF" w:rsidRPr="00854A0D">
              <w:rPr>
                <w:rStyle w:val="aa"/>
              </w:rPr>
              <w:t>Упражнения для нормализации и формирования правильной осанки.</w:t>
            </w:r>
            <w:r w:rsidR="008606DF">
              <w:rPr>
                <w:webHidden/>
              </w:rPr>
              <w:tab/>
            </w:r>
            <w:r>
              <w:rPr>
                <w:webHidden/>
              </w:rPr>
              <w:fldChar w:fldCharType="begin"/>
            </w:r>
            <w:r w:rsidR="008606DF">
              <w:rPr>
                <w:webHidden/>
              </w:rPr>
              <w:instrText xml:space="preserve"> PAGEREF _Toc444439825 \h </w:instrText>
            </w:r>
            <w:r>
              <w:rPr>
                <w:webHidden/>
              </w:rPr>
            </w:r>
            <w:r>
              <w:rPr>
                <w:webHidden/>
              </w:rPr>
              <w:fldChar w:fldCharType="separate"/>
            </w:r>
            <w:r w:rsidR="008606DF">
              <w:rPr>
                <w:webHidden/>
              </w:rPr>
              <w:t>18</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6" w:history="1">
            <w:r w:rsidR="008606DF" w:rsidRPr="00854A0D">
              <w:rPr>
                <w:rStyle w:val="aa"/>
              </w:rPr>
              <w:t>Пальчиковая гимнастика.</w:t>
            </w:r>
            <w:r w:rsidR="008606DF">
              <w:rPr>
                <w:webHidden/>
              </w:rPr>
              <w:tab/>
            </w:r>
            <w:r>
              <w:rPr>
                <w:webHidden/>
              </w:rPr>
              <w:fldChar w:fldCharType="begin"/>
            </w:r>
            <w:r w:rsidR="008606DF">
              <w:rPr>
                <w:webHidden/>
              </w:rPr>
              <w:instrText xml:space="preserve"> PAGEREF _Toc444439826 \h </w:instrText>
            </w:r>
            <w:r>
              <w:rPr>
                <w:webHidden/>
              </w:rPr>
            </w:r>
            <w:r>
              <w:rPr>
                <w:webHidden/>
              </w:rPr>
              <w:fldChar w:fldCharType="separate"/>
            </w:r>
            <w:r w:rsidR="008606DF">
              <w:rPr>
                <w:webHidden/>
              </w:rPr>
              <w:t>18</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7" w:history="1">
            <w:r w:rsidR="008606DF" w:rsidRPr="00854A0D">
              <w:rPr>
                <w:rStyle w:val="aa"/>
              </w:rPr>
              <w:t>Встали – улыбнулись.</w:t>
            </w:r>
            <w:r w:rsidR="008606DF">
              <w:rPr>
                <w:webHidden/>
              </w:rPr>
              <w:tab/>
            </w:r>
            <w:r>
              <w:rPr>
                <w:webHidden/>
              </w:rPr>
              <w:fldChar w:fldCharType="begin"/>
            </w:r>
            <w:r w:rsidR="008606DF">
              <w:rPr>
                <w:webHidden/>
              </w:rPr>
              <w:instrText xml:space="preserve"> PAGEREF _Toc444439827 \h </w:instrText>
            </w:r>
            <w:r>
              <w:rPr>
                <w:webHidden/>
              </w:rPr>
            </w:r>
            <w:r>
              <w:rPr>
                <w:webHidden/>
              </w:rPr>
              <w:fldChar w:fldCharType="separate"/>
            </w:r>
            <w:r w:rsidR="008606DF">
              <w:rPr>
                <w:webHidden/>
              </w:rPr>
              <w:t>18</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8" w:history="1">
            <w:r w:rsidR="008606DF" w:rsidRPr="00854A0D">
              <w:rPr>
                <w:rStyle w:val="aa"/>
              </w:rPr>
              <w:t>Повтори!</w:t>
            </w:r>
            <w:r w:rsidR="008606DF">
              <w:rPr>
                <w:webHidden/>
              </w:rPr>
              <w:tab/>
            </w:r>
            <w:r>
              <w:rPr>
                <w:webHidden/>
              </w:rPr>
              <w:fldChar w:fldCharType="begin"/>
            </w:r>
            <w:r w:rsidR="008606DF">
              <w:rPr>
                <w:webHidden/>
              </w:rPr>
              <w:instrText xml:space="preserve"> PAGEREF _Toc444439828 \h </w:instrText>
            </w:r>
            <w:r>
              <w:rPr>
                <w:webHidden/>
              </w:rPr>
            </w:r>
            <w:r>
              <w:rPr>
                <w:webHidden/>
              </w:rPr>
              <w:fldChar w:fldCharType="separate"/>
            </w:r>
            <w:r w:rsidR="008606DF">
              <w:rPr>
                <w:webHidden/>
              </w:rPr>
              <w:t>19</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29" w:history="1">
            <w:r w:rsidR="008606DF" w:rsidRPr="00854A0D">
              <w:rPr>
                <w:rStyle w:val="aa"/>
              </w:rPr>
              <w:t>Мы – деревья.</w:t>
            </w:r>
            <w:r w:rsidR="008606DF">
              <w:rPr>
                <w:webHidden/>
              </w:rPr>
              <w:tab/>
            </w:r>
            <w:r>
              <w:rPr>
                <w:webHidden/>
              </w:rPr>
              <w:fldChar w:fldCharType="begin"/>
            </w:r>
            <w:r w:rsidR="008606DF">
              <w:rPr>
                <w:webHidden/>
              </w:rPr>
              <w:instrText xml:space="preserve"> PAGEREF _Toc444439829 \h </w:instrText>
            </w:r>
            <w:r>
              <w:rPr>
                <w:webHidden/>
              </w:rPr>
            </w:r>
            <w:r>
              <w:rPr>
                <w:webHidden/>
              </w:rPr>
              <w:fldChar w:fldCharType="separate"/>
            </w:r>
            <w:r w:rsidR="008606DF">
              <w:rPr>
                <w:webHidden/>
              </w:rPr>
              <w:t>19</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30" w:history="1">
            <w:r w:rsidR="008606DF" w:rsidRPr="00854A0D">
              <w:rPr>
                <w:rStyle w:val="aa"/>
              </w:rPr>
              <w:t>Сосна и тополь.</w:t>
            </w:r>
            <w:r w:rsidR="008606DF">
              <w:rPr>
                <w:webHidden/>
              </w:rPr>
              <w:tab/>
            </w:r>
            <w:r>
              <w:rPr>
                <w:webHidden/>
              </w:rPr>
              <w:fldChar w:fldCharType="begin"/>
            </w:r>
            <w:r w:rsidR="008606DF">
              <w:rPr>
                <w:webHidden/>
              </w:rPr>
              <w:instrText xml:space="preserve"> PAGEREF _Toc444439830 \h </w:instrText>
            </w:r>
            <w:r>
              <w:rPr>
                <w:webHidden/>
              </w:rPr>
            </w:r>
            <w:r>
              <w:rPr>
                <w:webHidden/>
              </w:rPr>
              <w:fldChar w:fldCharType="separate"/>
            </w:r>
            <w:r w:rsidR="008606DF">
              <w:rPr>
                <w:webHidden/>
              </w:rPr>
              <w:t>19</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31" w:history="1">
            <w:r w:rsidR="008606DF" w:rsidRPr="00854A0D">
              <w:rPr>
                <w:rStyle w:val="aa"/>
              </w:rPr>
              <w:t>Под дождем.</w:t>
            </w:r>
            <w:r w:rsidR="008606DF">
              <w:rPr>
                <w:webHidden/>
              </w:rPr>
              <w:tab/>
            </w:r>
            <w:r>
              <w:rPr>
                <w:webHidden/>
              </w:rPr>
              <w:fldChar w:fldCharType="begin"/>
            </w:r>
            <w:r w:rsidR="008606DF">
              <w:rPr>
                <w:webHidden/>
              </w:rPr>
              <w:instrText xml:space="preserve"> PAGEREF _Toc444439831 \h </w:instrText>
            </w:r>
            <w:r>
              <w:rPr>
                <w:webHidden/>
              </w:rPr>
            </w:r>
            <w:r>
              <w:rPr>
                <w:webHidden/>
              </w:rPr>
              <w:fldChar w:fldCharType="separate"/>
            </w:r>
            <w:r w:rsidR="008606DF">
              <w:rPr>
                <w:webHidden/>
              </w:rPr>
              <w:t>19</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32" w:history="1">
            <w:r w:rsidR="008606DF" w:rsidRPr="00854A0D">
              <w:rPr>
                <w:rStyle w:val="aa"/>
              </w:rPr>
              <w:t>Засиделись.</w:t>
            </w:r>
            <w:r w:rsidR="008606DF">
              <w:rPr>
                <w:webHidden/>
              </w:rPr>
              <w:tab/>
            </w:r>
            <w:r>
              <w:rPr>
                <w:webHidden/>
              </w:rPr>
              <w:fldChar w:fldCharType="begin"/>
            </w:r>
            <w:r w:rsidR="008606DF">
              <w:rPr>
                <w:webHidden/>
              </w:rPr>
              <w:instrText xml:space="preserve"> PAGEREF _Toc444439832 \h </w:instrText>
            </w:r>
            <w:r>
              <w:rPr>
                <w:webHidden/>
              </w:rPr>
            </w:r>
            <w:r>
              <w:rPr>
                <w:webHidden/>
              </w:rPr>
              <w:fldChar w:fldCharType="separate"/>
            </w:r>
            <w:r w:rsidR="008606DF">
              <w:rPr>
                <w:webHidden/>
              </w:rPr>
              <w:t>19</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33" w:history="1">
            <w:r w:rsidR="008606DF" w:rsidRPr="00854A0D">
              <w:rPr>
                <w:rStyle w:val="aa"/>
              </w:rPr>
              <w:t>Перерыв.</w:t>
            </w:r>
            <w:r w:rsidR="008606DF">
              <w:rPr>
                <w:webHidden/>
              </w:rPr>
              <w:tab/>
            </w:r>
            <w:r>
              <w:rPr>
                <w:webHidden/>
              </w:rPr>
              <w:fldChar w:fldCharType="begin"/>
            </w:r>
            <w:r w:rsidR="008606DF">
              <w:rPr>
                <w:webHidden/>
              </w:rPr>
              <w:instrText xml:space="preserve"> PAGEREF _Toc444439833 \h </w:instrText>
            </w:r>
            <w:r>
              <w:rPr>
                <w:webHidden/>
              </w:rPr>
            </w:r>
            <w:r>
              <w:rPr>
                <w:webHidden/>
              </w:rPr>
              <w:fldChar w:fldCharType="separate"/>
            </w:r>
            <w:r w:rsidR="008606DF">
              <w:rPr>
                <w:webHidden/>
              </w:rPr>
              <w:t>20</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34" w:history="1">
            <w:r w:rsidR="008606DF" w:rsidRPr="00854A0D">
              <w:rPr>
                <w:rStyle w:val="aa"/>
              </w:rPr>
              <w:t>Вот, что мы умеем!</w:t>
            </w:r>
            <w:r w:rsidR="008606DF">
              <w:rPr>
                <w:webHidden/>
              </w:rPr>
              <w:tab/>
            </w:r>
            <w:r>
              <w:rPr>
                <w:webHidden/>
              </w:rPr>
              <w:fldChar w:fldCharType="begin"/>
            </w:r>
            <w:r w:rsidR="008606DF">
              <w:rPr>
                <w:webHidden/>
              </w:rPr>
              <w:instrText xml:space="preserve"> PAGEREF _Toc444439834 \h </w:instrText>
            </w:r>
            <w:r>
              <w:rPr>
                <w:webHidden/>
              </w:rPr>
            </w:r>
            <w:r>
              <w:rPr>
                <w:webHidden/>
              </w:rPr>
              <w:fldChar w:fldCharType="separate"/>
            </w:r>
            <w:r w:rsidR="008606DF">
              <w:rPr>
                <w:webHidden/>
              </w:rPr>
              <w:t>20</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35" w:history="1">
            <w:r w:rsidR="008606DF" w:rsidRPr="00854A0D">
              <w:rPr>
                <w:rStyle w:val="aa"/>
              </w:rPr>
              <w:t>Руки выше.</w:t>
            </w:r>
            <w:r w:rsidR="008606DF">
              <w:rPr>
                <w:webHidden/>
              </w:rPr>
              <w:tab/>
            </w:r>
            <w:r>
              <w:rPr>
                <w:webHidden/>
              </w:rPr>
              <w:fldChar w:fldCharType="begin"/>
            </w:r>
            <w:r w:rsidR="008606DF">
              <w:rPr>
                <w:webHidden/>
              </w:rPr>
              <w:instrText xml:space="preserve"> PAGEREF _Toc444439835 \h </w:instrText>
            </w:r>
            <w:r>
              <w:rPr>
                <w:webHidden/>
              </w:rPr>
            </w:r>
            <w:r>
              <w:rPr>
                <w:webHidden/>
              </w:rPr>
              <w:fldChar w:fldCharType="separate"/>
            </w:r>
            <w:r w:rsidR="008606DF">
              <w:rPr>
                <w:webHidden/>
              </w:rPr>
              <w:t>20</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36" w:history="1">
            <w:r w:rsidR="008606DF" w:rsidRPr="00854A0D">
              <w:rPr>
                <w:rStyle w:val="aa"/>
              </w:rPr>
              <w:t>Бабочка.</w:t>
            </w:r>
            <w:r w:rsidR="008606DF">
              <w:rPr>
                <w:webHidden/>
              </w:rPr>
              <w:tab/>
            </w:r>
            <w:r>
              <w:rPr>
                <w:webHidden/>
              </w:rPr>
              <w:fldChar w:fldCharType="begin"/>
            </w:r>
            <w:r w:rsidR="008606DF">
              <w:rPr>
                <w:webHidden/>
              </w:rPr>
              <w:instrText xml:space="preserve"> PAGEREF _Toc444439836 \h </w:instrText>
            </w:r>
            <w:r>
              <w:rPr>
                <w:webHidden/>
              </w:rPr>
            </w:r>
            <w:r>
              <w:rPr>
                <w:webHidden/>
              </w:rPr>
              <w:fldChar w:fldCharType="separate"/>
            </w:r>
            <w:r w:rsidR="008606DF">
              <w:rPr>
                <w:webHidden/>
              </w:rPr>
              <w:t>20</w:t>
            </w:r>
            <w:r>
              <w:rPr>
                <w:webHidden/>
              </w:rPr>
              <w:fldChar w:fldCharType="end"/>
            </w:r>
          </w:hyperlink>
        </w:p>
        <w:p w:rsidR="008606DF" w:rsidRDefault="00B322AD">
          <w:pPr>
            <w:pStyle w:val="31"/>
            <w:rPr>
              <w:rFonts w:asciiTheme="minorHAnsi" w:eastAsiaTheme="minorEastAsia" w:hAnsiTheme="minorHAnsi" w:cstheme="minorBidi"/>
              <w:b w:val="0"/>
              <w:lang w:eastAsia="ru-RU"/>
            </w:rPr>
          </w:pPr>
          <w:r w:rsidRPr="00B322AD">
            <w:rPr>
              <w:rStyle w:val="aa"/>
            </w:rPr>
            <w:lastRenderedPageBreak/>
            <w:pict>
              <v:rect id="_x0000_s1498" alt="Крупная сетка" style="position:absolute;left:0;text-align:left;margin-left:476.15pt;margin-top:-58.15pt;width:34.95pt;height:895.3pt;z-index:252281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E3EegIAAK4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" fillcolor="#9cf" strokecolor="red">
                <v:fill r:id="rId9" o:title="" type="pattern"/>
              </v:rect>
            </w:pict>
          </w:r>
          <w:r w:rsidRPr="00B322AD">
            <w:rPr>
              <w:rStyle w:val="aa"/>
            </w:rPr>
            <w:pict>
              <v:rect id="_x0000_s1497" alt="Крупная сетка" style="position:absolute;left:0;text-align:left;margin-left:-83.55pt;margin-top:-58.1pt;width:54pt;height:895.3pt;z-index:25228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" fillcolor="#9cf" stroked="f">
                <v:fill r:id="rId9" o:title="" type="pattern"/>
              </v:rect>
            </w:pict>
          </w:r>
          <w:hyperlink w:anchor="_Toc444439837" w:history="1">
            <w:r w:rsidR="008606DF" w:rsidRPr="00854A0D">
              <w:rPr>
                <w:rStyle w:val="aa"/>
              </w:rPr>
              <w:t>Вверх рука и вниз рука.</w:t>
            </w:r>
            <w:r w:rsidR="008606DF">
              <w:rPr>
                <w:webHidden/>
              </w:rPr>
              <w:tab/>
            </w:r>
            <w:r>
              <w:rPr>
                <w:webHidden/>
              </w:rPr>
              <w:fldChar w:fldCharType="begin"/>
            </w:r>
            <w:r w:rsidR="008606DF">
              <w:rPr>
                <w:webHidden/>
              </w:rPr>
              <w:instrText xml:space="preserve"> PAGEREF _Toc444439837 \h </w:instrText>
            </w:r>
            <w:r>
              <w:rPr>
                <w:webHidden/>
              </w:rPr>
            </w:r>
            <w:r>
              <w:rPr>
                <w:webHidden/>
              </w:rPr>
              <w:fldChar w:fldCharType="separate"/>
            </w:r>
            <w:r w:rsidR="008606DF">
              <w:rPr>
                <w:webHidden/>
              </w:rPr>
              <w:t>20</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38" w:history="1">
            <w:r w:rsidR="008606DF" w:rsidRPr="00854A0D">
              <w:rPr>
                <w:rStyle w:val="aa"/>
              </w:rPr>
              <w:t>Физкультминутки для  туловища.</w:t>
            </w:r>
            <w:r w:rsidR="008606DF">
              <w:rPr>
                <w:webHidden/>
              </w:rPr>
              <w:tab/>
            </w:r>
            <w:r>
              <w:rPr>
                <w:webHidden/>
              </w:rPr>
              <w:fldChar w:fldCharType="begin"/>
            </w:r>
            <w:r w:rsidR="008606DF">
              <w:rPr>
                <w:webHidden/>
              </w:rPr>
              <w:instrText xml:space="preserve"> PAGEREF _Toc444439838 \h </w:instrText>
            </w:r>
            <w:r>
              <w:rPr>
                <w:webHidden/>
              </w:rPr>
            </w:r>
            <w:r>
              <w:rPr>
                <w:webHidden/>
              </w:rPr>
              <w:fldChar w:fldCharType="separate"/>
            </w:r>
            <w:r w:rsidR="008606DF">
              <w:rPr>
                <w:webHidden/>
              </w:rPr>
              <w:t>21</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39" w:history="1">
            <w:r w:rsidR="008606DF" w:rsidRPr="00854A0D">
              <w:rPr>
                <w:rStyle w:val="aa"/>
              </w:rPr>
              <w:t>Снятие утомления с туловища.</w:t>
            </w:r>
            <w:r w:rsidR="008606DF">
              <w:rPr>
                <w:webHidden/>
              </w:rPr>
              <w:tab/>
            </w:r>
            <w:r>
              <w:rPr>
                <w:webHidden/>
              </w:rPr>
              <w:fldChar w:fldCharType="begin"/>
            </w:r>
            <w:r w:rsidR="008606DF">
              <w:rPr>
                <w:webHidden/>
              </w:rPr>
              <w:instrText xml:space="preserve"> PAGEREF _Toc444439839 \h </w:instrText>
            </w:r>
            <w:r>
              <w:rPr>
                <w:webHidden/>
              </w:rPr>
            </w:r>
            <w:r>
              <w:rPr>
                <w:webHidden/>
              </w:rPr>
              <w:fldChar w:fldCharType="separate"/>
            </w:r>
            <w:r w:rsidR="008606DF">
              <w:rPr>
                <w:webHidden/>
              </w:rPr>
              <w:t>21</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0" w:history="1">
            <w:r w:rsidR="008606DF" w:rsidRPr="00854A0D">
              <w:rPr>
                <w:rStyle w:val="aa"/>
              </w:rPr>
              <w:t>Мы считали и устали.</w:t>
            </w:r>
            <w:r w:rsidR="008606DF">
              <w:rPr>
                <w:webHidden/>
              </w:rPr>
              <w:tab/>
            </w:r>
            <w:r>
              <w:rPr>
                <w:webHidden/>
              </w:rPr>
              <w:fldChar w:fldCharType="begin"/>
            </w:r>
            <w:r w:rsidR="008606DF">
              <w:rPr>
                <w:webHidden/>
              </w:rPr>
              <w:instrText xml:space="preserve"> PAGEREF _Toc444439840 \h </w:instrText>
            </w:r>
            <w:r>
              <w:rPr>
                <w:webHidden/>
              </w:rPr>
            </w:r>
            <w:r>
              <w:rPr>
                <w:webHidden/>
              </w:rPr>
              <w:fldChar w:fldCharType="separate"/>
            </w:r>
            <w:r w:rsidR="008606DF">
              <w:rPr>
                <w:webHidden/>
              </w:rPr>
              <w:t>21</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1" w:history="1">
            <w:r w:rsidR="008606DF" w:rsidRPr="00854A0D">
              <w:rPr>
                <w:rStyle w:val="aa"/>
              </w:rPr>
              <w:t>Мы теперь – канатоходцы.</w:t>
            </w:r>
            <w:r w:rsidR="008606DF">
              <w:rPr>
                <w:webHidden/>
              </w:rPr>
              <w:tab/>
            </w:r>
            <w:r>
              <w:rPr>
                <w:webHidden/>
              </w:rPr>
              <w:fldChar w:fldCharType="begin"/>
            </w:r>
            <w:r w:rsidR="008606DF">
              <w:rPr>
                <w:webHidden/>
              </w:rPr>
              <w:instrText xml:space="preserve"> PAGEREF _Toc444439841 \h </w:instrText>
            </w:r>
            <w:r>
              <w:rPr>
                <w:webHidden/>
              </w:rPr>
            </w:r>
            <w:r>
              <w:rPr>
                <w:webHidden/>
              </w:rPr>
              <w:fldChar w:fldCharType="separate"/>
            </w:r>
            <w:r w:rsidR="008606DF">
              <w:rPr>
                <w:webHidden/>
              </w:rPr>
              <w:t>21</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2" w:history="1">
            <w:r w:rsidR="008606DF" w:rsidRPr="00854A0D">
              <w:rPr>
                <w:rStyle w:val="aa"/>
              </w:rPr>
              <w:t>За окном.</w:t>
            </w:r>
            <w:r w:rsidR="008606DF">
              <w:rPr>
                <w:webHidden/>
              </w:rPr>
              <w:tab/>
            </w:r>
            <w:r>
              <w:rPr>
                <w:webHidden/>
              </w:rPr>
              <w:fldChar w:fldCharType="begin"/>
            </w:r>
            <w:r w:rsidR="008606DF">
              <w:rPr>
                <w:webHidden/>
              </w:rPr>
              <w:instrText xml:space="preserve"> PAGEREF _Toc444439842 \h </w:instrText>
            </w:r>
            <w:r>
              <w:rPr>
                <w:webHidden/>
              </w:rPr>
            </w:r>
            <w:r>
              <w:rPr>
                <w:webHidden/>
              </w:rPr>
              <w:fldChar w:fldCharType="separate"/>
            </w:r>
            <w:r w:rsidR="008606DF">
              <w:rPr>
                <w:webHidden/>
              </w:rPr>
              <w:t>21</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3" w:history="1">
            <w:r w:rsidR="008606DF" w:rsidRPr="00854A0D">
              <w:rPr>
                <w:rStyle w:val="aa"/>
              </w:rPr>
              <w:t>Математику я знаю.</w:t>
            </w:r>
            <w:r w:rsidR="008606DF">
              <w:rPr>
                <w:webHidden/>
              </w:rPr>
              <w:tab/>
            </w:r>
            <w:r>
              <w:rPr>
                <w:webHidden/>
              </w:rPr>
              <w:fldChar w:fldCharType="begin"/>
            </w:r>
            <w:r w:rsidR="008606DF">
              <w:rPr>
                <w:webHidden/>
              </w:rPr>
              <w:instrText xml:space="preserve"> PAGEREF _Toc444439843 \h </w:instrText>
            </w:r>
            <w:r>
              <w:rPr>
                <w:webHidden/>
              </w:rPr>
            </w:r>
            <w:r>
              <w:rPr>
                <w:webHidden/>
              </w:rPr>
              <w:fldChar w:fldCharType="separate"/>
            </w:r>
            <w:r w:rsidR="008606DF">
              <w:rPr>
                <w:webHidden/>
              </w:rPr>
              <w:t>21</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4" w:history="1">
            <w:r w:rsidR="008606DF" w:rsidRPr="00854A0D">
              <w:rPr>
                <w:rStyle w:val="aa"/>
              </w:rPr>
              <w:t>Руки вверх!</w:t>
            </w:r>
            <w:r w:rsidR="008606DF">
              <w:rPr>
                <w:webHidden/>
              </w:rPr>
              <w:tab/>
            </w:r>
            <w:r>
              <w:rPr>
                <w:webHidden/>
              </w:rPr>
              <w:fldChar w:fldCharType="begin"/>
            </w:r>
            <w:r w:rsidR="008606DF">
              <w:rPr>
                <w:webHidden/>
              </w:rPr>
              <w:instrText xml:space="preserve"> PAGEREF _Toc444439844 \h </w:instrText>
            </w:r>
            <w:r>
              <w:rPr>
                <w:webHidden/>
              </w:rPr>
            </w:r>
            <w:r>
              <w:rPr>
                <w:webHidden/>
              </w:rPr>
              <w:fldChar w:fldCharType="separate"/>
            </w:r>
            <w:r w:rsidR="008606DF">
              <w:rPr>
                <w:webHidden/>
              </w:rPr>
              <w:t>22</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5" w:history="1">
            <w:r w:rsidR="008606DF" w:rsidRPr="00854A0D">
              <w:rPr>
                <w:rStyle w:val="aa"/>
              </w:rPr>
              <w:t>Дружный строй.</w:t>
            </w:r>
            <w:r w:rsidR="008606DF">
              <w:rPr>
                <w:webHidden/>
              </w:rPr>
              <w:tab/>
            </w:r>
            <w:r>
              <w:rPr>
                <w:webHidden/>
              </w:rPr>
              <w:fldChar w:fldCharType="begin"/>
            </w:r>
            <w:r w:rsidR="008606DF">
              <w:rPr>
                <w:webHidden/>
              </w:rPr>
              <w:instrText xml:space="preserve"> PAGEREF _Toc444439845 \h </w:instrText>
            </w:r>
            <w:r>
              <w:rPr>
                <w:webHidden/>
              </w:rPr>
            </w:r>
            <w:r>
              <w:rPr>
                <w:webHidden/>
              </w:rPr>
              <w:fldChar w:fldCharType="separate"/>
            </w:r>
            <w:r w:rsidR="008606DF">
              <w:rPr>
                <w:webHidden/>
              </w:rPr>
              <w:t>22</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6" w:history="1">
            <w:r w:rsidR="008606DF" w:rsidRPr="00854A0D">
              <w:rPr>
                <w:rStyle w:val="aa"/>
              </w:rPr>
              <w:t>Весёлый счёт.</w:t>
            </w:r>
            <w:r w:rsidR="008606DF">
              <w:rPr>
                <w:webHidden/>
              </w:rPr>
              <w:tab/>
            </w:r>
            <w:r>
              <w:rPr>
                <w:webHidden/>
              </w:rPr>
              <w:fldChar w:fldCharType="begin"/>
            </w:r>
            <w:r w:rsidR="008606DF">
              <w:rPr>
                <w:webHidden/>
              </w:rPr>
              <w:instrText xml:space="preserve"> PAGEREF _Toc444439846 \h </w:instrText>
            </w:r>
            <w:r>
              <w:rPr>
                <w:webHidden/>
              </w:rPr>
            </w:r>
            <w:r>
              <w:rPr>
                <w:webHidden/>
              </w:rPr>
              <w:fldChar w:fldCharType="separate"/>
            </w:r>
            <w:r w:rsidR="008606DF">
              <w:rPr>
                <w:webHidden/>
              </w:rPr>
              <w:t>22</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7" w:history="1">
            <w:r w:rsidR="008606DF" w:rsidRPr="00854A0D">
              <w:rPr>
                <w:rStyle w:val="aa"/>
              </w:rPr>
              <w:t>Командир.</w:t>
            </w:r>
            <w:r w:rsidR="008606DF">
              <w:rPr>
                <w:webHidden/>
              </w:rPr>
              <w:tab/>
            </w:r>
            <w:r>
              <w:rPr>
                <w:webHidden/>
              </w:rPr>
              <w:fldChar w:fldCharType="begin"/>
            </w:r>
            <w:r w:rsidR="008606DF">
              <w:rPr>
                <w:webHidden/>
              </w:rPr>
              <w:instrText xml:space="preserve"> PAGEREF _Toc444439847 \h </w:instrText>
            </w:r>
            <w:r>
              <w:rPr>
                <w:webHidden/>
              </w:rPr>
            </w:r>
            <w:r>
              <w:rPr>
                <w:webHidden/>
              </w:rPr>
              <w:fldChar w:fldCharType="separate"/>
            </w:r>
            <w:r w:rsidR="008606DF">
              <w:rPr>
                <w:webHidden/>
              </w:rPr>
              <w:t>22</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8" w:history="1">
            <w:r w:rsidR="008606DF" w:rsidRPr="00854A0D">
              <w:rPr>
                <w:rStyle w:val="aa"/>
              </w:rPr>
              <w:t>Пора отдохнуть.</w:t>
            </w:r>
            <w:r w:rsidR="008606DF">
              <w:rPr>
                <w:webHidden/>
              </w:rPr>
              <w:tab/>
            </w:r>
            <w:r>
              <w:rPr>
                <w:webHidden/>
              </w:rPr>
              <w:fldChar w:fldCharType="begin"/>
            </w:r>
            <w:r w:rsidR="008606DF">
              <w:rPr>
                <w:webHidden/>
              </w:rPr>
              <w:instrText xml:space="preserve"> PAGEREF _Toc444439848 \h </w:instrText>
            </w:r>
            <w:r>
              <w:rPr>
                <w:webHidden/>
              </w:rPr>
            </w:r>
            <w:r>
              <w:rPr>
                <w:webHidden/>
              </w:rPr>
              <w:fldChar w:fldCharType="separate"/>
            </w:r>
            <w:r w:rsidR="008606DF">
              <w:rPr>
                <w:webHidden/>
              </w:rPr>
              <w:t>22</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49" w:history="1">
            <w:r w:rsidR="008606DF" w:rsidRPr="00854A0D">
              <w:rPr>
                <w:rStyle w:val="aa"/>
              </w:rPr>
              <w:t xml:space="preserve">          Ракета.</w:t>
            </w:r>
            <w:r w:rsidR="008606DF">
              <w:rPr>
                <w:webHidden/>
              </w:rPr>
              <w:tab/>
            </w:r>
            <w:r>
              <w:rPr>
                <w:webHidden/>
              </w:rPr>
              <w:fldChar w:fldCharType="begin"/>
            </w:r>
            <w:r w:rsidR="008606DF">
              <w:rPr>
                <w:webHidden/>
              </w:rPr>
              <w:instrText xml:space="preserve"> PAGEREF _Toc444439849 \h </w:instrText>
            </w:r>
            <w:r>
              <w:rPr>
                <w:webHidden/>
              </w:rPr>
            </w:r>
            <w:r>
              <w:rPr>
                <w:webHidden/>
              </w:rPr>
              <w:fldChar w:fldCharType="separate"/>
            </w:r>
            <w:r w:rsidR="008606DF">
              <w:rPr>
                <w:webHidden/>
              </w:rPr>
              <w:t>23</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0" w:history="1">
            <w:r w:rsidR="008606DF" w:rsidRPr="00854A0D">
              <w:rPr>
                <w:rStyle w:val="aa"/>
              </w:rPr>
              <w:t>Мы считаем.</w:t>
            </w:r>
            <w:r w:rsidR="008606DF">
              <w:rPr>
                <w:webHidden/>
              </w:rPr>
              <w:tab/>
            </w:r>
            <w:r>
              <w:rPr>
                <w:webHidden/>
              </w:rPr>
              <w:fldChar w:fldCharType="begin"/>
            </w:r>
            <w:r w:rsidR="008606DF">
              <w:rPr>
                <w:webHidden/>
              </w:rPr>
              <w:instrText xml:space="preserve"> PAGEREF _Toc444439850 \h </w:instrText>
            </w:r>
            <w:r>
              <w:rPr>
                <w:webHidden/>
              </w:rPr>
            </w:r>
            <w:r>
              <w:rPr>
                <w:webHidden/>
              </w:rPr>
              <w:fldChar w:fldCharType="separate"/>
            </w:r>
            <w:r w:rsidR="008606DF">
              <w:rPr>
                <w:webHidden/>
              </w:rPr>
              <w:t>23</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1" w:history="1">
            <w:r w:rsidR="008606DF" w:rsidRPr="00854A0D">
              <w:rPr>
                <w:rStyle w:val="aa"/>
              </w:rPr>
              <w:t>Один, два, три, четыре, пять.</w:t>
            </w:r>
            <w:r w:rsidR="008606DF">
              <w:rPr>
                <w:webHidden/>
              </w:rPr>
              <w:tab/>
            </w:r>
            <w:r>
              <w:rPr>
                <w:webHidden/>
              </w:rPr>
              <w:fldChar w:fldCharType="begin"/>
            </w:r>
            <w:r w:rsidR="008606DF">
              <w:rPr>
                <w:webHidden/>
              </w:rPr>
              <w:instrText xml:space="preserve"> PAGEREF _Toc444439851 \h </w:instrText>
            </w:r>
            <w:r>
              <w:rPr>
                <w:webHidden/>
              </w:rPr>
            </w:r>
            <w:r>
              <w:rPr>
                <w:webHidden/>
              </w:rPr>
              <w:fldChar w:fldCharType="separate"/>
            </w:r>
            <w:r w:rsidR="008606DF">
              <w:rPr>
                <w:webHidden/>
              </w:rPr>
              <w:t>23</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2" w:history="1">
            <w:r w:rsidR="008606DF" w:rsidRPr="00854A0D">
              <w:rPr>
                <w:rStyle w:val="aa"/>
              </w:rPr>
              <w:t>Занимательный счёт.</w:t>
            </w:r>
            <w:r w:rsidR="008606DF">
              <w:rPr>
                <w:webHidden/>
              </w:rPr>
              <w:tab/>
            </w:r>
            <w:r>
              <w:rPr>
                <w:webHidden/>
              </w:rPr>
              <w:fldChar w:fldCharType="begin"/>
            </w:r>
            <w:r w:rsidR="008606DF">
              <w:rPr>
                <w:webHidden/>
              </w:rPr>
              <w:instrText xml:space="preserve"> PAGEREF _Toc444439852 \h </w:instrText>
            </w:r>
            <w:r>
              <w:rPr>
                <w:webHidden/>
              </w:rPr>
            </w:r>
            <w:r>
              <w:rPr>
                <w:webHidden/>
              </w:rPr>
              <w:fldChar w:fldCharType="separate"/>
            </w:r>
            <w:r w:rsidR="008606DF">
              <w:rPr>
                <w:webHidden/>
              </w:rPr>
              <w:t>23</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3" w:history="1">
            <w:r w:rsidR="008606DF" w:rsidRPr="00854A0D">
              <w:rPr>
                <w:rStyle w:val="aa"/>
              </w:rPr>
              <w:t>Весёлые цифры.</w:t>
            </w:r>
            <w:r w:rsidR="008606DF">
              <w:rPr>
                <w:webHidden/>
              </w:rPr>
              <w:tab/>
            </w:r>
            <w:r>
              <w:rPr>
                <w:webHidden/>
              </w:rPr>
              <w:fldChar w:fldCharType="begin"/>
            </w:r>
            <w:r w:rsidR="008606DF">
              <w:rPr>
                <w:webHidden/>
              </w:rPr>
              <w:instrText xml:space="preserve"> PAGEREF _Toc444439853 \h </w:instrText>
            </w:r>
            <w:r>
              <w:rPr>
                <w:webHidden/>
              </w:rPr>
            </w:r>
            <w:r>
              <w:rPr>
                <w:webHidden/>
              </w:rPr>
              <w:fldChar w:fldCharType="separate"/>
            </w:r>
            <w:r w:rsidR="008606DF">
              <w:rPr>
                <w:webHidden/>
              </w:rPr>
              <w:t>23</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54" w:history="1">
            <w:r w:rsidR="008606DF" w:rsidRPr="00854A0D">
              <w:rPr>
                <w:rStyle w:val="aa"/>
              </w:rPr>
              <w:t>Тематические физкультминутки.</w:t>
            </w:r>
            <w:r w:rsidR="008606DF">
              <w:rPr>
                <w:webHidden/>
              </w:rPr>
              <w:tab/>
            </w:r>
            <w:r>
              <w:rPr>
                <w:webHidden/>
              </w:rPr>
              <w:fldChar w:fldCharType="begin"/>
            </w:r>
            <w:r w:rsidR="008606DF">
              <w:rPr>
                <w:webHidden/>
              </w:rPr>
              <w:instrText xml:space="preserve"> PAGEREF _Toc444439854 \h </w:instrText>
            </w:r>
            <w:r>
              <w:rPr>
                <w:webHidden/>
              </w:rPr>
            </w:r>
            <w:r>
              <w:rPr>
                <w:webHidden/>
              </w:rPr>
              <w:fldChar w:fldCharType="separate"/>
            </w:r>
            <w:r w:rsidR="008606DF">
              <w:rPr>
                <w:webHidden/>
              </w:rPr>
              <w:t>24</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5" w:history="1">
            <w:r w:rsidR="008606DF" w:rsidRPr="00854A0D">
              <w:rPr>
                <w:rStyle w:val="aa"/>
              </w:rPr>
              <w:t>Квадрат числа.</w:t>
            </w:r>
            <w:r w:rsidR="008606DF">
              <w:rPr>
                <w:webHidden/>
              </w:rPr>
              <w:tab/>
            </w:r>
            <w:r>
              <w:rPr>
                <w:webHidden/>
              </w:rPr>
              <w:fldChar w:fldCharType="begin"/>
            </w:r>
            <w:r w:rsidR="008606DF">
              <w:rPr>
                <w:webHidden/>
              </w:rPr>
              <w:instrText xml:space="preserve"> PAGEREF _Toc444439855 \h </w:instrText>
            </w:r>
            <w:r>
              <w:rPr>
                <w:webHidden/>
              </w:rPr>
            </w:r>
            <w:r>
              <w:rPr>
                <w:webHidden/>
              </w:rPr>
              <w:fldChar w:fldCharType="separate"/>
            </w:r>
            <w:r w:rsidR="008606DF">
              <w:rPr>
                <w:webHidden/>
              </w:rPr>
              <w:t>24</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6" w:history="1">
            <w:r w:rsidR="008606DF" w:rsidRPr="00854A0D">
              <w:rPr>
                <w:rStyle w:val="aa"/>
              </w:rPr>
              <w:t>Признаки делимости.</w:t>
            </w:r>
            <w:r w:rsidR="008606DF">
              <w:rPr>
                <w:webHidden/>
              </w:rPr>
              <w:tab/>
            </w:r>
            <w:r>
              <w:rPr>
                <w:webHidden/>
              </w:rPr>
              <w:fldChar w:fldCharType="begin"/>
            </w:r>
            <w:r w:rsidR="008606DF">
              <w:rPr>
                <w:webHidden/>
              </w:rPr>
              <w:instrText xml:space="preserve"> PAGEREF _Toc444439856 \h </w:instrText>
            </w:r>
            <w:r>
              <w:rPr>
                <w:webHidden/>
              </w:rPr>
            </w:r>
            <w:r>
              <w:rPr>
                <w:webHidden/>
              </w:rPr>
              <w:fldChar w:fldCharType="separate"/>
            </w:r>
            <w:r w:rsidR="008606DF">
              <w:rPr>
                <w:webHidden/>
              </w:rPr>
              <w:t>24</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7" w:history="1">
            <w:r w:rsidR="008606DF" w:rsidRPr="00854A0D">
              <w:rPr>
                <w:rStyle w:val="aa"/>
              </w:rPr>
              <w:t>Игра "Верста – аршин- локоть - пядь".</w:t>
            </w:r>
            <w:r w:rsidR="008606DF">
              <w:rPr>
                <w:webHidden/>
              </w:rPr>
              <w:tab/>
            </w:r>
            <w:r>
              <w:rPr>
                <w:webHidden/>
              </w:rPr>
              <w:fldChar w:fldCharType="begin"/>
            </w:r>
            <w:r w:rsidR="008606DF">
              <w:rPr>
                <w:webHidden/>
              </w:rPr>
              <w:instrText xml:space="preserve"> PAGEREF _Toc444439857 \h </w:instrText>
            </w:r>
            <w:r>
              <w:rPr>
                <w:webHidden/>
              </w:rPr>
            </w:r>
            <w:r>
              <w:rPr>
                <w:webHidden/>
              </w:rPr>
              <w:fldChar w:fldCharType="separate"/>
            </w:r>
            <w:r w:rsidR="008606DF">
              <w:rPr>
                <w:webHidden/>
              </w:rPr>
              <w:t>24</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8" w:history="1">
            <w:r w:rsidR="008606DF" w:rsidRPr="00854A0D">
              <w:rPr>
                <w:rStyle w:val="aa"/>
              </w:rPr>
              <w:t>Дроби.</w:t>
            </w:r>
            <w:r w:rsidR="008606DF">
              <w:rPr>
                <w:webHidden/>
              </w:rPr>
              <w:tab/>
            </w:r>
            <w:r>
              <w:rPr>
                <w:webHidden/>
              </w:rPr>
              <w:fldChar w:fldCharType="begin"/>
            </w:r>
            <w:r w:rsidR="008606DF">
              <w:rPr>
                <w:webHidden/>
              </w:rPr>
              <w:instrText xml:space="preserve"> PAGEREF _Toc444439858 \h </w:instrText>
            </w:r>
            <w:r>
              <w:rPr>
                <w:webHidden/>
              </w:rPr>
            </w:r>
            <w:r>
              <w:rPr>
                <w:webHidden/>
              </w:rPr>
              <w:fldChar w:fldCharType="separate"/>
            </w:r>
            <w:r w:rsidR="008606DF">
              <w:rPr>
                <w:webHidden/>
              </w:rPr>
              <w:t>25</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59" w:history="1">
            <w:r w:rsidR="008606DF" w:rsidRPr="00854A0D">
              <w:rPr>
                <w:rStyle w:val="aa"/>
              </w:rPr>
              <w:t>Углы.</w:t>
            </w:r>
            <w:r w:rsidR="008606DF">
              <w:rPr>
                <w:webHidden/>
              </w:rPr>
              <w:tab/>
            </w:r>
            <w:r>
              <w:rPr>
                <w:webHidden/>
              </w:rPr>
              <w:fldChar w:fldCharType="begin"/>
            </w:r>
            <w:r w:rsidR="008606DF">
              <w:rPr>
                <w:webHidden/>
              </w:rPr>
              <w:instrText xml:space="preserve"> PAGEREF _Toc444439859 \h </w:instrText>
            </w:r>
            <w:r>
              <w:rPr>
                <w:webHidden/>
              </w:rPr>
            </w:r>
            <w:r>
              <w:rPr>
                <w:webHidden/>
              </w:rPr>
              <w:fldChar w:fldCharType="separate"/>
            </w:r>
            <w:r w:rsidR="008606DF">
              <w:rPr>
                <w:webHidden/>
              </w:rPr>
              <w:t>25</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60" w:history="1">
            <w:r w:rsidR="008606DF" w:rsidRPr="00854A0D">
              <w:rPr>
                <w:rStyle w:val="aa"/>
              </w:rPr>
              <w:t>Декартовы координаты.</w:t>
            </w:r>
            <w:r w:rsidR="008606DF">
              <w:rPr>
                <w:webHidden/>
              </w:rPr>
              <w:tab/>
            </w:r>
            <w:r>
              <w:rPr>
                <w:webHidden/>
              </w:rPr>
              <w:fldChar w:fldCharType="begin"/>
            </w:r>
            <w:r w:rsidR="008606DF">
              <w:rPr>
                <w:webHidden/>
              </w:rPr>
              <w:instrText xml:space="preserve"> PAGEREF _Toc444439860 \h </w:instrText>
            </w:r>
            <w:r>
              <w:rPr>
                <w:webHidden/>
              </w:rPr>
            </w:r>
            <w:r>
              <w:rPr>
                <w:webHidden/>
              </w:rPr>
              <w:fldChar w:fldCharType="separate"/>
            </w:r>
            <w:r w:rsidR="008606DF">
              <w:rPr>
                <w:webHidden/>
              </w:rPr>
              <w:t>25</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61" w:history="1">
            <w:r w:rsidR="008606DF" w:rsidRPr="00854A0D">
              <w:rPr>
                <w:rStyle w:val="aa"/>
              </w:rPr>
              <w:t>Графики.</w:t>
            </w:r>
            <w:r w:rsidR="008606DF">
              <w:rPr>
                <w:webHidden/>
              </w:rPr>
              <w:tab/>
            </w:r>
            <w:r>
              <w:rPr>
                <w:webHidden/>
              </w:rPr>
              <w:fldChar w:fldCharType="begin"/>
            </w:r>
            <w:r w:rsidR="008606DF">
              <w:rPr>
                <w:webHidden/>
              </w:rPr>
              <w:instrText xml:space="preserve"> PAGEREF _Toc444439861 \h </w:instrText>
            </w:r>
            <w:r>
              <w:rPr>
                <w:webHidden/>
              </w:rPr>
            </w:r>
            <w:r>
              <w:rPr>
                <w:webHidden/>
              </w:rPr>
              <w:fldChar w:fldCharType="separate"/>
            </w:r>
            <w:r w:rsidR="008606DF">
              <w:rPr>
                <w:webHidden/>
              </w:rPr>
              <w:t>25</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62" w:history="1">
            <w:r w:rsidR="008606DF" w:rsidRPr="00854A0D">
              <w:rPr>
                <w:rStyle w:val="aa"/>
              </w:rPr>
              <w:t>Единичная окружность.</w:t>
            </w:r>
            <w:r w:rsidR="008606DF">
              <w:rPr>
                <w:webHidden/>
              </w:rPr>
              <w:tab/>
            </w:r>
            <w:r>
              <w:rPr>
                <w:webHidden/>
              </w:rPr>
              <w:fldChar w:fldCharType="begin"/>
            </w:r>
            <w:r w:rsidR="008606DF">
              <w:rPr>
                <w:webHidden/>
              </w:rPr>
              <w:instrText xml:space="preserve"> PAGEREF _Toc444439862 \h </w:instrText>
            </w:r>
            <w:r>
              <w:rPr>
                <w:webHidden/>
              </w:rPr>
            </w:r>
            <w:r>
              <w:rPr>
                <w:webHidden/>
              </w:rPr>
              <w:fldChar w:fldCharType="separate"/>
            </w:r>
            <w:r w:rsidR="008606DF">
              <w:rPr>
                <w:webHidden/>
              </w:rPr>
              <w:t>25</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63" w:history="1">
            <w:r w:rsidR="008606DF" w:rsidRPr="00854A0D">
              <w:rPr>
                <w:rStyle w:val="aa"/>
              </w:rPr>
              <w:t>Радианы.</w:t>
            </w:r>
            <w:r w:rsidR="008606DF">
              <w:rPr>
                <w:webHidden/>
              </w:rPr>
              <w:tab/>
            </w:r>
            <w:r>
              <w:rPr>
                <w:webHidden/>
              </w:rPr>
              <w:fldChar w:fldCharType="begin"/>
            </w:r>
            <w:r w:rsidR="008606DF">
              <w:rPr>
                <w:webHidden/>
              </w:rPr>
              <w:instrText xml:space="preserve"> PAGEREF _Toc444439863 \h </w:instrText>
            </w:r>
            <w:r>
              <w:rPr>
                <w:webHidden/>
              </w:rPr>
            </w:r>
            <w:r>
              <w:rPr>
                <w:webHidden/>
              </w:rPr>
              <w:fldChar w:fldCharType="separate"/>
            </w:r>
            <w:r w:rsidR="008606DF">
              <w:rPr>
                <w:webHidden/>
              </w:rPr>
              <w:t>26</w:t>
            </w:r>
            <w:r>
              <w:rPr>
                <w:webHidden/>
              </w:rPr>
              <w:fldChar w:fldCharType="end"/>
            </w:r>
          </w:hyperlink>
        </w:p>
        <w:p w:rsidR="008606DF" w:rsidRDefault="00B322AD">
          <w:pPr>
            <w:pStyle w:val="12"/>
            <w:rPr>
              <w:rFonts w:asciiTheme="minorHAnsi" w:eastAsiaTheme="minorEastAsia" w:hAnsiTheme="minorHAnsi" w:cstheme="minorBidi"/>
              <w:b w:val="0"/>
              <w:lang w:eastAsia="ru-RU"/>
            </w:rPr>
          </w:pPr>
          <w:hyperlink w:anchor="_Toc444439864" w:history="1">
            <w:r w:rsidR="008606DF" w:rsidRPr="00854A0D">
              <w:rPr>
                <w:rStyle w:val="aa"/>
              </w:rPr>
              <w:t>Задачи.</w:t>
            </w:r>
            <w:r w:rsidR="008606DF">
              <w:rPr>
                <w:webHidden/>
              </w:rPr>
              <w:tab/>
            </w:r>
            <w:r>
              <w:rPr>
                <w:webHidden/>
              </w:rPr>
              <w:fldChar w:fldCharType="begin"/>
            </w:r>
            <w:r w:rsidR="008606DF">
              <w:rPr>
                <w:webHidden/>
              </w:rPr>
              <w:instrText xml:space="preserve"> PAGEREF _Toc444439864 \h </w:instrText>
            </w:r>
            <w:r>
              <w:rPr>
                <w:webHidden/>
              </w:rPr>
            </w:r>
            <w:r>
              <w:rPr>
                <w:webHidden/>
              </w:rPr>
              <w:fldChar w:fldCharType="separate"/>
            </w:r>
            <w:r w:rsidR="008606DF">
              <w:rPr>
                <w:webHidden/>
              </w:rPr>
              <w:t>26</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65" w:history="1">
            <w:r w:rsidR="008606DF" w:rsidRPr="00854A0D">
              <w:rPr>
                <w:rStyle w:val="aa"/>
              </w:rPr>
              <w:t>5 класс.</w:t>
            </w:r>
            <w:r w:rsidR="008606DF">
              <w:rPr>
                <w:webHidden/>
              </w:rPr>
              <w:tab/>
            </w:r>
            <w:r>
              <w:rPr>
                <w:webHidden/>
              </w:rPr>
              <w:fldChar w:fldCharType="begin"/>
            </w:r>
            <w:r w:rsidR="008606DF">
              <w:rPr>
                <w:webHidden/>
              </w:rPr>
              <w:instrText xml:space="preserve"> PAGEREF _Toc444439865 \h </w:instrText>
            </w:r>
            <w:r>
              <w:rPr>
                <w:webHidden/>
              </w:rPr>
            </w:r>
            <w:r>
              <w:rPr>
                <w:webHidden/>
              </w:rPr>
              <w:fldChar w:fldCharType="separate"/>
            </w:r>
            <w:r w:rsidR="008606DF">
              <w:rPr>
                <w:webHidden/>
              </w:rPr>
              <w:t>26</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66" w:history="1">
            <w:r w:rsidR="008606DF" w:rsidRPr="00854A0D">
              <w:rPr>
                <w:rStyle w:val="aa"/>
              </w:rPr>
              <w:t>Задачи общей тематики.</w:t>
            </w:r>
            <w:r w:rsidR="008606DF">
              <w:rPr>
                <w:webHidden/>
              </w:rPr>
              <w:tab/>
            </w:r>
            <w:r>
              <w:rPr>
                <w:webHidden/>
              </w:rPr>
              <w:fldChar w:fldCharType="begin"/>
            </w:r>
            <w:r w:rsidR="008606DF">
              <w:rPr>
                <w:webHidden/>
              </w:rPr>
              <w:instrText xml:space="preserve"> PAGEREF _Toc444439866 \h </w:instrText>
            </w:r>
            <w:r>
              <w:rPr>
                <w:webHidden/>
              </w:rPr>
            </w:r>
            <w:r>
              <w:rPr>
                <w:webHidden/>
              </w:rPr>
              <w:fldChar w:fldCharType="separate"/>
            </w:r>
            <w:r w:rsidR="008606DF">
              <w:rPr>
                <w:webHidden/>
              </w:rPr>
              <w:t>26</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67" w:history="1">
            <w:r w:rsidR="008606DF" w:rsidRPr="00854A0D">
              <w:rPr>
                <w:rStyle w:val="aa"/>
              </w:rPr>
              <w:t>Задачи об анатомии человека.</w:t>
            </w:r>
            <w:r w:rsidR="008606DF">
              <w:rPr>
                <w:webHidden/>
              </w:rPr>
              <w:tab/>
            </w:r>
            <w:r>
              <w:rPr>
                <w:webHidden/>
              </w:rPr>
              <w:fldChar w:fldCharType="begin"/>
            </w:r>
            <w:r w:rsidR="008606DF">
              <w:rPr>
                <w:webHidden/>
              </w:rPr>
              <w:instrText xml:space="preserve"> PAGEREF _Toc444439867 \h </w:instrText>
            </w:r>
            <w:r>
              <w:rPr>
                <w:webHidden/>
              </w:rPr>
            </w:r>
            <w:r>
              <w:rPr>
                <w:webHidden/>
              </w:rPr>
              <w:fldChar w:fldCharType="separate"/>
            </w:r>
            <w:r w:rsidR="008606DF">
              <w:rPr>
                <w:webHidden/>
              </w:rPr>
              <w:t>27</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68" w:history="1">
            <w:r w:rsidR="008606DF" w:rsidRPr="00854A0D">
              <w:rPr>
                <w:rStyle w:val="aa"/>
              </w:rPr>
              <w:t>Задачи о режиме дня.</w:t>
            </w:r>
            <w:r w:rsidR="008606DF">
              <w:rPr>
                <w:webHidden/>
              </w:rPr>
              <w:tab/>
            </w:r>
            <w:r>
              <w:rPr>
                <w:webHidden/>
              </w:rPr>
              <w:fldChar w:fldCharType="begin"/>
            </w:r>
            <w:r w:rsidR="008606DF">
              <w:rPr>
                <w:webHidden/>
              </w:rPr>
              <w:instrText xml:space="preserve"> PAGEREF _Toc444439868 \h </w:instrText>
            </w:r>
            <w:r>
              <w:rPr>
                <w:webHidden/>
              </w:rPr>
            </w:r>
            <w:r>
              <w:rPr>
                <w:webHidden/>
              </w:rPr>
              <w:fldChar w:fldCharType="separate"/>
            </w:r>
            <w:r w:rsidR="008606DF">
              <w:rPr>
                <w:webHidden/>
              </w:rPr>
              <w:t>28</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69" w:history="1">
            <w:r w:rsidR="008606DF" w:rsidRPr="00854A0D">
              <w:rPr>
                <w:rStyle w:val="aa"/>
              </w:rPr>
              <w:t>Задачи о свежем воздухе и свете.</w:t>
            </w:r>
            <w:r w:rsidR="008606DF">
              <w:rPr>
                <w:webHidden/>
              </w:rPr>
              <w:tab/>
            </w:r>
            <w:r>
              <w:rPr>
                <w:webHidden/>
              </w:rPr>
              <w:fldChar w:fldCharType="begin"/>
            </w:r>
            <w:r w:rsidR="008606DF">
              <w:rPr>
                <w:webHidden/>
              </w:rPr>
              <w:instrText xml:space="preserve"> PAGEREF _Toc444439869 \h </w:instrText>
            </w:r>
            <w:r>
              <w:rPr>
                <w:webHidden/>
              </w:rPr>
            </w:r>
            <w:r>
              <w:rPr>
                <w:webHidden/>
              </w:rPr>
              <w:fldChar w:fldCharType="separate"/>
            </w:r>
            <w:r w:rsidR="008606DF">
              <w:rPr>
                <w:webHidden/>
              </w:rPr>
              <w:t>28</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0" w:history="1">
            <w:r w:rsidR="008606DF" w:rsidRPr="00854A0D">
              <w:rPr>
                <w:rStyle w:val="aa"/>
              </w:rPr>
              <w:t>Задачи о здоровом питании.</w:t>
            </w:r>
            <w:r w:rsidR="008606DF">
              <w:rPr>
                <w:webHidden/>
              </w:rPr>
              <w:tab/>
            </w:r>
            <w:r>
              <w:rPr>
                <w:webHidden/>
              </w:rPr>
              <w:fldChar w:fldCharType="begin"/>
            </w:r>
            <w:r w:rsidR="008606DF">
              <w:rPr>
                <w:webHidden/>
              </w:rPr>
              <w:instrText xml:space="preserve"> PAGEREF _Toc444439870 \h </w:instrText>
            </w:r>
            <w:r>
              <w:rPr>
                <w:webHidden/>
              </w:rPr>
            </w:r>
            <w:r>
              <w:rPr>
                <w:webHidden/>
              </w:rPr>
              <w:fldChar w:fldCharType="separate"/>
            </w:r>
            <w:r w:rsidR="008606DF">
              <w:rPr>
                <w:webHidden/>
              </w:rPr>
              <w:t>29</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1" w:history="1">
            <w:r w:rsidR="008606DF" w:rsidRPr="00854A0D">
              <w:rPr>
                <w:rStyle w:val="aa"/>
              </w:rPr>
              <w:t>Задачи о санитарии и гигиене.</w:t>
            </w:r>
            <w:r w:rsidR="008606DF">
              <w:rPr>
                <w:webHidden/>
              </w:rPr>
              <w:tab/>
            </w:r>
            <w:r>
              <w:rPr>
                <w:webHidden/>
              </w:rPr>
              <w:fldChar w:fldCharType="begin"/>
            </w:r>
            <w:r w:rsidR="008606DF">
              <w:rPr>
                <w:webHidden/>
              </w:rPr>
              <w:instrText xml:space="preserve"> PAGEREF _Toc444439871 \h </w:instrText>
            </w:r>
            <w:r>
              <w:rPr>
                <w:webHidden/>
              </w:rPr>
            </w:r>
            <w:r>
              <w:rPr>
                <w:webHidden/>
              </w:rPr>
              <w:fldChar w:fldCharType="separate"/>
            </w:r>
            <w:r w:rsidR="008606DF">
              <w:rPr>
                <w:webHidden/>
              </w:rPr>
              <w:t>30</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2" w:history="1">
            <w:r w:rsidR="008606DF" w:rsidRPr="00854A0D">
              <w:rPr>
                <w:rStyle w:val="aa"/>
              </w:rPr>
              <w:t>Задачи о вреде курения и алкоголя.</w:t>
            </w:r>
            <w:r w:rsidR="008606DF">
              <w:rPr>
                <w:webHidden/>
              </w:rPr>
              <w:tab/>
            </w:r>
            <w:r>
              <w:rPr>
                <w:webHidden/>
              </w:rPr>
              <w:fldChar w:fldCharType="begin"/>
            </w:r>
            <w:r w:rsidR="008606DF">
              <w:rPr>
                <w:webHidden/>
              </w:rPr>
              <w:instrText xml:space="preserve"> PAGEREF _Toc444439872 \h </w:instrText>
            </w:r>
            <w:r>
              <w:rPr>
                <w:webHidden/>
              </w:rPr>
            </w:r>
            <w:r>
              <w:rPr>
                <w:webHidden/>
              </w:rPr>
              <w:fldChar w:fldCharType="separate"/>
            </w:r>
            <w:r w:rsidR="008606DF">
              <w:rPr>
                <w:webHidden/>
              </w:rPr>
              <w:t>30</w:t>
            </w:r>
            <w:r>
              <w:rPr>
                <w:webHidden/>
              </w:rPr>
              <w:fldChar w:fldCharType="end"/>
            </w:r>
          </w:hyperlink>
        </w:p>
        <w:p w:rsidR="008606DF" w:rsidRDefault="00B322AD">
          <w:pPr>
            <w:pStyle w:val="21"/>
            <w:rPr>
              <w:rFonts w:asciiTheme="minorHAnsi" w:eastAsiaTheme="minorEastAsia" w:hAnsiTheme="minorHAnsi" w:cstheme="minorBidi"/>
              <w:b w:val="0"/>
              <w:lang w:eastAsia="ru-RU"/>
            </w:rPr>
          </w:pPr>
          <w:r w:rsidRPr="00B322AD">
            <w:rPr>
              <w:rStyle w:val="aa"/>
            </w:rPr>
            <w:lastRenderedPageBreak/>
            <w:pict>
              <v:rect id="_x0000_s1496" alt="Крупная сетка" style="position:absolute;left:0;text-align:left;margin-left:476.8pt;margin-top:-56.3pt;width:34.95pt;height:895.3pt;z-index:25228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B40egIAAK4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" fillcolor="#9cf" strokecolor="red">
                <v:fill r:id="rId9" o:title="" type="pattern"/>
              </v:rect>
            </w:pict>
          </w:r>
          <w:r w:rsidRPr="00B322AD">
            <w:rPr>
              <w:rStyle w:val="aa"/>
            </w:rPr>
            <w:pict>
              <v:rect id="_x0000_s1495" alt="Крупная сетка" style="position:absolute;left:0;text-align:left;margin-left:-82.95pt;margin-top:-56.2pt;width:54pt;height:895.3pt;z-index:25228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" fillcolor="#9cf" stroked="f">
                <v:fill r:id="rId9" o:title="" type="pattern"/>
              </v:rect>
            </w:pict>
          </w:r>
          <w:hyperlink w:anchor="_Toc444439873" w:history="1">
            <w:r w:rsidR="008606DF" w:rsidRPr="00854A0D">
              <w:rPr>
                <w:rStyle w:val="aa"/>
              </w:rPr>
              <w:t>6 класс.</w:t>
            </w:r>
            <w:r w:rsidR="008606DF">
              <w:rPr>
                <w:webHidden/>
              </w:rPr>
              <w:tab/>
            </w:r>
            <w:r>
              <w:rPr>
                <w:webHidden/>
              </w:rPr>
              <w:fldChar w:fldCharType="begin"/>
            </w:r>
            <w:r w:rsidR="008606DF">
              <w:rPr>
                <w:webHidden/>
              </w:rPr>
              <w:instrText xml:space="preserve"> PAGEREF _Toc444439873 \h </w:instrText>
            </w:r>
            <w:r>
              <w:rPr>
                <w:webHidden/>
              </w:rPr>
            </w:r>
            <w:r>
              <w:rPr>
                <w:webHidden/>
              </w:rPr>
              <w:fldChar w:fldCharType="separate"/>
            </w:r>
            <w:r w:rsidR="008606DF">
              <w:rPr>
                <w:webHidden/>
              </w:rPr>
              <w:t>32</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4" w:history="1">
            <w:r w:rsidR="008606DF" w:rsidRPr="00854A0D">
              <w:rPr>
                <w:rStyle w:val="aa"/>
              </w:rPr>
              <w:t>Задачи общей тематики.</w:t>
            </w:r>
            <w:r w:rsidR="008606DF">
              <w:rPr>
                <w:webHidden/>
              </w:rPr>
              <w:tab/>
            </w:r>
            <w:r>
              <w:rPr>
                <w:webHidden/>
              </w:rPr>
              <w:fldChar w:fldCharType="begin"/>
            </w:r>
            <w:r w:rsidR="008606DF">
              <w:rPr>
                <w:webHidden/>
              </w:rPr>
              <w:instrText xml:space="preserve"> PAGEREF _Toc444439874 \h </w:instrText>
            </w:r>
            <w:r>
              <w:rPr>
                <w:webHidden/>
              </w:rPr>
            </w:r>
            <w:r>
              <w:rPr>
                <w:webHidden/>
              </w:rPr>
              <w:fldChar w:fldCharType="separate"/>
            </w:r>
            <w:r w:rsidR="008606DF">
              <w:rPr>
                <w:webHidden/>
              </w:rPr>
              <w:t>32</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5" w:history="1">
            <w:r w:rsidR="008606DF" w:rsidRPr="00854A0D">
              <w:rPr>
                <w:rStyle w:val="aa"/>
              </w:rPr>
              <w:t>Задачи об анатомии человека.</w:t>
            </w:r>
            <w:r w:rsidR="008606DF">
              <w:rPr>
                <w:webHidden/>
              </w:rPr>
              <w:tab/>
            </w:r>
            <w:r>
              <w:rPr>
                <w:webHidden/>
              </w:rPr>
              <w:fldChar w:fldCharType="begin"/>
            </w:r>
            <w:r w:rsidR="008606DF">
              <w:rPr>
                <w:webHidden/>
              </w:rPr>
              <w:instrText xml:space="preserve"> PAGEREF _Toc444439875 \h </w:instrText>
            </w:r>
            <w:r>
              <w:rPr>
                <w:webHidden/>
              </w:rPr>
            </w:r>
            <w:r>
              <w:rPr>
                <w:webHidden/>
              </w:rPr>
              <w:fldChar w:fldCharType="separate"/>
            </w:r>
            <w:r w:rsidR="008606DF">
              <w:rPr>
                <w:webHidden/>
              </w:rPr>
              <w:t>33</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6" w:history="1">
            <w:r w:rsidR="008606DF" w:rsidRPr="00854A0D">
              <w:rPr>
                <w:rStyle w:val="aa"/>
              </w:rPr>
              <w:t>Задачи о режиме дня.</w:t>
            </w:r>
            <w:r w:rsidR="008606DF">
              <w:rPr>
                <w:webHidden/>
              </w:rPr>
              <w:tab/>
            </w:r>
            <w:r>
              <w:rPr>
                <w:webHidden/>
              </w:rPr>
              <w:fldChar w:fldCharType="begin"/>
            </w:r>
            <w:r w:rsidR="008606DF">
              <w:rPr>
                <w:webHidden/>
              </w:rPr>
              <w:instrText xml:space="preserve"> PAGEREF _Toc444439876 \h </w:instrText>
            </w:r>
            <w:r>
              <w:rPr>
                <w:webHidden/>
              </w:rPr>
            </w:r>
            <w:r>
              <w:rPr>
                <w:webHidden/>
              </w:rPr>
              <w:fldChar w:fldCharType="separate"/>
            </w:r>
            <w:r w:rsidR="008606DF">
              <w:rPr>
                <w:webHidden/>
              </w:rPr>
              <w:t>34</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7" w:history="1">
            <w:r w:rsidR="008606DF" w:rsidRPr="00854A0D">
              <w:rPr>
                <w:rStyle w:val="aa"/>
              </w:rPr>
              <w:t>Задачи о здоровом питании.</w:t>
            </w:r>
            <w:r w:rsidR="008606DF">
              <w:rPr>
                <w:webHidden/>
              </w:rPr>
              <w:tab/>
            </w:r>
            <w:r>
              <w:rPr>
                <w:webHidden/>
              </w:rPr>
              <w:fldChar w:fldCharType="begin"/>
            </w:r>
            <w:r w:rsidR="008606DF">
              <w:rPr>
                <w:webHidden/>
              </w:rPr>
              <w:instrText xml:space="preserve"> PAGEREF _Toc444439877 \h </w:instrText>
            </w:r>
            <w:r>
              <w:rPr>
                <w:webHidden/>
              </w:rPr>
            </w:r>
            <w:r>
              <w:rPr>
                <w:webHidden/>
              </w:rPr>
              <w:fldChar w:fldCharType="separate"/>
            </w:r>
            <w:r w:rsidR="008606DF">
              <w:rPr>
                <w:webHidden/>
              </w:rPr>
              <w:t>35</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8" w:history="1">
            <w:r w:rsidR="008606DF" w:rsidRPr="00854A0D">
              <w:rPr>
                <w:rStyle w:val="aa"/>
              </w:rPr>
              <w:t>Задачи о спорте.</w:t>
            </w:r>
            <w:r w:rsidR="008606DF">
              <w:rPr>
                <w:webHidden/>
              </w:rPr>
              <w:tab/>
            </w:r>
            <w:r>
              <w:rPr>
                <w:webHidden/>
              </w:rPr>
              <w:fldChar w:fldCharType="begin"/>
            </w:r>
            <w:r w:rsidR="008606DF">
              <w:rPr>
                <w:webHidden/>
              </w:rPr>
              <w:instrText xml:space="preserve"> PAGEREF _Toc444439878 \h </w:instrText>
            </w:r>
            <w:r>
              <w:rPr>
                <w:webHidden/>
              </w:rPr>
            </w:r>
            <w:r>
              <w:rPr>
                <w:webHidden/>
              </w:rPr>
              <w:fldChar w:fldCharType="separate"/>
            </w:r>
            <w:r w:rsidR="008606DF">
              <w:rPr>
                <w:webHidden/>
              </w:rPr>
              <w:t>35</w:t>
            </w:r>
            <w:r>
              <w:rPr>
                <w:webHidden/>
              </w:rPr>
              <w:fldChar w:fldCharType="end"/>
            </w:r>
          </w:hyperlink>
        </w:p>
        <w:p w:rsidR="008606DF" w:rsidRDefault="00B322AD">
          <w:pPr>
            <w:pStyle w:val="31"/>
            <w:rPr>
              <w:rFonts w:asciiTheme="minorHAnsi" w:eastAsiaTheme="minorEastAsia" w:hAnsiTheme="minorHAnsi" w:cstheme="minorBidi"/>
              <w:b w:val="0"/>
              <w:lang w:eastAsia="ru-RU"/>
            </w:rPr>
          </w:pPr>
          <w:hyperlink w:anchor="_Toc444439879" w:history="1">
            <w:r w:rsidR="008606DF" w:rsidRPr="00854A0D">
              <w:rPr>
                <w:rStyle w:val="aa"/>
              </w:rPr>
              <w:t>Задачи о вреде курения.</w:t>
            </w:r>
            <w:r w:rsidR="008606DF">
              <w:rPr>
                <w:webHidden/>
              </w:rPr>
              <w:tab/>
            </w:r>
            <w:r>
              <w:rPr>
                <w:webHidden/>
              </w:rPr>
              <w:fldChar w:fldCharType="begin"/>
            </w:r>
            <w:r w:rsidR="008606DF">
              <w:rPr>
                <w:webHidden/>
              </w:rPr>
              <w:instrText xml:space="preserve"> PAGEREF _Toc444439879 \h </w:instrText>
            </w:r>
            <w:r>
              <w:rPr>
                <w:webHidden/>
              </w:rPr>
            </w:r>
            <w:r>
              <w:rPr>
                <w:webHidden/>
              </w:rPr>
              <w:fldChar w:fldCharType="separate"/>
            </w:r>
            <w:r w:rsidR="008606DF">
              <w:rPr>
                <w:webHidden/>
              </w:rPr>
              <w:t>36</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0" w:history="1">
            <w:r w:rsidR="008606DF" w:rsidRPr="00854A0D">
              <w:rPr>
                <w:rStyle w:val="aa"/>
              </w:rPr>
              <w:t>7 класс.</w:t>
            </w:r>
            <w:r w:rsidR="008606DF">
              <w:rPr>
                <w:webHidden/>
              </w:rPr>
              <w:tab/>
            </w:r>
            <w:r>
              <w:rPr>
                <w:webHidden/>
              </w:rPr>
              <w:fldChar w:fldCharType="begin"/>
            </w:r>
            <w:r w:rsidR="008606DF">
              <w:rPr>
                <w:webHidden/>
              </w:rPr>
              <w:instrText xml:space="preserve"> PAGEREF _Toc444439880 \h </w:instrText>
            </w:r>
            <w:r>
              <w:rPr>
                <w:webHidden/>
              </w:rPr>
            </w:r>
            <w:r>
              <w:rPr>
                <w:webHidden/>
              </w:rPr>
              <w:fldChar w:fldCharType="separate"/>
            </w:r>
            <w:r w:rsidR="008606DF">
              <w:rPr>
                <w:webHidden/>
              </w:rPr>
              <w:t>38</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1" w:history="1">
            <w:r w:rsidR="008606DF" w:rsidRPr="00854A0D">
              <w:rPr>
                <w:rStyle w:val="aa"/>
              </w:rPr>
              <w:t>8 класс.</w:t>
            </w:r>
            <w:r w:rsidR="008606DF">
              <w:rPr>
                <w:webHidden/>
              </w:rPr>
              <w:tab/>
            </w:r>
            <w:r>
              <w:rPr>
                <w:webHidden/>
              </w:rPr>
              <w:fldChar w:fldCharType="begin"/>
            </w:r>
            <w:r w:rsidR="008606DF">
              <w:rPr>
                <w:webHidden/>
              </w:rPr>
              <w:instrText xml:space="preserve"> PAGEREF _Toc444439881 \h </w:instrText>
            </w:r>
            <w:r>
              <w:rPr>
                <w:webHidden/>
              </w:rPr>
            </w:r>
            <w:r>
              <w:rPr>
                <w:webHidden/>
              </w:rPr>
              <w:fldChar w:fldCharType="separate"/>
            </w:r>
            <w:r w:rsidR="008606DF">
              <w:rPr>
                <w:webHidden/>
              </w:rPr>
              <w:t>38</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2" w:history="1">
            <w:r w:rsidR="008606DF" w:rsidRPr="00854A0D">
              <w:rPr>
                <w:rStyle w:val="aa"/>
              </w:rPr>
              <w:t>9 класс.</w:t>
            </w:r>
            <w:r w:rsidR="008606DF">
              <w:rPr>
                <w:webHidden/>
              </w:rPr>
              <w:tab/>
            </w:r>
            <w:r>
              <w:rPr>
                <w:webHidden/>
              </w:rPr>
              <w:fldChar w:fldCharType="begin"/>
            </w:r>
            <w:r w:rsidR="008606DF">
              <w:rPr>
                <w:webHidden/>
              </w:rPr>
              <w:instrText xml:space="preserve"> PAGEREF _Toc444439882 \h </w:instrText>
            </w:r>
            <w:r>
              <w:rPr>
                <w:webHidden/>
              </w:rPr>
            </w:r>
            <w:r>
              <w:rPr>
                <w:webHidden/>
              </w:rPr>
              <w:fldChar w:fldCharType="separate"/>
            </w:r>
            <w:r w:rsidR="008606DF">
              <w:rPr>
                <w:webHidden/>
              </w:rPr>
              <w:t>39</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3" w:history="1">
            <w:r w:rsidR="008606DF" w:rsidRPr="00854A0D">
              <w:rPr>
                <w:rStyle w:val="aa"/>
              </w:rPr>
              <w:t>10 класс.</w:t>
            </w:r>
            <w:r w:rsidR="008606DF">
              <w:rPr>
                <w:webHidden/>
              </w:rPr>
              <w:tab/>
            </w:r>
            <w:r>
              <w:rPr>
                <w:webHidden/>
              </w:rPr>
              <w:fldChar w:fldCharType="begin"/>
            </w:r>
            <w:r w:rsidR="008606DF">
              <w:rPr>
                <w:webHidden/>
              </w:rPr>
              <w:instrText xml:space="preserve"> PAGEREF _Toc444439883 \h </w:instrText>
            </w:r>
            <w:r>
              <w:rPr>
                <w:webHidden/>
              </w:rPr>
            </w:r>
            <w:r>
              <w:rPr>
                <w:webHidden/>
              </w:rPr>
              <w:fldChar w:fldCharType="separate"/>
            </w:r>
            <w:r w:rsidR="008606DF">
              <w:rPr>
                <w:webHidden/>
              </w:rPr>
              <w:t>40</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4" w:history="1">
            <w:r w:rsidR="008606DF" w:rsidRPr="00854A0D">
              <w:rPr>
                <w:rStyle w:val="aa"/>
              </w:rPr>
              <w:t>11 класс.</w:t>
            </w:r>
            <w:r w:rsidR="008606DF">
              <w:rPr>
                <w:webHidden/>
              </w:rPr>
              <w:tab/>
            </w:r>
            <w:r>
              <w:rPr>
                <w:webHidden/>
              </w:rPr>
              <w:fldChar w:fldCharType="begin"/>
            </w:r>
            <w:r w:rsidR="008606DF">
              <w:rPr>
                <w:webHidden/>
              </w:rPr>
              <w:instrText xml:space="preserve"> PAGEREF _Toc444439884 \h </w:instrText>
            </w:r>
            <w:r>
              <w:rPr>
                <w:webHidden/>
              </w:rPr>
            </w:r>
            <w:r>
              <w:rPr>
                <w:webHidden/>
              </w:rPr>
              <w:fldChar w:fldCharType="separate"/>
            </w:r>
            <w:r w:rsidR="008606DF">
              <w:rPr>
                <w:webHidden/>
              </w:rPr>
              <w:t>41</w:t>
            </w:r>
            <w:r>
              <w:rPr>
                <w:webHidden/>
              </w:rPr>
              <w:fldChar w:fldCharType="end"/>
            </w:r>
          </w:hyperlink>
        </w:p>
        <w:p w:rsidR="008606DF" w:rsidRDefault="00B322AD">
          <w:pPr>
            <w:pStyle w:val="12"/>
            <w:rPr>
              <w:rFonts w:asciiTheme="minorHAnsi" w:eastAsiaTheme="minorEastAsia" w:hAnsiTheme="minorHAnsi" w:cstheme="minorBidi"/>
              <w:b w:val="0"/>
              <w:lang w:eastAsia="ru-RU"/>
            </w:rPr>
          </w:pPr>
          <w:hyperlink w:anchor="_Toc444439885" w:history="1">
            <w:r w:rsidR="008606DF" w:rsidRPr="00854A0D">
              <w:rPr>
                <w:rStyle w:val="aa"/>
              </w:rPr>
              <w:t>Разработки уроков по здоровьесберегающим технологиям.</w:t>
            </w:r>
            <w:r w:rsidR="008606DF">
              <w:rPr>
                <w:webHidden/>
              </w:rPr>
              <w:tab/>
            </w:r>
            <w:r>
              <w:rPr>
                <w:webHidden/>
              </w:rPr>
              <w:fldChar w:fldCharType="begin"/>
            </w:r>
            <w:r w:rsidR="008606DF">
              <w:rPr>
                <w:webHidden/>
              </w:rPr>
              <w:instrText xml:space="preserve"> PAGEREF _Toc444439885 \h </w:instrText>
            </w:r>
            <w:r>
              <w:rPr>
                <w:webHidden/>
              </w:rPr>
            </w:r>
            <w:r>
              <w:rPr>
                <w:webHidden/>
              </w:rPr>
              <w:fldChar w:fldCharType="separate"/>
            </w:r>
            <w:r w:rsidR="008606DF">
              <w:rPr>
                <w:webHidden/>
              </w:rPr>
              <w:t>41</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6" w:history="1">
            <w:r w:rsidR="008606DF" w:rsidRPr="00854A0D">
              <w:rPr>
                <w:rStyle w:val="aa"/>
              </w:rPr>
              <w:t>Сложение и вычитание обыкновенных дробей с разными знаменателями.</w:t>
            </w:r>
            <w:r w:rsidR="008606DF">
              <w:rPr>
                <w:webHidden/>
              </w:rPr>
              <w:tab/>
            </w:r>
            <w:r>
              <w:rPr>
                <w:webHidden/>
              </w:rPr>
              <w:fldChar w:fldCharType="begin"/>
            </w:r>
            <w:r w:rsidR="008606DF">
              <w:rPr>
                <w:webHidden/>
              </w:rPr>
              <w:instrText xml:space="preserve"> PAGEREF _Toc444439886 \h </w:instrText>
            </w:r>
            <w:r>
              <w:rPr>
                <w:webHidden/>
              </w:rPr>
            </w:r>
            <w:r>
              <w:rPr>
                <w:webHidden/>
              </w:rPr>
              <w:fldChar w:fldCharType="separate"/>
            </w:r>
            <w:r w:rsidR="008606DF">
              <w:rPr>
                <w:webHidden/>
              </w:rPr>
              <w:t>46</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7" w:history="1">
            <w:r w:rsidR="008606DF" w:rsidRPr="00854A0D">
              <w:rPr>
                <w:rStyle w:val="aa"/>
              </w:rPr>
              <w:t>Все действия с обыкновенными дробями.</w:t>
            </w:r>
            <w:r w:rsidR="008606DF">
              <w:rPr>
                <w:webHidden/>
              </w:rPr>
              <w:tab/>
            </w:r>
            <w:r>
              <w:rPr>
                <w:webHidden/>
              </w:rPr>
              <w:fldChar w:fldCharType="begin"/>
            </w:r>
            <w:r w:rsidR="008606DF">
              <w:rPr>
                <w:webHidden/>
              </w:rPr>
              <w:instrText xml:space="preserve"> PAGEREF _Toc444439887 \h </w:instrText>
            </w:r>
            <w:r>
              <w:rPr>
                <w:webHidden/>
              </w:rPr>
            </w:r>
            <w:r>
              <w:rPr>
                <w:webHidden/>
              </w:rPr>
              <w:fldChar w:fldCharType="separate"/>
            </w:r>
            <w:r w:rsidR="008606DF">
              <w:rPr>
                <w:webHidden/>
              </w:rPr>
              <w:t>50</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8" w:history="1">
            <w:r w:rsidR="008606DF" w:rsidRPr="00854A0D">
              <w:rPr>
                <w:rStyle w:val="aa"/>
              </w:rPr>
              <w:t>Пропорции.</w:t>
            </w:r>
            <w:r w:rsidR="008606DF">
              <w:rPr>
                <w:webHidden/>
              </w:rPr>
              <w:tab/>
            </w:r>
            <w:r>
              <w:rPr>
                <w:webHidden/>
              </w:rPr>
              <w:fldChar w:fldCharType="begin"/>
            </w:r>
            <w:r w:rsidR="008606DF">
              <w:rPr>
                <w:webHidden/>
              </w:rPr>
              <w:instrText xml:space="preserve"> PAGEREF _Toc444439888 \h </w:instrText>
            </w:r>
            <w:r>
              <w:rPr>
                <w:webHidden/>
              </w:rPr>
            </w:r>
            <w:r>
              <w:rPr>
                <w:webHidden/>
              </w:rPr>
              <w:fldChar w:fldCharType="separate"/>
            </w:r>
            <w:r w:rsidR="008606DF">
              <w:rPr>
                <w:webHidden/>
              </w:rPr>
              <w:t>53</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89" w:history="1">
            <w:r w:rsidR="008606DF">
              <w:rPr>
                <w:webHidden/>
              </w:rPr>
              <w:tab/>
            </w:r>
            <w:r>
              <w:rPr>
                <w:webHidden/>
              </w:rPr>
              <w:fldChar w:fldCharType="begin"/>
            </w:r>
            <w:r w:rsidR="008606DF">
              <w:rPr>
                <w:webHidden/>
              </w:rPr>
              <w:instrText xml:space="preserve"> PAGEREF _Toc444439889 \h </w:instrText>
            </w:r>
            <w:r>
              <w:rPr>
                <w:webHidden/>
              </w:rPr>
            </w:r>
            <w:r>
              <w:rPr>
                <w:webHidden/>
              </w:rPr>
              <w:fldChar w:fldCharType="separate"/>
            </w:r>
            <w:r w:rsidR="008606DF">
              <w:rPr>
                <w:webHidden/>
              </w:rPr>
              <w:t>56</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0" w:history="1">
            <w:r w:rsidR="008606DF" w:rsidRPr="00854A0D">
              <w:rPr>
                <w:rStyle w:val="aa"/>
              </w:rPr>
              <w:t>Решение задач на пропорции.</w:t>
            </w:r>
            <w:r w:rsidR="008606DF">
              <w:rPr>
                <w:webHidden/>
              </w:rPr>
              <w:tab/>
            </w:r>
            <w:r>
              <w:rPr>
                <w:webHidden/>
              </w:rPr>
              <w:fldChar w:fldCharType="begin"/>
            </w:r>
            <w:r w:rsidR="008606DF">
              <w:rPr>
                <w:webHidden/>
              </w:rPr>
              <w:instrText xml:space="preserve"> PAGEREF _Toc444439890 \h </w:instrText>
            </w:r>
            <w:r>
              <w:rPr>
                <w:webHidden/>
              </w:rPr>
            </w:r>
            <w:r>
              <w:rPr>
                <w:webHidden/>
              </w:rPr>
              <w:fldChar w:fldCharType="separate"/>
            </w:r>
            <w:r w:rsidR="008606DF">
              <w:rPr>
                <w:webHidden/>
              </w:rPr>
              <w:t>56</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1" w:history="1">
            <w:r w:rsidR="008606DF" w:rsidRPr="00854A0D">
              <w:rPr>
                <w:rStyle w:val="aa"/>
              </w:rPr>
              <w:t>Проценты.</w:t>
            </w:r>
            <w:r w:rsidR="008606DF">
              <w:rPr>
                <w:webHidden/>
              </w:rPr>
              <w:tab/>
            </w:r>
            <w:r>
              <w:rPr>
                <w:webHidden/>
              </w:rPr>
              <w:fldChar w:fldCharType="begin"/>
            </w:r>
            <w:r w:rsidR="008606DF">
              <w:rPr>
                <w:webHidden/>
              </w:rPr>
              <w:instrText xml:space="preserve"> PAGEREF _Toc444439891 \h </w:instrText>
            </w:r>
            <w:r>
              <w:rPr>
                <w:webHidden/>
              </w:rPr>
            </w:r>
            <w:r>
              <w:rPr>
                <w:webHidden/>
              </w:rPr>
              <w:fldChar w:fldCharType="separate"/>
            </w:r>
            <w:r w:rsidR="008606DF">
              <w:rPr>
                <w:webHidden/>
              </w:rPr>
              <w:t>60</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2" w:history="1">
            <w:r w:rsidR="008606DF" w:rsidRPr="00854A0D">
              <w:rPr>
                <w:rStyle w:val="aa"/>
              </w:rPr>
              <w:t>Проценты.</w:t>
            </w:r>
            <w:r w:rsidR="008606DF">
              <w:rPr>
                <w:webHidden/>
              </w:rPr>
              <w:tab/>
            </w:r>
            <w:r>
              <w:rPr>
                <w:webHidden/>
              </w:rPr>
              <w:fldChar w:fldCharType="begin"/>
            </w:r>
            <w:r w:rsidR="008606DF">
              <w:rPr>
                <w:webHidden/>
              </w:rPr>
              <w:instrText xml:space="preserve"> PAGEREF _Toc444439892 \h </w:instrText>
            </w:r>
            <w:r>
              <w:rPr>
                <w:webHidden/>
              </w:rPr>
            </w:r>
            <w:r>
              <w:rPr>
                <w:webHidden/>
              </w:rPr>
              <w:fldChar w:fldCharType="separate"/>
            </w:r>
            <w:r w:rsidR="008606DF">
              <w:rPr>
                <w:webHidden/>
              </w:rPr>
              <w:t>62</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3" w:history="1">
            <w:r w:rsidR="008606DF" w:rsidRPr="00854A0D">
              <w:rPr>
                <w:rStyle w:val="aa"/>
              </w:rPr>
              <w:t>Процентные расчёты.</w:t>
            </w:r>
            <w:r w:rsidR="008606DF">
              <w:rPr>
                <w:webHidden/>
              </w:rPr>
              <w:tab/>
            </w:r>
            <w:r>
              <w:rPr>
                <w:webHidden/>
              </w:rPr>
              <w:fldChar w:fldCharType="begin"/>
            </w:r>
            <w:r w:rsidR="008606DF">
              <w:rPr>
                <w:webHidden/>
              </w:rPr>
              <w:instrText xml:space="preserve"> PAGEREF _Toc444439893 \h </w:instrText>
            </w:r>
            <w:r>
              <w:rPr>
                <w:webHidden/>
              </w:rPr>
            </w:r>
            <w:r>
              <w:rPr>
                <w:webHidden/>
              </w:rPr>
              <w:fldChar w:fldCharType="separate"/>
            </w:r>
            <w:r w:rsidR="008606DF">
              <w:rPr>
                <w:webHidden/>
              </w:rPr>
              <w:t>64</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4" w:history="1">
            <w:r w:rsidR="008606DF" w:rsidRPr="00854A0D">
              <w:rPr>
                <w:rStyle w:val="aa"/>
              </w:rPr>
              <w:t>Десятичные дроби.</w:t>
            </w:r>
            <w:r w:rsidR="008606DF">
              <w:rPr>
                <w:webHidden/>
              </w:rPr>
              <w:tab/>
            </w:r>
            <w:r>
              <w:rPr>
                <w:webHidden/>
              </w:rPr>
              <w:fldChar w:fldCharType="begin"/>
            </w:r>
            <w:r w:rsidR="008606DF">
              <w:rPr>
                <w:webHidden/>
              </w:rPr>
              <w:instrText xml:space="preserve"> PAGEREF _Toc444439894 \h </w:instrText>
            </w:r>
            <w:r>
              <w:rPr>
                <w:webHidden/>
              </w:rPr>
            </w:r>
            <w:r>
              <w:rPr>
                <w:webHidden/>
              </w:rPr>
              <w:fldChar w:fldCharType="separate"/>
            </w:r>
            <w:r w:rsidR="008606DF">
              <w:rPr>
                <w:webHidden/>
              </w:rPr>
              <w:t>68</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5" w:history="1">
            <w:r w:rsidR="008606DF" w:rsidRPr="00854A0D">
              <w:rPr>
                <w:rStyle w:val="aa"/>
              </w:rPr>
              <w:t>Круговой сектор. Круговые диаграммы.</w:t>
            </w:r>
            <w:r w:rsidR="008606DF">
              <w:rPr>
                <w:webHidden/>
              </w:rPr>
              <w:tab/>
            </w:r>
            <w:r>
              <w:rPr>
                <w:webHidden/>
              </w:rPr>
              <w:fldChar w:fldCharType="begin"/>
            </w:r>
            <w:r w:rsidR="008606DF">
              <w:rPr>
                <w:webHidden/>
              </w:rPr>
              <w:instrText xml:space="preserve"> PAGEREF _Toc444439895 \h </w:instrText>
            </w:r>
            <w:r>
              <w:rPr>
                <w:webHidden/>
              </w:rPr>
            </w:r>
            <w:r>
              <w:rPr>
                <w:webHidden/>
              </w:rPr>
              <w:fldChar w:fldCharType="separate"/>
            </w:r>
            <w:r w:rsidR="008606DF">
              <w:rPr>
                <w:webHidden/>
              </w:rPr>
              <w:t>71</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6" w:history="1">
            <w:r w:rsidR="008606DF" w:rsidRPr="00854A0D">
              <w:rPr>
                <w:rStyle w:val="aa"/>
              </w:rPr>
              <w:t>Степень с натуральным показателем.</w:t>
            </w:r>
            <w:r w:rsidR="008606DF">
              <w:rPr>
                <w:webHidden/>
              </w:rPr>
              <w:tab/>
            </w:r>
            <w:r>
              <w:rPr>
                <w:webHidden/>
              </w:rPr>
              <w:fldChar w:fldCharType="begin"/>
            </w:r>
            <w:r w:rsidR="008606DF">
              <w:rPr>
                <w:webHidden/>
              </w:rPr>
              <w:instrText xml:space="preserve"> PAGEREF _Toc444439896 \h </w:instrText>
            </w:r>
            <w:r>
              <w:rPr>
                <w:webHidden/>
              </w:rPr>
            </w:r>
            <w:r>
              <w:rPr>
                <w:webHidden/>
              </w:rPr>
              <w:fldChar w:fldCharType="separate"/>
            </w:r>
            <w:r w:rsidR="008606DF">
              <w:rPr>
                <w:webHidden/>
              </w:rPr>
              <w:t>73</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7" w:history="1">
            <w:r w:rsidR="008606DF" w:rsidRPr="00854A0D">
              <w:rPr>
                <w:rStyle w:val="aa"/>
              </w:rPr>
              <w:t>Рациональные уравнения.</w:t>
            </w:r>
            <w:r w:rsidR="008606DF">
              <w:rPr>
                <w:webHidden/>
              </w:rPr>
              <w:tab/>
            </w:r>
            <w:r>
              <w:rPr>
                <w:webHidden/>
              </w:rPr>
              <w:fldChar w:fldCharType="begin"/>
            </w:r>
            <w:r w:rsidR="008606DF">
              <w:rPr>
                <w:webHidden/>
              </w:rPr>
              <w:instrText xml:space="preserve"> PAGEREF _Toc444439897 \h </w:instrText>
            </w:r>
            <w:r>
              <w:rPr>
                <w:webHidden/>
              </w:rPr>
            </w:r>
            <w:r>
              <w:rPr>
                <w:webHidden/>
              </w:rPr>
              <w:fldChar w:fldCharType="separate"/>
            </w:r>
            <w:r w:rsidR="008606DF">
              <w:rPr>
                <w:webHidden/>
              </w:rPr>
              <w:t>79</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8" w:history="1">
            <w:r w:rsidR="008606DF" w:rsidRPr="00854A0D">
              <w:rPr>
                <w:rStyle w:val="aa"/>
              </w:rPr>
              <w:t>Формула здоровья.</w:t>
            </w:r>
            <w:r w:rsidR="008606DF">
              <w:rPr>
                <w:webHidden/>
              </w:rPr>
              <w:tab/>
            </w:r>
            <w:r>
              <w:rPr>
                <w:webHidden/>
              </w:rPr>
              <w:fldChar w:fldCharType="begin"/>
            </w:r>
            <w:r w:rsidR="008606DF">
              <w:rPr>
                <w:webHidden/>
              </w:rPr>
              <w:instrText xml:space="preserve"> PAGEREF _Toc444439898 \h </w:instrText>
            </w:r>
            <w:r>
              <w:rPr>
                <w:webHidden/>
              </w:rPr>
            </w:r>
            <w:r>
              <w:rPr>
                <w:webHidden/>
              </w:rPr>
              <w:fldChar w:fldCharType="separate"/>
            </w:r>
            <w:r w:rsidR="008606DF">
              <w:rPr>
                <w:webHidden/>
              </w:rPr>
              <w:t>79</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899" w:history="1">
            <w:r w:rsidR="008606DF" w:rsidRPr="00854A0D">
              <w:rPr>
                <w:rStyle w:val="aa"/>
              </w:rPr>
              <w:t>Диаграммы и проценты.</w:t>
            </w:r>
            <w:r w:rsidR="008606DF">
              <w:rPr>
                <w:webHidden/>
              </w:rPr>
              <w:tab/>
            </w:r>
            <w:r>
              <w:rPr>
                <w:webHidden/>
              </w:rPr>
              <w:fldChar w:fldCharType="begin"/>
            </w:r>
            <w:r w:rsidR="008606DF">
              <w:rPr>
                <w:webHidden/>
              </w:rPr>
              <w:instrText xml:space="preserve"> PAGEREF _Toc444439899 \h </w:instrText>
            </w:r>
            <w:r>
              <w:rPr>
                <w:webHidden/>
              </w:rPr>
            </w:r>
            <w:r>
              <w:rPr>
                <w:webHidden/>
              </w:rPr>
              <w:fldChar w:fldCharType="separate"/>
            </w:r>
            <w:r w:rsidR="008606DF">
              <w:rPr>
                <w:webHidden/>
              </w:rPr>
              <w:t>103</w:t>
            </w:r>
            <w:r>
              <w:rPr>
                <w:webHidden/>
              </w:rPr>
              <w:fldChar w:fldCharType="end"/>
            </w:r>
          </w:hyperlink>
        </w:p>
        <w:p w:rsidR="008606DF" w:rsidRDefault="00B322AD">
          <w:pPr>
            <w:pStyle w:val="21"/>
            <w:rPr>
              <w:rFonts w:asciiTheme="minorHAnsi" w:eastAsiaTheme="minorEastAsia" w:hAnsiTheme="minorHAnsi" w:cstheme="minorBidi"/>
              <w:b w:val="0"/>
              <w:lang w:eastAsia="ru-RU"/>
            </w:rPr>
          </w:pPr>
          <w:hyperlink w:anchor="_Toc444439900" w:history="1">
            <w:r w:rsidR="008606DF" w:rsidRPr="00854A0D">
              <w:rPr>
                <w:rStyle w:val="aa"/>
              </w:rPr>
              <w:t>Курить – здоровью вредить.</w:t>
            </w:r>
            <w:r w:rsidR="008606DF">
              <w:rPr>
                <w:webHidden/>
              </w:rPr>
              <w:tab/>
            </w:r>
            <w:r>
              <w:rPr>
                <w:webHidden/>
              </w:rPr>
              <w:fldChar w:fldCharType="begin"/>
            </w:r>
            <w:r w:rsidR="008606DF">
              <w:rPr>
                <w:webHidden/>
              </w:rPr>
              <w:instrText xml:space="preserve"> PAGEREF _Toc444439900 \h </w:instrText>
            </w:r>
            <w:r>
              <w:rPr>
                <w:webHidden/>
              </w:rPr>
            </w:r>
            <w:r>
              <w:rPr>
                <w:webHidden/>
              </w:rPr>
              <w:fldChar w:fldCharType="separate"/>
            </w:r>
            <w:r w:rsidR="008606DF">
              <w:rPr>
                <w:webHidden/>
              </w:rPr>
              <w:t>103</w:t>
            </w:r>
            <w:r>
              <w:rPr>
                <w:webHidden/>
              </w:rPr>
              <w:fldChar w:fldCharType="end"/>
            </w:r>
          </w:hyperlink>
        </w:p>
        <w:p w:rsidR="008606DF" w:rsidRDefault="00B322AD">
          <w:pPr>
            <w:pStyle w:val="12"/>
            <w:rPr>
              <w:rFonts w:asciiTheme="minorHAnsi" w:eastAsiaTheme="minorEastAsia" w:hAnsiTheme="minorHAnsi" w:cstheme="minorBidi"/>
              <w:b w:val="0"/>
              <w:lang w:eastAsia="ru-RU"/>
            </w:rPr>
          </w:pPr>
          <w:hyperlink w:anchor="_Toc444439901" w:history="1">
            <w:r w:rsidR="008606DF" w:rsidRPr="00854A0D">
              <w:rPr>
                <w:rStyle w:val="aa"/>
              </w:rPr>
              <w:t>Заключение.</w:t>
            </w:r>
            <w:r w:rsidR="008606DF">
              <w:rPr>
                <w:webHidden/>
              </w:rPr>
              <w:tab/>
            </w:r>
            <w:r>
              <w:rPr>
                <w:webHidden/>
              </w:rPr>
              <w:fldChar w:fldCharType="begin"/>
            </w:r>
            <w:r w:rsidR="008606DF">
              <w:rPr>
                <w:webHidden/>
              </w:rPr>
              <w:instrText xml:space="preserve"> PAGEREF _Toc444439901 \h </w:instrText>
            </w:r>
            <w:r>
              <w:rPr>
                <w:webHidden/>
              </w:rPr>
            </w:r>
            <w:r>
              <w:rPr>
                <w:webHidden/>
              </w:rPr>
              <w:fldChar w:fldCharType="separate"/>
            </w:r>
            <w:r w:rsidR="008606DF">
              <w:rPr>
                <w:webHidden/>
              </w:rPr>
              <w:t>107</w:t>
            </w:r>
            <w:r>
              <w:rPr>
                <w:webHidden/>
              </w:rPr>
              <w:fldChar w:fldCharType="end"/>
            </w:r>
          </w:hyperlink>
        </w:p>
        <w:p w:rsidR="004B600D" w:rsidRDefault="00B322AD">
          <w:r>
            <w:rPr>
              <w:b/>
              <w:bCs/>
            </w:rPr>
            <w:fldChar w:fldCharType="end"/>
          </w:r>
        </w:p>
      </w:sdtContent>
    </w:sdt>
    <w:p w:rsidR="009C6269" w:rsidRDefault="009C6269" w:rsidP="009C6269">
      <w:pPr>
        <w:pStyle w:val="afe"/>
      </w:pPr>
    </w:p>
    <w:p w:rsidR="00F8352A" w:rsidRDefault="00F8352A" w:rsidP="00F8352A">
      <w:pPr>
        <w:pStyle w:val="afe"/>
        <w:jc w:val="both"/>
        <w:rPr>
          <w:rFonts w:ascii="Times New Roman" w:hAnsi="Times New Roman" w:cs="Times New Roman"/>
          <w:sz w:val="24"/>
          <w:szCs w:val="24"/>
        </w:rPr>
      </w:pPr>
    </w:p>
    <w:p w:rsidR="00F8352A" w:rsidRDefault="00F8352A" w:rsidP="00F8352A">
      <w:pPr>
        <w:pStyle w:val="afe"/>
        <w:jc w:val="both"/>
        <w:rPr>
          <w:rFonts w:ascii="Times New Roman" w:hAnsi="Times New Roman" w:cs="Times New Roman"/>
          <w:sz w:val="24"/>
          <w:szCs w:val="24"/>
        </w:rPr>
      </w:pPr>
    </w:p>
    <w:p w:rsidR="00521545" w:rsidRDefault="00521545" w:rsidP="00F8352A">
      <w:pPr>
        <w:pStyle w:val="afe"/>
        <w:jc w:val="both"/>
        <w:rPr>
          <w:rFonts w:ascii="Times New Roman" w:hAnsi="Times New Roman" w:cs="Times New Roman"/>
          <w:sz w:val="24"/>
          <w:szCs w:val="24"/>
        </w:rPr>
      </w:pPr>
    </w:p>
    <w:p w:rsidR="00521545" w:rsidRDefault="00521545" w:rsidP="00F8352A">
      <w:pPr>
        <w:pStyle w:val="afe"/>
        <w:jc w:val="both"/>
        <w:rPr>
          <w:rFonts w:ascii="Times New Roman" w:hAnsi="Times New Roman" w:cs="Times New Roman"/>
          <w:sz w:val="24"/>
          <w:szCs w:val="24"/>
        </w:rPr>
      </w:pPr>
    </w:p>
    <w:p w:rsidR="00521545" w:rsidRDefault="00521545" w:rsidP="00F8352A">
      <w:pPr>
        <w:pStyle w:val="afe"/>
        <w:jc w:val="both"/>
        <w:rPr>
          <w:rFonts w:ascii="Times New Roman" w:hAnsi="Times New Roman" w:cs="Times New Roman"/>
          <w:sz w:val="24"/>
          <w:szCs w:val="24"/>
        </w:rPr>
      </w:pPr>
    </w:p>
    <w:p w:rsidR="00521545" w:rsidRDefault="00521545" w:rsidP="00F8352A">
      <w:pPr>
        <w:pStyle w:val="afe"/>
        <w:jc w:val="both"/>
        <w:rPr>
          <w:rFonts w:ascii="Times New Roman" w:hAnsi="Times New Roman" w:cs="Times New Roman"/>
          <w:sz w:val="24"/>
          <w:szCs w:val="24"/>
        </w:rPr>
      </w:pPr>
    </w:p>
    <w:p w:rsidR="00521545" w:rsidRDefault="00521545" w:rsidP="00F8352A">
      <w:pPr>
        <w:pStyle w:val="afe"/>
        <w:jc w:val="both"/>
        <w:rPr>
          <w:rFonts w:ascii="Times New Roman" w:hAnsi="Times New Roman" w:cs="Times New Roman"/>
          <w:sz w:val="24"/>
          <w:szCs w:val="24"/>
        </w:rPr>
      </w:pPr>
    </w:p>
    <w:p w:rsidR="00521545" w:rsidRDefault="00B322AD" w:rsidP="00F8352A">
      <w:pPr>
        <w:pStyle w:val="afe"/>
        <w:jc w:val="both"/>
        <w:rPr>
          <w:rFonts w:ascii="Times New Roman" w:hAnsi="Times New Roman" w:cs="Times New Roman"/>
          <w:sz w:val="24"/>
          <w:szCs w:val="24"/>
        </w:rPr>
      </w:pPr>
      <w:r w:rsidRPr="00B322AD">
        <w:rPr>
          <w:noProof/>
          <w:lang w:eastAsia="ru-RU"/>
        </w:rPr>
        <w:lastRenderedPageBreak/>
        <w:pict>
          <v:rect id="_x0000_s1494" alt="Крупная сетка" style="position:absolute;left:0;text-align:left;margin-left:-84.3pt;margin-top:-55.7pt;width:54pt;height:895.3pt;z-index:252050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" fillcolor="#9cf" stroked="f">
            <v:fill r:id="rId9" o:title="" type="pattern"/>
          </v:rect>
        </w:pict>
      </w:r>
      <w:r w:rsidRPr="00B322AD">
        <w:rPr>
          <w:noProof/>
          <w:lang w:eastAsia="ru-RU"/>
        </w:rPr>
        <w:pict>
          <v:rect id="_x0000_s1493" alt="Крупная сетка" style="position:absolute;left:0;text-align:left;margin-left:475.45pt;margin-top:-55.75pt;width:34.95pt;height:895.3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" fillcolor="#9cf" strokecolor="red">
            <v:fill r:id="rId9" o:title="" type="pattern"/>
          </v:rect>
        </w:pict>
      </w:r>
    </w:p>
    <w:p w:rsidR="00521545" w:rsidRDefault="00521545" w:rsidP="00F8352A">
      <w:pPr>
        <w:pStyle w:val="afe"/>
        <w:jc w:val="both"/>
        <w:rPr>
          <w:rFonts w:ascii="Times New Roman" w:hAnsi="Times New Roman" w:cs="Times New Roman"/>
          <w:sz w:val="24"/>
          <w:szCs w:val="24"/>
        </w:rPr>
      </w:pPr>
    </w:p>
    <w:p w:rsidR="00F8352A" w:rsidRDefault="00B322AD" w:rsidP="00F8352A">
      <w:pPr>
        <w:pStyle w:val="afe"/>
        <w:jc w:val="both"/>
        <w:rPr>
          <w:rFonts w:ascii="Times New Roman" w:hAnsi="Times New Roman" w:cs="Times New Roman"/>
          <w:sz w:val="24"/>
          <w:szCs w:val="24"/>
        </w:rPr>
      </w:pPr>
      <w:r w:rsidRPr="00B322AD">
        <w:rPr>
          <w:noProof/>
          <w:lang w:eastAsia="ru-RU"/>
        </w:rPr>
        <w:pict>
          <v:shape id="Поле 32" o:spid="_x0000_s1030" type="#_x0000_t202" style="position:absolute;left:0;text-align:left;margin-left:140.2pt;margin-top:8.75pt;width:2in;height:2in;z-index:2518784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" filled="f" stroked="f">
            <v:textbox style="mso-fit-shape-to-text:t">
              <w:txbxContent>
                <w:p w:rsidR="00F64905" w:rsidRPr="00F8352A" w:rsidRDefault="00F64905" w:rsidP="00F8352A">
                  <w:pPr>
                    <w:pStyle w:val="afe"/>
                    <w:jc w:val="center"/>
                    <w:rPr>
                      <w:rFonts w:ascii="Times New Roman" w:hAnsi="Times New Roman" w:cs="Times New Roman"/>
                      <w:b/>
                      <w:caps/>
                      <w:color w:val="4F81BD" w:themeColor="accent1"/>
                      <w:sz w:val="52"/>
                      <w:szCs w:val="52"/>
                    </w:rPr>
                  </w:pPr>
                  <w:r w:rsidRPr="00F8352A">
                    <w:rPr>
                      <w:rFonts w:ascii="Times New Roman" w:hAnsi="Times New Roman" w:cs="Times New Roman"/>
                      <w:b/>
                      <w:caps/>
                      <w:color w:val="4F81BD" w:themeColor="accent1"/>
                      <w:sz w:val="52"/>
                      <w:szCs w:val="52"/>
                    </w:rPr>
                    <w:t>Введение</w:t>
                  </w:r>
                </w:p>
              </w:txbxContent>
            </v:textbox>
            <w10:wrap type="square"/>
          </v:shape>
        </w:pict>
      </w:r>
    </w:p>
    <w:p w:rsidR="009C6269" w:rsidRPr="00F8352A" w:rsidRDefault="009C6269" w:rsidP="00F8352A">
      <w:pPr>
        <w:pStyle w:val="afe"/>
        <w:jc w:val="both"/>
        <w:rPr>
          <w:rFonts w:ascii="Times New Roman" w:hAnsi="Times New Roman" w:cs="Times New Roman"/>
          <w:sz w:val="24"/>
          <w:szCs w:val="24"/>
        </w:rPr>
      </w:pPr>
    </w:p>
    <w:p w:rsidR="00F8352A" w:rsidRDefault="00F8352A" w:rsidP="00F8352A">
      <w:pPr>
        <w:pStyle w:val="afe"/>
        <w:jc w:val="both"/>
        <w:rPr>
          <w:rFonts w:ascii="Times New Roman" w:hAnsi="Times New Roman" w:cs="Times New Roman"/>
          <w:sz w:val="24"/>
          <w:szCs w:val="24"/>
        </w:rPr>
      </w:pPr>
    </w:p>
    <w:p w:rsidR="00F8352A" w:rsidRDefault="00F8352A" w:rsidP="00F8352A">
      <w:pPr>
        <w:pStyle w:val="afe"/>
        <w:jc w:val="both"/>
        <w:rPr>
          <w:rFonts w:ascii="Times New Roman" w:hAnsi="Times New Roman" w:cs="Times New Roman"/>
          <w:sz w:val="24"/>
          <w:szCs w:val="24"/>
        </w:rPr>
      </w:pPr>
    </w:p>
    <w:p w:rsidR="00F8352A" w:rsidRPr="004B600D" w:rsidRDefault="004B600D" w:rsidP="004B600D">
      <w:pPr>
        <w:pStyle w:val="afe"/>
        <w:jc w:val="both"/>
        <w:outlineLvl w:val="0"/>
        <w:rPr>
          <w:rFonts w:ascii="Times New Roman" w:hAnsi="Times New Roman" w:cs="Times New Roman"/>
          <w:color w:val="FFFFFF" w:themeColor="background1"/>
          <w:sz w:val="24"/>
          <w:szCs w:val="24"/>
        </w:rPr>
      </w:pPr>
      <w:bookmarkStart w:id="0" w:name="_Toc444439805"/>
      <w:r w:rsidRPr="004B600D">
        <w:rPr>
          <w:rFonts w:ascii="Times New Roman" w:hAnsi="Times New Roman" w:cs="Times New Roman"/>
          <w:color w:val="FFFFFF" w:themeColor="background1"/>
          <w:sz w:val="24"/>
          <w:szCs w:val="24"/>
        </w:rPr>
        <w:t>Введение.</w:t>
      </w:r>
      <w:bookmarkEnd w:id="0"/>
    </w:p>
    <w:p w:rsidR="00F8352A" w:rsidRDefault="00F8352A" w:rsidP="00F8352A">
      <w:pPr>
        <w:pStyle w:val="afe"/>
        <w:jc w:val="both"/>
        <w:rPr>
          <w:rFonts w:ascii="Times New Roman" w:hAnsi="Times New Roman" w:cs="Times New Roman"/>
          <w:sz w:val="24"/>
          <w:szCs w:val="24"/>
        </w:rPr>
      </w:pPr>
    </w:p>
    <w:p w:rsidR="009C6269" w:rsidRPr="00F8352A" w:rsidRDefault="009C6269" w:rsidP="00F8352A">
      <w:pPr>
        <w:pStyle w:val="afe"/>
        <w:jc w:val="right"/>
        <w:rPr>
          <w:rFonts w:ascii="Times New Roman" w:hAnsi="Times New Roman" w:cs="Times New Roman"/>
          <w:sz w:val="24"/>
          <w:szCs w:val="24"/>
        </w:rPr>
      </w:pPr>
      <w:r w:rsidRPr="00F8352A">
        <w:rPr>
          <w:rFonts w:ascii="Times New Roman" w:hAnsi="Times New Roman" w:cs="Times New Roman"/>
          <w:sz w:val="24"/>
          <w:szCs w:val="24"/>
        </w:rPr>
        <w:t xml:space="preserve">Здоровье – не всё, но всё без здоровья – ничто. </w:t>
      </w:r>
    </w:p>
    <w:p w:rsidR="009C6269" w:rsidRPr="00F8352A" w:rsidRDefault="009C6269" w:rsidP="00F8352A">
      <w:pPr>
        <w:pStyle w:val="afe"/>
        <w:jc w:val="right"/>
        <w:rPr>
          <w:rFonts w:ascii="Times New Roman" w:hAnsi="Times New Roman" w:cs="Times New Roman"/>
          <w:sz w:val="24"/>
          <w:szCs w:val="24"/>
        </w:rPr>
      </w:pPr>
      <w:r w:rsidRPr="00F8352A">
        <w:rPr>
          <w:rFonts w:ascii="Times New Roman" w:hAnsi="Times New Roman" w:cs="Times New Roman"/>
          <w:sz w:val="24"/>
          <w:szCs w:val="24"/>
        </w:rPr>
        <w:t>Сократ.</w:t>
      </w:r>
    </w:p>
    <w:p w:rsidR="009C6269" w:rsidRPr="00F8352A" w:rsidRDefault="009C6269" w:rsidP="00F8352A">
      <w:pPr>
        <w:pStyle w:val="afe"/>
        <w:jc w:val="both"/>
        <w:rPr>
          <w:rFonts w:ascii="Times New Roman" w:hAnsi="Times New Roman" w:cs="Times New Roman"/>
          <w:sz w:val="24"/>
          <w:szCs w:val="24"/>
        </w:rPr>
      </w:pP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Здоровье человека — тема для разговора достаточно актуальная для всех времен и народов, а в XXI веке она становится первостепенной. Состояние здоровья школьников ухудшается по сравнению с их сверстниками  двадцать или тридцать лет назад и потому вызывает серьезную тревогу специалистов.</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Одной из проблем современной школы является проблема сохранения здоровья учащихся, естественным становится активное использование педагогических технологий, нацеленных на охрану здоровья школьников – здоровье сберегающих тех</w:t>
      </w:r>
      <w:r w:rsidR="00F8352A">
        <w:rPr>
          <w:rFonts w:ascii="Times New Roman" w:hAnsi="Times New Roman" w:cs="Times New Roman"/>
          <w:sz w:val="24"/>
          <w:szCs w:val="24"/>
        </w:rPr>
        <w:t>н</w:t>
      </w:r>
      <w:r w:rsidRPr="00F8352A">
        <w:rPr>
          <w:rFonts w:ascii="Times New Roman" w:hAnsi="Times New Roman" w:cs="Times New Roman"/>
          <w:sz w:val="24"/>
          <w:szCs w:val="24"/>
        </w:rPr>
        <w:t xml:space="preserve">ологий. Главная задача реализации </w:t>
      </w:r>
      <w:proofErr w:type="spellStart"/>
      <w:r w:rsidRPr="00F8352A">
        <w:rPr>
          <w:rFonts w:ascii="Times New Roman" w:hAnsi="Times New Roman" w:cs="Times New Roman"/>
          <w:sz w:val="24"/>
          <w:szCs w:val="24"/>
        </w:rPr>
        <w:t>здоровьесберегающих</w:t>
      </w:r>
      <w:proofErr w:type="spellEnd"/>
      <w:r w:rsidRPr="00F8352A">
        <w:rPr>
          <w:rFonts w:ascii="Times New Roman" w:hAnsi="Times New Roman" w:cs="Times New Roman"/>
          <w:sz w:val="24"/>
          <w:szCs w:val="24"/>
        </w:rPr>
        <w:t xml:space="preserve"> технологий - такая организация образовательного пространства на всех уровнях, при которой качественное обучение, развитие, воспитание учащихся не сопровождается нанесением ущерба их здоровью.</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Еще в древности одним из важнейших достоинств человека считали математические знания. Сейчас математика и вовсе проникла во все отрасли знаний и необходима в любой профессии. Математика – один из основных предметов в школе. Успешность в решении задач формирования у учащихся культуры здорового образа жизни, сохранения и укрепления здоровья зависит от правильной организации и содержания уроков математики, насыщения уроков информацией в виде знаний о сохранении и укреплении здоровья человека. Следует отметить, что именно затруднения в  изучении математики часто являются главными причинами психологического дискомфорта, повышения тревожности, ведущих к снижению качества здоровья школьников.</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А может ли математика помочь здоровью? На этот вопрос мы постарались ответить, составив этот сборник. </w:t>
      </w:r>
    </w:p>
    <w:p w:rsidR="00B32B81"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В первый раздел мы включили </w:t>
      </w:r>
      <w:r w:rsidR="00D858F2">
        <w:rPr>
          <w:rFonts w:ascii="Times New Roman" w:hAnsi="Times New Roman" w:cs="Times New Roman"/>
          <w:sz w:val="24"/>
          <w:szCs w:val="24"/>
        </w:rPr>
        <w:t xml:space="preserve">теоретическую информацию о школьных факторах риска для здоровья детей и задачи, которые стоят перед педагогом, собирающимся строить свою работу по принципу сбережения здоровья обучающихся. Так же в этом разделе помещены принципы </w:t>
      </w:r>
      <w:proofErr w:type="spellStart"/>
      <w:r w:rsidR="00B32B81">
        <w:rPr>
          <w:rFonts w:ascii="Times New Roman" w:hAnsi="Times New Roman" w:cs="Times New Roman"/>
          <w:sz w:val="24"/>
          <w:szCs w:val="24"/>
        </w:rPr>
        <w:t>здоровьесберегающего</w:t>
      </w:r>
      <w:proofErr w:type="spellEnd"/>
      <w:r w:rsidR="00B32B81">
        <w:rPr>
          <w:rFonts w:ascii="Times New Roman" w:hAnsi="Times New Roman" w:cs="Times New Roman"/>
          <w:sz w:val="24"/>
          <w:szCs w:val="24"/>
        </w:rPr>
        <w:t xml:space="preserve"> </w:t>
      </w:r>
      <w:r w:rsidR="00D858F2">
        <w:rPr>
          <w:rFonts w:ascii="Times New Roman" w:hAnsi="Times New Roman" w:cs="Times New Roman"/>
          <w:sz w:val="24"/>
          <w:szCs w:val="24"/>
        </w:rPr>
        <w:t xml:space="preserve">урока, </w:t>
      </w:r>
      <w:r w:rsidR="00B32B81">
        <w:rPr>
          <w:rFonts w:ascii="Times New Roman" w:hAnsi="Times New Roman" w:cs="Times New Roman"/>
          <w:sz w:val="24"/>
          <w:szCs w:val="24"/>
        </w:rPr>
        <w:t xml:space="preserve"> и анализ существующих </w:t>
      </w:r>
      <w:proofErr w:type="spellStart"/>
      <w:r w:rsidR="00B32B81">
        <w:rPr>
          <w:rFonts w:ascii="Times New Roman" w:hAnsi="Times New Roman" w:cs="Times New Roman"/>
          <w:sz w:val="24"/>
          <w:szCs w:val="24"/>
        </w:rPr>
        <w:t>здоровьесберегающих</w:t>
      </w:r>
      <w:proofErr w:type="spellEnd"/>
      <w:r w:rsidR="00B32B81">
        <w:rPr>
          <w:rFonts w:ascii="Times New Roman" w:hAnsi="Times New Roman" w:cs="Times New Roman"/>
          <w:sz w:val="24"/>
          <w:szCs w:val="24"/>
        </w:rPr>
        <w:t xml:space="preserve"> технологий.</w:t>
      </w:r>
    </w:p>
    <w:p w:rsidR="009C6269" w:rsidRPr="00F8352A" w:rsidRDefault="00B32B81" w:rsidP="00F8352A">
      <w:pPr>
        <w:pStyle w:val="afe"/>
        <w:ind w:firstLine="708"/>
        <w:jc w:val="both"/>
        <w:rPr>
          <w:rFonts w:ascii="Times New Roman" w:hAnsi="Times New Roman" w:cs="Times New Roman"/>
          <w:sz w:val="24"/>
          <w:szCs w:val="24"/>
        </w:rPr>
      </w:pPr>
      <w:r>
        <w:rPr>
          <w:rFonts w:ascii="Times New Roman" w:hAnsi="Times New Roman" w:cs="Times New Roman"/>
          <w:sz w:val="24"/>
          <w:szCs w:val="24"/>
        </w:rPr>
        <w:t>Во второй раздел пособия вошли ко</w:t>
      </w:r>
      <w:r w:rsidR="009C6269" w:rsidRPr="00F8352A">
        <w:rPr>
          <w:rFonts w:ascii="Times New Roman" w:hAnsi="Times New Roman" w:cs="Times New Roman"/>
          <w:sz w:val="24"/>
          <w:szCs w:val="24"/>
        </w:rPr>
        <w:t xml:space="preserve">мплексы упражнений </w:t>
      </w:r>
      <w:r>
        <w:rPr>
          <w:rFonts w:ascii="Times New Roman" w:hAnsi="Times New Roman" w:cs="Times New Roman"/>
          <w:sz w:val="24"/>
          <w:szCs w:val="24"/>
        </w:rPr>
        <w:t xml:space="preserve">математического содержания </w:t>
      </w:r>
      <w:r w:rsidR="009C6269" w:rsidRPr="00F8352A">
        <w:rPr>
          <w:rFonts w:ascii="Times New Roman" w:hAnsi="Times New Roman" w:cs="Times New Roman"/>
          <w:sz w:val="24"/>
          <w:szCs w:val="24"/>
        </w:rPr>
        <w:t>для снятия усталости с глаз, туловища, плечевого пояса и рук, упражнения для формирования правильной осанки и дыхательная гимнастика. Комплексы представлены как в стихотворной, так и в описательной форме. Есть упражнения, которые помогут повторить основные правила отдельных тем математики. Комплексы способствуют оптимальной организации урока и физической активности обучающихся на уроке.</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Содержание  </w:t>
      </w:r>
      <w:r w:rsidR="00B32B81">
        <w:rPr>
          <w:rFonts w:ascii="Times New Roman" w:hAnsi="Times New Roman" w:cs="Times New Roman"/>
          <w:sz w:val="24"/>
          <w:szCs w:val="24"/>
        </w:rPr>
        <w:t>третьего</w:t>
      </w:r>
      <w:r w:rsidRPr="00F8352A">
        <w:rPr>
          <w:rFonts w:ascii="Times New Roman" w:hAnsi="Times New Roman" w:cs="Times New Roman"/>
          <w:sz w:val="24"/>
          <w:szCs w:val="24"/>
        </w:rPr>
        <w:t xml:space="preserve"> раздела составляют устные и письменные задачи</w:t>
      </w:r>
      <w:r w:rsidR="00B32B81">
        <w:rPr>
          <w:rFonts w:ascii="Times New Roman" w:hAnsi="Times New Roman" w:cs="Times New Roman"/>
          <w:sz w:val="24"/>
          <w:szCs w:val="24"/>
        </w:rPr>
        <w:t xml:space="preserve"> </w:t>
      </w:r>
      <w:proofErr w:type="spellStart"/>
      <w:r w:rsidR="00B32B81">
        <w:rPr>
          <w:rFonts w:ascii="Times New Roman" w:hAnsi="Times New Roman" w:cs="Times New Roman"/>
          <w:sz w:val="24"/>
          <w:szCs w:val="24"/>
        </w:rPr>
        <w:t>здоровьесберегающей</w:t>
      </w:r>
      <w:proofErr w:type="spellEnd"/>
      <w:r w:rsidR="00B32B81">
        <w:rPr>
          <w:rFonts w:ascii="Times New Roman" w:hAnsi="Times New Roman" w:cs="Times New Roman"/>
          <w:sz w:val="24"/>
          <w:szCs w:val="24"/>
        </w:rPr>
        <w:t xml:space="preserve"> направленности</w:t>
      </w:r>
      <w:r w:rsidRPr="00F8352A">
        <w:rPr>
          <w:rFonts w:ascii="Times New Roman" w:hAnsi="Times New Roman" w:cs="Times New Roman"/>
          <w:sz w:val="24"/>
          <w:szCs w:val="24"/>
        </w:rPr>
        <w:t xml:space="preserve">. Решение математических задач практического содержания позволяет убедиться в значении математики для различных сфер человеческой деятельности, увидеть широту возможных приложений математики, понять её роль в современной жизни. В содержании </w:t>
      </w:r>
      <w:proofErr w:type="spellStart"/>
      <w:r w:rsidR="00B32B81">
        <w:rPr>
          <w:rFonts w:ascii="Times New Roman" w:hAnsi="Times New Roman" w:cs="Times New Roman"/>
          <w:sz w:val="24"/>
          <w:szCs w:val="24"/>
        </w:rPr>
        <w:t>больштнства</w:t>
      </w:r>
      <w:proofErr w:type="spellEnd"/>
      <w:r w:rsidRPr="00F8352A">
        <w:rPr>
          <w:rFonts w:ascii="Times New Roman" w:hAnsi="Times New Roman" w:cs="Times New Roman"/>
          <w:sz w:val="24"/>
          <w:szCs w:val="24"/>
        </w:rPr>
        <w:t xml:space="preserve"> задач присутствует информация </w:t>
      </w:r>
      <w:r w:rsidRPr="00F8352A">
        <w:rPr>
          <w:rFonts w:ascii="Times New Roman" w:hAnsi="Times New Roman" w:cs="Times New Roman"/>
          <w:sz w:val="24"/>
          <w:szCs w:val="24"/>
        </w:rPr>
        <w:lastRenderedPageBreak/>
        <w:t xml:space="preserve">о здоровье человека, правильном питании, гигиене тела, безопасной жизни, вредных привычках. </w:t>
      </w:r>
    </w:p>
    <w:p w:rsidR="009C6269" w:rsidRPr="00F8352A" w:rsidRDefault="00B322AD" w:rsidP="00F8352A">
      <w:pPr>
        <w:pStyle w:val="afe"/>
        <w:ind w:firstLine="708"/>
        <w:jc w:val="both"/>
        <w:rPr>
          <w:rFonts w:ascii="Times New Roman" w:hAnsi="Times New Roman" w:cs="Times New Roman"/>
          <w:sz w:val="24"/>
          <w:szCs w:val="24"/>
        </w:rPr>
      </w:pPr>
      <w:r w:rsidRPr="00B322AD">
        <w:rPr>
          <w:noProof/>
          <w:lang w:eastAsia="ru-RU"/>
        </w:rPr>
        <w:pict>
          <v:rect id="_x0000_s1492" alt="Крупная сетка" style="position:absolute;left:0;text-align:left;margin-left:-82.5pt;margin-top:-110.1pt;width:54pt;height:895.3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gA0QIAAGo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" fillcolor="#9cf" stroked="f">
            <v:fill r:id="rId9" o:title="" type="pattern"/>
          </v:rect>
        </w:pict>
      </w:r>
      <w:r w:rsidRPr="00B322AD">
        <w:rPr>
          <w:noProof/>
          <w:lang w:eastAsia="ru-RU"/>
        </w:rPr>
        <w:pict>
          <v:rect id="_x0000_s1491" alt="Крупная сетка" style="position:absolute;left:0;text-align:left;margin-left:474.05pt;margin-top:-110.15pt;width:34.95pt;height:895.3pt;z-index:25191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xLeA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" fillcolor="#9cf" strokecolor="red">
            <v:fill r:id="rId9" o:title="" type="pattern"/>
          </v:rect>
        </w:pict>
      </w:r>
      <w:r w:rsidR="00B32B81">
        <w:rPr>
          <w:rFonts w:ascii="Times New Roman" w:hAnsi="Times New Roman" w:cs="Times New Roman"/>
          <w:sz w:val="24"/>
          <w:szCs w:val="24"/>
        </w:rPr>
        <w:t>Четвёртый</w:t>
      </w:r>
      <w:r w:rsidR="009C6269" w:rsidRPr="00F8352A">
        <w:rPr>
          <w:rFonts w:ascii="Times New Roman" w:hAnsi="Times New Roman" w:cs="Times New Roman"/>
          <w:sz w:val="24"/>
          <w:szCs w:val="24"/>
        </w:rPr>
        <w:t xml:space="preserve"> раздел сборника представлен практическими наработками учителей и будет особенно полезен начинающим учителям. В него вошли разработки уроков по отдельным темам математики,</w:t>
      </w:r>
      <w:r w:rsidR="00B32B81">
        <w:rPr>
          <w:rFonts w:ascii="Times New Roman" w:hAnsi="Times New Roman" w:cs="Times New Roman"/>
          <w:sz w:val="24"/>
          <w:szCs w:val="24"/>
        </w:rPr>
        <w:t xml:space="preserve"> построенных</w:t>
      </w:r>
      <w:r w:rsidR="009C6269" w:rsidRPr="00F8352A">
        <w:rPr>
          <w:rFonts w:ascii="Times New Roman" w:hAnsi="Times New Roman" w:cs="Times New Roman"/>
          <w:sz w:val="24"/>
          <w:szCs w:val="24"/>
        </w:rPr>
        <w:t xml:space="preserve"> на  принципах здоровье сбережения. Разработки включают основные группы здоровье сберегаю</w:t>
      </w:r>
      <w:r w:rsidR="00F8352A">
        <w:rPr>
          <w:rFonts w:ascii="Times New Roman" w:hAnsi="Times New Roman" w:cs="Times New Roman"/>
          <w:sz w:val="24"/>
          <w:szCs w:val="24"/>
        </w:rPr>
        <w:t>щих технологий</w:t>
      </w:r>
      <w:r w:rsidR="009C6269" w:rsidRPr="00F8352A">
        <w:rPr>
          <w:rFonts w:ascii="Times New Roman" w:hAnsi="Times New Roman" w:cs="Times New Roman"/>
          <w:sz w:val="24"/>
          <w:szCs w:val="24"/>
        </w:rPr>
        <w:t>.</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Сборник предназначен для практического использования  на уроках и во внеурочной работе.</w:t>
      </w:r>
    </w:p>
    <w:p w:rsidR="009C6269" w:rsidRPr="00F8352A" w:rsidRDefault="009C6269" w:rsidP="00F8352A">
      <w:pPr>
        <w:pStyle w:val="afe"/>
        <w:jc w:val="both"/>
        <w:rPr>
          <w:rFonts w:ascii="Times New Roman" w:hAnsi="Times New Roman" w:cs="Times New Roman"/>
          <w:sz w:val="24"/>
          <w:szCs w:val="24"/>
        </w:rPr>
      </w:pPr>
    </w:p>
    <w:p w:rsidR="00521545" w:rsidRDefault="004B600D" w:rsidP="004B600D">
      <w:pPr>
        <w:pStyle w:val="afe"/>
        <w:jc w:val="both"/>
        <w:outlineLvl w:val="0"/>
        <w:rPr>
          <w:rFonts w:ascii="Times New Roman" w:hAnsi="Times New Roman" w:cs="Times New Roman"/>
          <w:color w:val="FFFFFF" w:themeColor="background1"/>
          <w:sz w:val="24"/>
          <w:szCs w:val="24"/>
        </w:rPr>
      </w:pPr>
      <w:bookmarkStart w:id="1" w:name="_Toc444439806"/>
      <w:proofErr w:type="spellStart"/>
      <w:r w:rsidRPr="004B600D">
        <w:rPr>
          <w:rFonts w:ascii="Times New Roman" w:hAnsi="Times New Roman" w:cs="Times New Roman"/>
          <w:color w:val="FFFFFF" w:themeColor="background1"/>
          <w:sz w:val="24"/>
          <w:szCs w:val="24"/>
        </w:rPr>
        <w:t>Здоровьесберегающие</w:t>
      </w:r>
      <w:proofErr w:type="spellEnd"/>
      <w:r w:rsidRPr="004B600D">
        <w:rPr>
          <w:rFonts w:ascii="Times New Roman" w:hAnsi="Times New Roman" w:cs="Times New Roman"/>
          <w:color w:val="FFFFFF" w:themeColor="background1"/>
          <w:sz w:val="24"/>
          <w:szCs w:val="24"/>
        </w:rPr>
        <w:t xml:space="preserve"> технологии и их</w:t>
      </w:r>
      <w:bookmarkEnd w:id="1"/>
      <w:r w:rsidRPr="004B600D">
        <w:rPr>
          <w:rFonts w:ascii="Times New Roman" w:hAnsi="Times New Roman" w:cs="Times New Roman"/>
          <w:color w:val="FFFFFF" w:themeColor="background1"/>
          <w:sz w:val="24"/>
          <w:szCs w:val="24"/>
        </w:rPr>
        <w:t xml:space="preserve"> </w:t>
      </w:r>
    </w:p>
    <w:p w:rsidR="00521545" w:rsidRDefault="00521545" w:rsidP="004B600D">
      <w:pPr>
        <w:pStyle w:val="afe"/>
        <w:jc w:val="both"/>
        <w:outlineLvl w:val="0"/>
        <w:rPr>
          <w:rFonts w:ascii="Times New Roman" w:hAnsi="Times New Roman" w:cs="Times New Roman"/>
          <w:color w:val="FFFFFF" w:themeColor="background1"/>
          <w:sz w:val="24"/>
          <w:szCs w:val="24"/>
        </w:rPr>
      </w:pPr>
    </w:p>
    <w:p w:rsidR="00521545" w:rsidRDefault="00521545" w:rsidP="004B600D">
      <w:pPr>
        <w:pStyle w:val="afe"/>
        <w:jc w:val="both"/>
        <w:outlineLvl w:val="0"/>
        <w:rPr>
          <w:rFonts w:ascii="Times New Roman" w:hAnsi="Times New Roman" w:cs="Times New Roman"/>
          <w:color w:val="FFFFFF" w:themeColor="background1"/>
          <w:sz w:val="24"/>
          <w:szCs w:val="24"/>
        </w:rPr>
      </w:pPr>
    </w:p>
    <w:p w:rsidR="00521545" w:rsidRDefault="00521545" w:rsidP="004B600D">
      <w:pPr>
        <w:pStyle w:val="afe"/>
        <w:jc w:val="both"/>
        <w:outlineLvl w:val="0"/>
        <w:rPr>
          <w:rFonts w:ascii="Times New Roman" w:hAnsi="Times New Roman" w:cs="Times New Roman"/>
          <w:color w:val="FFFFFF" w:themeColor="background1"/>
          <w:sz w:val="24"/>
          <w:szCs w:val="24"/>
        </w:rPr>
      </w:pPr>
    </w:p>
    <w:p w:rsidR="009C6269" w:rsidRPr="004B600D" w:rsidRDefault="004B600D" w:rsidP="004B600D">
      <w:pPr>
        <w:pStyle w:val="afe"/>
        <w:jc w:val="both"/>
        <w:outlineLvl w:val="0"/>
        <w:rPr>
          <w:rFonts w:ascii="Times New Roman" w:hAnsi="Times New Roman" w:cs="Times New Roman"/>
          <w:color w:val="FFFFFF" w:themeColor="background1"/>
          <w:sz w:val="24"/>
          <w:szCs w:val="24"/>
        </w:rPr>
      </w:pPr>
      <w:bookmarkStart w:id="2" w:name="_Toc444439807"/>
      <w:r w:rsidRPr="004B600D">
        <w:rPr>
          <w:rFonts w:ascii="Times New Roman" w:hAnsi="Times New Roman" w:cs="Times New Roman"/>
          <w:color w:val="FFFFFF" w:themeColor="background1"/>
          <w:sz w:val="24"/>
          <w:szCs w:val="24"/>
        </w:rPr>
        <w:t>применение в образовательном процессе.</w:t>
      </w:r>
      <w:bookmarkEnd w:id="2"/>
    </w:p>
    <w:p w:rsidR="009C6269" w:rsidRPr="00F8352A" w:rsidRDefault="00B322AD" w:rsidP="00F8352A">
      <w:pPr>
        <w:pStyle w:val="afe"/>
        <w:jc w:val="both"/>
        <w:rPr>
          <w:rFonts w:ascii="Times New Roman" w:hAnsi="Times New Roman" w:cs="Times New Roman"/>
          <w:sz w:val="24"/>
          <w:szCs w:val="24"/>
        </w:rPr>
      </w:pPr>
      <w:r w:rsidRPr="00B322AD">
        <w:rPr>
          <w:noProof/>
          <w:lang w:eastAsia="ru-RU"/>
        </w:rPr>
        <w:pict>
          <v:shape id="Поле 65" o:spid="_x0000_s1031" type="#_x0000_t202" style="position:absolute;left:0;text-align:left;margin-left:-54.4pt;margin-top:13.8pt;width:542.15pt;height:2in;z-index:251880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" filled="f" stroked="f">
            <v:textbox style="mso-fit-shape-to-text:t">
              <w:txbxContent>
                <w:p w:rsidR="00F64905" w:rsidRPr="00F8352A" w:rsidRDefault="00F64905" w:rsidP="00F8352A">
                  <w:pPr>
                    <w:pStyle w:val="afe"/>
                    <w:jc w:val="center"/>
                    <w:rPr>
                      <w:rFonts w:ascii="Times New Roman" w:hAnsi="Times New Roman" w:cs="Times New Roman"/>
                      <w:b/>
                      <w:caps/>
                      <w:color w:val="4F81BD" w:themeColor="accent1"/>
                      <w:sz w:val="40"/>
                      <w:szCs w:val="40"/>
                    </w:rPr>
                  </w:pPr>
                  <w:r w:rsidRPr="00F8352A">
                    <w:rPr>
                      <w:rFonts w:ascii="Times New Roman" w:hAnsi="Times New Roman" w:cs="Times New Roman"/>
                      <w:b/>
                      <w:caps/>
                      <w:color w:val="4F81BD" w:themeColor="accent1"/>
                      <w:sz w:val="40"/>
                      <w:szCs w:val="40"/>
                    </w:rPr>
                    <w:t>Здоровьесберегающие технологии</w:t>
                  </w:r>
                </w:p>
                <w:p w:rsidR="00F64905" w:rsidRPr="00F8352A" w:rsidRDefault="00F64905" w:rsidP="00F8352A">
                  <w:pPr>
                    <w:pStyle w:val="afe"/>
                    <w:jc w:val="center"/>
                    <w:rPr>
                      <w:rFonts w:ascii="Times New Roman" w:hAnsi="Times New Roman" w:cs="Times New Roman"/>
                      <w:b/>
                      <w:caps/>
                      <w:color w:val="4F81BD" w:themeColor="accent1"/>
                      <w:sz w:val="40"/>
                      <w:szCs w:val="40"/>
                    </w:rPr>
                  </w:pPr>
                  <w:r w:rsidRPr="00F8352A">
                    <w:rPr>
                      <w:rFonts w:ascii="Times New Roman" w:hAnsi="Times New Roman" w:cs="Times New Roman"/>
                      <w:b/>
                      <w:caps/>
                      <w:color w:val="4F81BD" w:themeColor="accent1"/>
                      <w:sz w:val="40"/>
                      <w:szCs w:val="40"/>
                    </w:rPr>
                    <w:t>и их применение в образовательном процессе</w:t>
                  </w:r>
                  <w:r>
                    <w:rPr>
                      <w:rFonts w:ascii="Times New Roman" w:hAnsi="Times New Roman" w:cs="Times New Roman"/>
                      <w:b/>
                      <w:caps/>
                      <w:color w:val="4F81BD" w:themeColor="accent1"/>
                      <w:sz w:val="40"/>
                      <w:szCs w:val="40"/>
                    </w:rPr>
                    <w:t>.</w:t>
                  </w:r>
                </w:p>
              </w:txbxContent>
            </v:textbox>
            <w10:wrap type="square"/>
          </v:shape>
        </w:pict>
      </w:r>
    </w:p>
    <w:p w:rsidR="00F8352A" w:rsidRPr="00F8352A" w:rsidRDefault="00F8352A" w:rsidP="00F8352A">
      <w:pPr>
        <w:pStyle w:val="afe"/>
        <w:jc w:val="both"/>
        <w:rPr>
          <w:rFonts w:ascii="Times New Roman" w:hAnsi="Times New Roman" w:cs="Times New Roman"/>
          <w:sz w:val="24"/>
          <w:szCs w:val="24"/>
        </w:rPr>
      </w:pPr>
    </w:p>
    <w:p w:rsidR="00D858F2" w:rsidRPr="00D858F2" w:rsidRDefault="00D858F2" w:rsidP="00D858F2">
      <w:pPr>
        <w:pStyle w:val="afe"/>
        <w:jc w:val="center"/>
        <w:rPr>
          <w:rFonts w:ascii="Times New Roman" w:hAnsi="Times New Roman" w:cs="Times New Roman"/>
          <w:b/>
          <w:color w:val="0070C0"/>
          <w:sz w:val="28"/>
          <w:szCs w:val="28"/>
        </w:rPr>
      </w:pPr>
      <w:r w:rsidRPr="00D858F2">
        <w:rPr>
          <w:rFonts w:ascii="Times New Roman" w:hAnsi="Times New Roman" w:cs="Times New Roman"/>
          <w:b/>
          <w:color w:val="0070C0"/>
          <w:sz w:val="28"/>
          <w:szCs w:val="28"/>
        </w:rPr>
        <w:t xml:space="preserve">Подготовила Щербакова Надежда Анатольевна – </w:t>
      </w:r>
    </w:p>
    <w:p w:rsidR="00D858F2" w:rsidRPr="00D858F2" w:rsidRDefault="00D858F2" w:rsidP="00D858F2">
      <w:pPr>
        <w:pStyle w:val="afe"/>
        <w:jc w:val="center"/>
        <w:rPr>
          <w:rFonts w:ascii="Times New Roman" w:hAnsi="Times New Roman" w:cs="Times New Roman"/>
          <w:b/>
          <w:color w:val="0070C0"/>
          <w:sz w:val="28"/>
          <w:szCs w:val="28"/>
        </w:rPr>
      </w:pPr>
      <w:r w:rsidRPr="00D858F2">
        <w:rPr>
          <w:rFonts w:ascii="Times New Roman" w:hAnsi="Times New Roman" w:cs="Times New Roman"/>
          <w:b/>
          <w:color w:val="0070C0"/>
          <w:sz w:val="28"/>
          <w:szCs w:val="28"/>
        </w:rPr>
        <w:t xml:space="preserve">учитель математики высшей категории </w:t>
      </w:r>
      <w:proofErr w:type="spellStart"/>
      <w:r w:rsidRPr="00D858F2">
        <w:rPr>
          <w:rFonts w:ascii="Times New Roman" w:hAnsi="Times New Roman" w:cs="Times New Roman"/>
          <w:b/>
          <w:color w:val="0070C0"/>
          <w:sz w:val="28"/>
          <w:szCs w:val="28"/>
        </w:rPr>
        <w:t>Харцызской</w:t>
      </w:r>
      <w:proofErr w:type="spellEnd"/>
      <w:r w:rsidRPr="00D858F2">
        <w:rPr>
          <w:rFonts w:ascii="Times New Roman" w:hAnsi="Times New Roman" w:cs="Times New Roman"/>
          <w:b/>
          <w:color w:val="0070C0"/>
          <w:sz w:val="28"/>
          <w:szCs w:val="28"/>
        </w:rPr>
        <w:t xml:space="preserve"> ОШ № 1.</w:t>
      </w:r>
    </w:p>
    <w:p w:rsidR="00D858F2" w:rsidRDefault="00D858F2" w:rsidP="00F8352A">
      <w:pPr>
        <w:pStyle w:val="afe"/>
        <w:jc w:val="right"/>
        <w:rPr>
          <w:rFonts w:ascii="Times New Roman" w:hAnsi="Times New Roman" w:cs="Times New Roman"/>
          <w:sz w:val="24"/>
          <w:szCs w:val="24"/>
        </w:rPr>
      </w:pPr>
    </w:p>
    <w:p w:rsidR="009C6269" w:rsidRPr="00F8352A" w:rsidRDefault="009C6269" w:rsidP="00F8352A">
      <w:pPr>
        <w:pStyle w:val="afe"/>
        <w:jc w:val="right"/>
        <w:rPr>
          <w:rFonts w:ascii="Times New Roman" w:hAnsi="Times New Roman" w:cs="Times New Roman"/>
          <w:sz w:val="24"/>
          <w:szCs w:val="24"/>
        </w:rPr>
      </w:pPr>
      <w:r w:rsidRPr="00F8352A">
        <w:rPr>
          <w:rFonts w:ascii="Times New Roman" w:hAnsi="Times New Roman" w:cs="Times New Roman"/>
          <w:sz w:val="24"/>
          <w:szCs w:val="24"/>
        </w:rPr>
        <w:t>«Здоровье</w:t>
      </w:r>
      <w:r w:rsidR="00D858F2">
        <w:rPr>
          <w:rFonts w:ascii="Times New Roman" w:hAnsi="Times New Roman" w:cs="Times New Roman"/>
          <w:sz w:val="24"/>
          <w:szCs w:val="24"/>
        </w:rPr>
        <w:t xml:space="preserve"> </w:t>
      </w:r>
      <w:r w:rsidRPr="00F8352A">
        <w:rPr>
          <w:rFonts w:ascii="Times New Roman" w:hAnsi="Times New Roman" w:cs="Times New Roman"/>
          <w:sz w:val="24"/>
          <w:szCs w:val="24"/>
        </w:rPr>
        <w:t>- это больше, чем знания…</w:t>
      </w:r>
    </w:p>
    <w:p w:rsidR="009C6269" w:rsidRPr="00F8352A" w:rsidRDefault="009C6269" w:rsidP="00F8352A">
      <w:pPr>
        <w:pStyle w:val="afe"/>
        <w:jc w:val="right"/>
        <w:rPr>
          <w:rFonts w:ascii="Times New Roman" w:hAnsi="Times New Roman" w:cs="Times New Roman"/>
          <w:sz w:val="24"/>
          <w:szCs w:val="24"/>
        </w:rPr>
      </w:pPr>
      <w:r w:rsidRPr="00F8352A">
        <w:rPr>
          <w:rFonts w:ascii="Times New Roman" w:hAnsi="Times New Roman" w:cs="Times New Roman"/>
          <w:sz w:val="24"/>
          <w:szCs w:val="24"/>
        </w:rPr>
        <w:t xml:space="preserve"> Это понимание и ответственность как, </w:t>
      </w:r>
    </w:p>
    <w:p w:rsidR="009C6269" w:rsidRPr="00F8352A" w:rsidRDefault="009C6269" w:rsidP="00F8352A">
      <w:pPr>
        <w:pStyle w:val="afe"/>
        <w:jc w:val="right"/>
        <w:rPr>
          <w:rFonts w:ascii="Times New Roman" w:hAnsi="Times New Roman" w:cs="Times New Roman"/>
          <w:sz w:val="24"/>
          <w:szCs w:val="24"/>
        </w:rPr>
      </w:pPr>
      <w:r w:rsidRPr="00F8352A">
        <w:rPr>
          <w:rFonts w:ascii="Times New Roman" w:hAnsi="Times New Roman" w:cs="Times New Roman"/>
          <w:sz w:val="24"/>
          <w:szCs w:val="24"/>
        </w:rPr>
        <w:t xml:space="preserve">когда </w:t>
      </w:r>
      <w:r w:rsidR="00F8352A">
        <w:rPr>
          <w:rFonts w:ascii="Times New Roman" w:hAnsi="Times New Roman" w:cs="Times New Roman"/>
          <w:sz w:val="24"/>
          <w:szCs w:val="24"/>
        </w:rPr>
        <w:t>и с какой целью их использовать</w:t>
      </w:r>
      <w:r w:rsidRPr="00F8352A">
        <w:rPr>
          <w:rFonts w:ascii="Times New Roman" w:hAnsi="Times New Roman" w:cs="Times New Roman"/>
          <w:sz w:val="24"/>
          <w:szCs w:val="24"/>
        </w:rPr>
        <w:t>»</w:t>
      </w:r>
      <w:r w:rsidR="00F8352A">
        <w:rPr>
          <w:rFonts w:ascii="Times New Roman" w:hAnsi="Times New Roman" w:cs="Times New Roman"/>
          <w:sz w:val="24"/>
          <w:szCs w:val="24"/>
        </w:rPr>
        <w:t>.</w:t>
      </w:r>
      <w:r w:rsidRPr="00F8352A">
        <w:rPr>
          <w:rFonts w:ascii="Times New Roman" w:hAnsi="Times New Roman" w:cs="Times New Roman"/>
          <w:sz w:val="24"/>
          <w:szCs w:val="24"/>
        </w:rPr>
        <w:t xml:space="preserve">  </w:t>
      </w:r>
    </w:p>
    <w:p w:rsidR="009C6269" w:rsidRPr="00F8352A" w:rsidRDefault="00F8352A" w:rsidP="00F8352A">
      <w:pPr>
        <w:pStyle w:val="afe"/>
        <w:jc w:val="right"/>
        <w:rPr>
          <w:rFonts w:ascii="Times New Roman" w:hAnsi="Times New Roman" w:cs="Times New Roman"/>
          <w:sz w:val="24"/>
          <w:szCs w:val="24"/>
        </w:rPr>
      </w:pPr>
      <w:r>
        <w:rPr>
          <w:rFonts w:ascii="Times New Roman" w:hAnsi="Times New Roman" w:cs="Times New Roman"/>
          <w:sz w:val="24"/>
          <w:szCs w:val="24"/>
        </w:rPr>
        <w:t xml:space="preserve">Н. </w:t>
      </w:r>
      <w:proofErr w:type="spellStart"/>
      <w:r>
        <w:rPr>
          <w:rFonts w:ascii="Times New Roman" w:hAnsi="Times New Roman" w:cs="Times New Roman"/>
          <w:sz w:val="24"/>
          <w:szCs w:val="24"/>
        </w:rPr>
        <w:t>Нильсон</w:t>
      </w:r>
      <w:proofErr w:type="spellEnd"/>
      <w:r>
        <w:rPr>
          <w:rFonts w:ascii="Times New Roman" w:hAnsi="Times New Roman" w:cs="Times New Roman"/>
          <w:sz w:val="24"/>
          <w:szCs w:val="24"/>
        </w:rPr>
        <w:t>.</w:t>
      </w:r>
      <w:r w:rsidR="009C6269" w:rsidRPr="00F8352A">
        <w:rPr>
          <w:rFonts w:ascii="Times New Roman" w:hAnsi="Times New Roman" w:cs="Times New Roman"/>
          <w:sz w:val="24"/>
          <w:szCs w:val="24"/>
        </w:rPr>
        <w:t xml:space="preserve">  </w:t>
      </w:r>
    </w:p>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   </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Здоровье ребенка, его социально-психологическая адаптация, нормальный рост и развитие во многом определяются средой, в которой он живет. Для ребенка от 6 до 17 лет этой средой является система образования, т.к. с пребыванием в учреждениях образования связаны более 70% времени его бодрствования. По некоторым данным, школьная образовательная среда порождает факторы риска нарушений здоровья, с действием которых связано 20-40 % негативных влияний, ухудшающих здоровье детей школьного возраста. </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Исследования позволяют </w:t>
      </w:r>
      <w:proofErr w:type="spellStart"/>
      <w:r w:rsidRPr="00F8352A">
        <w:rPr>
          <w:rFonts w:ascii="Times New Roman" w:hAnsi="Times New Roman" w:cs="Times New Roman"/>
          <w:sz w:val="24"/>
          <w:szCs w:val="24"/>
        </w:rPr>
        <w:t>проранжировать</w:t>
      </w:r>
      <w:proofErr w:type="spellEnd"/>
      <w:r w:rsidRPr="00F8352A">
        <w:rPr>
          <w:rFonts w:ascii="Times New Roman" w:hAnsi="Times New Roman" w:cs="Times New Roman"/>
          <w:sz w:val="24"/>
          <w:szCs w:val="24"/>
        </w:rPr>
        <w:t> школьные факторы риска по убыванию значимости и силы влияния на здоровье учащихся:</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Стрессовая педагогическая тактика;</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Несоответствие методик и технологий обучения возрастным и функциональным возможностям школьников;</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Несоблюдение элементарных физиологических и гигиенических требований к организации учебного процесса;</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Недостаточная грамотность родителей в вопросах сохранения здоровья детей;</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Провалы в существующей системе физического воспитания;</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Интенсификация учебного процесса;</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Функциональная неграмотность педагога в вопросах охраны и укрепления здоровья;</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Частичное разрушение служб школьного медицинского контроля;</w:t>
      </w:r>
    </w:p>
    <w:p w:rsidR="009C6269" w:rsidRPr="00F8352A" w:rsidRDefault="00B322AD" w:rsidP="00F8352A">
      <w:pPr>
        <w:pStyle w:val="afe"/>
        <w:jc w:val="both"/>
        <w:rPr>
          <w:rFonts w:ascii="Times New Roman" w:hAnsi="Times New Roman" w:cs="Times New Roman"/>
          <w:sz w:val="24"/>
          <w:szCs w:val="24"/>
        </w:rPr>
      </w:pPr>
      <w:r w:rsidRPr="00B322AD">
        <w:rPr>
          <w:noProof/>
          <w:lang w:eastAsia="ru-RU"/>
        </w:rPr>
        <w:lastRenderedPageBreak/>
        <w:pict>
          <v:rect id="_x0000_s1490" alt="Крупная сетка" style="position:absolute;left:0;text-align:left;margin-left:473.4pt;margin-top:-57.15pt;width:34.95pt;height:895.3pt;z-index:25191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Rjdw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" fillcolor="#9cf" strokecolor="red">
            <v:fill r:id="rId9" o:title="" type="pattern"/>
          </v:rect>
        </w:pict>
      </w:r>
      <w:r w:rsidRPr="00B322AD">
        <w:rPr>
          <w:noProof/>
          <w:lang w:eastAsia="ru-RU"/>
        </w:rPr>
        <w:pict>
          <v:rect id="_x0000_s1489" alt="Крупная сетка" style="position:absolute;left:0;text-align:left;margin-left:-84.8pt;margin-top:-57.15pt;width:54pt;height:895.3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" fillcolor="#9cf" stroked="f">
            <v:fill r:id="rId9" o:title="" type="pattern"/>
          </v:rect>
        </w:pict>
      </w:r>
      <w:r w:rsidR="00F8352A">
        <w:rPr>
          <w:rFonts w:ascii="Times New Roman" w:hAnsi="Times New Roman" w:cs="Times New Roman"/>
          <w:sz w:val="24"/>
          <w:szCs w:val="24"/>
        </w:rPr>
        <w:t xml:space="preserve">- </w:t>
      </w:r>
      <w:r w:rsidR="009C6269" w:rsidRPr="00F8352A">
        <w:rPr>
          <w:rFonts w:ascii="Times New Roman" w:hAnsi="Times New Roman" w:cs="Times New Roman"/>
          <w:sz w:val="24"/>
          <w:szCs w:val="24"/>
        </w:rPr>
        <w:t>Отсутствие системной работы по формированию ценности здоровья и здорового образа жизни.</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Вдобавок ко всем этим факторам в последнее десятилетие в школу вошли </w:t>
      </w:r>
      <w:proofErr w:type="spellStart"/>
      <w:r w:rsidRPr="00F8352A">
        <w:rPr>
          <w:rFonts w:ascii="Times New Roman" w:hAnsi="Times New Roman" w:cs="Times New Roman"/>
          <w:sz w:val="24"/>
          <w:szCs w:val="24"/>
        </w:rPr>
        <w:t>здоровьеразрушающие</w:t>
      </w:r>
      <w:proofErr w:type="spellEnd"/>
      <w:r w:rsidRPr="00F8352A">
        <w:rPr>
          <w:rFonts w:ascii="Times New Roman" w:hAnsi="Times New Roman" w:cs="Times New Roman"/>
          <w:sz w:val="24"/>
          <w:szCs w:val="24"/>
        </w:rPr>
        <w:t xml:space="preserve"> инновации: </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Замена парт на столы, что привело к ранней потере зрения и нарушениям осанки.</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Замена каллиграфического письма перьевой ручкой на безотрывное письмо шариковой. В связи с этим выросли утомляемость, неуравновешенность, агрессия.</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Замена электролампового освещения на высококачественное люминесцентное, которое заглушает внутренние биоритмы ребенка, влияет на ритмы головного мозга; после введения предмета "Информатика" прибавилось и излучение от дисплеев и компьютеров.</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Сокращение или изгнание из школы уроков труда. Школа выпускает безруких, безвол</w:t>
      </w:r>
      <w:r>
        <w:rPr>
          <w:rFonts w:ascii="Times New Roman" w:hAnsi="Times New Roman" w:cs="Times New Roman"/>
          <w:sz w:val="24"/>
          <w:szCs w:val="24"/>
        </w:rPr>
        <w:t>ьных</w:t>
      </w:r>
      <w:r w:rsidR="009C6269" w:rsidRPr="00F8352A">
        <w:rPr>
          <w:rFonts w:ascii="Times New Roman" w:hAnsi="Times New Roman" w:cs="Times New Roman"/>
          <w:sz w:val="24"/>
          <w:szCs w:val="24"/>
        </w:rPr>
        <w:t xml:space="preserve"> людей, не умеющих продуктивно трудиться и ценить свой и чужой труд, а потому – нравственно ущербных.</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Ошибочным считают введение в середине 50-х годов совместное обучение и воспитание мальчиков и девочек.</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Замена шестидневной учебной недели на пятидневную, что привело к дополнительной нагрузке.</w:t>
      </w:r>
    </w:p>
    <w:p w:rsidR="009C6269" w:rsidRPr="00F8352A" w:rsidRDefault="00F8352A"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Бесконечные смены содержания образования и учебных планов, результаты "инновации" не оцениваются медиками.</w:t>
      </w:r>
    </w:p>
    <w:p w:rsidR="009C6269" w:rsidRPr="00F8352A" w:rsidRDefault="009C6269" w:rsidP="00F8352A">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Таким образом, традиционная организация образовательного процесса создает у школьников постоянные стрессовые перегрузки, которые приводят к поломке механизмов </w:t>
      </w:r>
      <w:proofErr w:type="spellStart"/>
      <w:r w:rsidRPr="00F8352A">
        <w:rPr>
          <w:rFonts w:ascii="Times New Roman" w:hAnsi="Times New Roman" w:cs="Times New Roman"/>
          <w:sz w:val="24"/>
          <w:szCs w:val="24"/>
        </w:rPr>
        <w:t>саморегуляции</w:t>
      </w:r>
      <w:proofErr w:type="spellEnd"/>
      <w:r w:rsidRPr="00F8352A">
        <w:rPr>
          <w:rFonts w:ascii="Times New Roman" w:hAnsi="Times New Roman" w:cs="Times New Roman"/>
          <w:sz w:val="24"/>
          <w:szCs w:val="24"/>
        </w:rPr>
        <w:t xml:space="preserve"> физиологических функций и способствуют развитию хронических болезней. В результате существующая система школьного образования имеет </w:t>
      </w:r>
      <w:proofErr w:type="spellStart"/>
      <w:r w:rsidRPr="00F8352A">
        <w:rPr>
          <w:rFonts w:ascii="Times New Roman" w:hAnsi="Times New Roman" w:cs="Times New Roman"/>
          <w:sz w:val="24"/>
          <w:szCs w:val="24"/>
        </w:rPr>
        <w:t>здоровьезатратный</w:t>
      </w:r>
      <w:proofErr w:type="spellEnd"/>
      <w:r w:rsidRPr="00F8352A">
        <w:rPr>
          <w:rFonts w:ascii="Times New Roman" w:hAnsi="Times New Roman" w:cs="Times New Roman"/>
          <w:sz w:val="24"/>
          <w:szCs w:val="24"/>
        </w:rPr>
        <w:t xml:space="preserve"> характер.</w:t>
      </w: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Хочется напомнить, что задача школы не "дотянуть ' ребенка до последнего звонка, радуясь, что за эти годы с ним не случилось ничего плохого, а полноценно подготовить подростка к самостоятельной жизни, создав все предпосылки для того, чтобы эта жизнь сложилась счастливо. И здоровье здесь играет не последнюю роль.</w:t>
      </w: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Поэтому учителю необходимо найти резервы собственной деятельности в сохранении и укреплении здоровья учащихся, естественным становится активное использование педагогических технологий, нацеленных на охрану здоровья школьников.  </w:t>
      </w:r>
      <w:proofErr w:type="spellStart"/>
      <w:r w:rsidRPr="00F8352A">
        <w:rPr>
          <w:rFonts w:ascii="Times New Roman" w:hAnsi="Times New Roman" w:cs="Times New Roman"/>
          <w:sz w:val="24"/>
          <w:szCs w:val="24"/>
        </w:rPr>
        <w:t>Здоровьесберегающие</w:t>
      </w:r>
      <w:proofErr w:type="spellEnd"/>
      <w:r w:rsidRPr="00F8352A">
        <w:rPr>
          <w:rFonts w:ascii="Times New Roman" w:hAnsi="Times New Roman" w:cs="Times New Roman"/>
          <w:sz w:val="24"/>
          <w:szCs w:val="24"/>
        </w:rPr>
        <w:t xml:space="preserve"> технологии, предполагают совокупность педагогических, психологических и медицинских воздействий, направленных на защиту и обеспечение здоровья, формирование ценного отношения к нему.</w:t>
      </w:r>
    </w:p>
    <w:p w:rsidR="009C6269" w:rsidRPr="00F8352A" w:rsidRDefault="009C6269" w:rsidP="003C473D">
      <w:pPr>
        <w:pStyle w:val="afe"/>
        <w:ind w:firstLine="708"/>
        <w:rPr>
          <w:rFonts w:ascii="Times New Roman" w:hAnsi="Times New Roman" w:cs="Times New Roman"/>
          <w:sz w:val="24"/>
          <w:szCs w:val="24"/>
        </w:rPr>
      </w:pPr>
      <w:r w:rsidRPr="00F8352A">
        <w:rPr>
          <w:rFonts w:ascii="Times New Roman" w:hAnsi="Times New Roman" w:cs="Times New Roman"/>
          <w:sz w:val="24"/>
          <w:szCs w:val="24"/>
        </w:rPr>
        <w:t>Перед учителем, готовым использовать в своей работе </w:t>
      </w:r>
      <w:proofErr w:type="spellStart"/>
      <w:r w:rsidRPr="00F8352A">
        <w:rPr>
          <w:rFonts w:ascii="Times New Roman" w:hAnsi="Times New Roman" w:cs="Times New Roman"/>
          <w:sz w:val="24"/>
          <w:szCs w:val="24"/>
        </w:rPr>
        <w:t>здоровьесберегающие</w:t>
      </w:r>
      <w:proofErr w:type="spellEnd"/>
      <w:r w:rsidRPr="00F8352A">
        <w:rPr>
          <w:rFonts w:ascii="Times New Roman" w:hAnsi="Times New Roman" w:cs="Times New Roman"/>
          <w:sz w:val="24"/>
          <w:szCs w:val="24"/>
        </w:rPr>
        <w:t xml:space="preserve"> образовательные технологи (ЗОТ), на первом этапе стоят следующие задачи:</w:t>
      </w:r>
      <w:r w:rsidRPr="00F8352A">
        <w:rPr>
          <w:rFonts w:ascii="Times New Roman" w:hAnsi="Times New Roman" w:cs="Times New Roman"/>
          <w:sz w:val="24"/>
          <w:szCs w:val="24"/>
        </w:rPr>
        <w:br/>
        <w:t>- объективно оценить свои достоинства и недостатки, связанные с профессиональной деятельностью, составить план необходимой коррекции и приступить к его реализации (с этого надо начинать!);</w:t>
      </w:r>
      <w:r w:rsidRPr="00F8352A">
        <w:rPr>
          <w:rFonts w:ascii="Times New Roman" w:hAnsi="Times New Roman" w:cs="Times New Roman"/>
          <w:sz w:val="24"/>
          <w:szCs w:val="24"/>
        </w:rPr>
        <w:br/>
        <w:t xml:space="preserve">- пройти необходимое повышение квалификации по вопросам здоровья, </w:t>
      </w:r>
      <w:proofErr w:type="spellStart"/>
      <w:r w:rsidRPr="00F8352A">
        <w:rPr>
          <w:rFonts w:ascii="Times New Roman" w:hAnsi="Times New Roman" w:cs="Times New Roman"/>
          <w:sz w:val="24"/>
          <w:szCs w:val="24"/>
        </w:rPr>
        <w:t>здоровьесберегающих</w:t>
      </w:r>
      <w:proofErr w:type="spellEnd"/>
      <w:r w:rsidRPr="00F8352A">
        <w:rPr>
          <w:rFonts w:ascii="Times New Roman" w:hAnsi="Times New Roman" w:cs="Times New Roman"/>
          <w:sz w:val="24"/>
          <w:szCs w:val="24"/>
        </w:rPr>
        <w:t xml:space="preserve"> образовательных технологий;</w:t>
      </w:r>
      <w:r w:rsidRPr="00F8352A">
        <w:rPr>
          <w:rFonts w:ascii="Times New Roman" w:hAnsi="Times New Roman" w:cs="Times New Roman"/>
          <w:sz w:val="24"/>
          <w:szCs w:val="24"/>
        </w:rPr>
        <w:br/>
        <w:t>- провести «ревизию» используемых в своей работе педагогических приемов и техник в аспекте их предполагаемого воздействия на здоровье учащихся;</w:t>
      </w:r>
      <w:r w:rsidRPr="00F8352A">
        <w:rPr>
          <w:rFonts w:ascii="Times New Roman" w:hAnsi="Times New Roman" w:cs="Times New Roman"/>
          <w:sz w:val="24"/>
          <w:szCs w:val="24"/>
        </w:rPr>
        <w:br/>
        <w:t>- начать целенаправленную реализацию ЗОТ в ходе проведения учебных занятий и внешкольной работы, с учащимися, отслеживая получаемые результаты с помощью объективных методов оценки;</w:t>
      </w:r>
      <w:r w:rsidRPr="00F8352A">
        <w:rPr>
          <w:rFonts w:ascii="Times New Roman" w:hAnsi="Times New Roman" w:cs="Times New Roman"/>
          <w:sz w:val="24"/>
          <w:szCs w:val="24"/>
        </w:rPr>
        <w:br/>
        <w:t xml:space="preserve">- содействовать формированию в своем образовательном учреждении </w:t>
      </w:r>
      <w:proofErr w:type="spellStart"/>
      <w:r w:rsidRPr="00F8352A">
        <w:rPr>
          <w:rFonts w:ascii="Times New Roman" w:hAnsi="Times New Roman" w:cs="Times New Roman"/>
          <w:sz w:val="24"/>
          <w:szCs w:val="24"/>
        </w:rPr>
        <w:t>здоровьесберегающей</w:t>
      </w:r>
      <w:proofErr w:type="spellEnd"/>
      <w:r w:rsidRPr="00F8352A">
        <w:rPr>
          <w:rFonts w:ascii="Times New Roman" w:hAnsi="Times New Roman" w:cs="Times New Roman"/>
          <w:sz w:val="24"/>
          <w:szCs w:val="24"/>
        </w:rPr>
        <w:t xml:space="preserve"> образовательной среды для создания условий и реализации программ, направленных на сохранение, формирование и укрепление здоровья.</w:t>
      </w:r>
    </w:p>
    <w:p w:rsidR="009C6269" w:rsidRPr="00F8352A" w:rsidRDefault="00B322AD" w:rsidP="003C473D">
      <w:pPr>
        <w:pStyle w:val="afe"/>
        <w:ind w:firstLine="708"/>
        <w:jc w:val="both"/>
        <w:rPr>
          <w:rFonts w:ascii="Times New Roman" w:hAnsi="Times New Roman" w:cs="Times New Roman"/>
          <w:sz w:val="24"/>
          <w:szCs w:val="24"/>
        </w:rPr>
      </w:pPr>
      <w:r w:rsidRPr="00B322AD">
        <w:rPr>
          <w:noProof/>
          <w:lang w:eastAsia="ru-RU"/>
        </w:rPr>
        <w:lastRenderedPageBreak/>
        <w:pict>
          <v:rect id="_x0000_s1488" alt="Крупная сетка" style="position:absolute;left:0;text-align:left;margin-left:479.25pt;margin-top:-38.35pt;width:34.95pt;height:895.3pt;z-index:251915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r+7eA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" fillcolor="#9cf" strokecolor="red">
            <v:fill r:id="rId9" o:title="" type="pattern"/>
          </v:rect>
        </w:pict>
      </w:r>
      <w:r w:rsidRPr="00B322AD">
        <w:rPr>
          <w:noProof/>
          <w:lang w:eastAsia="ru-RU"/>
        </w:rPr>
        <w:pict>
          <v:rect id="_x0000_s1487" alt="Крупная сетка" style="position:absolute;left:0;text-align:left;margin-left:-81pt;margin-top:-44.6pt;width:54pt;height:895.3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0G0QIAAGo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" fillcolor="#9cf" stroked="f">
            <v:fill r:id="rId9" o:title="" type="pattern"/>
          </v:rect>
        </w:pict>
      </w:r>
      <w:r w:rsidR="009C6269" w:rsidRPr="00F8352A">
        <w:rPr>
          <w:rFonts w:ascii="Times New Roman" w:hAnsi="Times New Roman" w:cs="Times New Roman"/>
          <w:sz w:val="24"/>
          <w:szCs w:val="24"/>
        </w:rPr>
        <w:t xml:space="preserve">Главная задача реализации </w:t>
      </w:r>
      <w:proofErr w:type="spellStart"/>
      <w:r w:rsidR="009C6269" w:rsidRPr="00F8352A">
        <w:rPr>
          <w:rFonts w:ascii="Times New Roman" w:hAnsi="Times New Roman" w:cs="Times New Roman"/>
          <w:sz w:val="24"/>
          <w:szCs w:val="24"/>
        </w:rPr>
        <w:t>здоровьесберегающих</w:t>
      </w:r>
      <w:proofErr w:type="spellEnd"/>
      <w:r w:rsidR="009C6269" w:rsidRPr="00F8352A">
        <w:rPr>
          <w:rFonts w:ascii="Times New Roman" w:hAnsi="Times New Roman" w:cs="Times New Roman"/>
          <w:sz w:val="24"/>
          <w:szCs w:val="24"/>
        </w:rPr>
        <w:t xml:space="preserve"> технологий - такая организация образовательного пространства на всех уровнях, при которой качественное обучение, развитие, воспитание учащихся не сопровождается нанесением ущерба их здоровью.</w:t>
      </w: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Данные технологии должны удовлетворять принципам </w:t>
      </w:r>
      <w:proofErr w:type="spellStart"/>
      <w:r w:rsidRPr="00F8352A">
        <w:rPr>
          <w:rFonts w:ascii="Times New Roman" w:hAnsi="Times New Roman" w:cs="Times New Roman"/>
          <w:sz w:val="24"/>
          <w:szCs w:val="24"/>
        </w:rPr>
        <w:t>здоровьесбережения</w:t>
      </w:r>
      <w:proofErr w:type="spellEnd"/>
      <w:r w:rsidRPr="00F8352A">
        <w:rPr>
          <w:rFonts w:ascii="Times New Roman" w:hAnsi="Times New Roman" w:cs="Times New Roman"/>
          <w:sz w:val="24"/>
          <w:szCs w:val="24"/>
        </w:rPr>
        <w:t>, которые сформулировал Н. К. Смирнов:</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«Не навреди!» - все применяемые методы, приемы, используемые средства должны быть обоснованными, проверенными на практике, не наносящими вреда здоровью ученика и учителя.</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Приоритет заботы о здоровье учителя и учащегося - все используемое должно быть оценено с позиции влияния на психофизиологическое состояние участников образовательного процесса.</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 xml:space="preserve">Непрерывность и преемственность - работа ведется не от случая к случаю, а каждый день и на каждом уроке. </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 xml:space="preserve">Субъект - субъектные взаимоотношения - учащийся является непосредственным участником </w:t>
      </w:r>
      <w:proofErr w:type="spellStart"/>
      <w:r w:rsidR="009C6269" w:rsidRPr="00F8352A">
        <w:rPr>
          <w:rFonts w:ascii="Times New Roman" w:hAnsi="Times New Roman" w:cs="Times New Roman"/>
          <w:sz w:val="24"/>
          <w:szCs w:val="24"/>
        </w:rPr>
        <w:t>здоровьесберегающих</w:t>
      </w:r>
      <w:proofErr w:type="spellEnd"/>
      <w:r w:rsidR="009C6269" w:rsidRPr="00F8352A">
        <w:rPr>
          <w:rFonts w:ascii="Times New Roman" w:hAnsi="Times New Roman" w:cs="Times New Roman"/>
          <w:sz w:val="24"/>
          <w:szCs w:val="24"/>
        </w:rPr>
        <w:t xml:space="preserve"> мероприятий и в содержательном, и в процессуальном аспектах.</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 xml:space="preserve">Соответствие содержания и организации обучения возрастным особенностям учащихся - объем учебной нагрузки, сложность материала должны соответствовать возрасту учащихся. </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 xml:space="preserve">Комплексный, междисциплинарный подход - единство в действиях педагогов, психологов и врачей. </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Успех порождает успех - акцент делается только на хорошее; в любом поступке, действии сначала выделяют положительное, а только потом отмечают недостатки.</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Активность - активное включение, а любой процесс снижает риск переутомления.</w:t>
      </w:r>
    </w:p>
    <w:p w:rsidR="003C473D"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Обеспечение адекватного восстановления сил. Смена видов деятельности, регулярное чередование периодов напряженной активной работы и расслабления, смена произвольной и эмоциональной активации необходимо во избежание пе</w:t>
      </w:r>
      <w:r>
        <w:rPr>
          <w:rFonts w:ascii="Times New Roman" w:hAnsi="Times New Roman" w:cs="Times New Roman"/>
          <w:sz w:val="24"/>
          <w:szCs w:val="24"/>
        </w:rPr>
        <w:t xml:space="preserve">реутомления детей. </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 xml:space="preserve">Обеспечение прочного запоминания. Научно обоснованная система повторения - необходимое условие </w:t>
      </w:r>
      <w:proofErr w:type="spellStart"/>
      <w:r w:rsidR="009C6269" w:rsidRPr="00F8352A">
        <w:rPr>
          <w:rFonts w:ascii="Times New Roman" w:hAnsi="Times New Roman" w:cs="Times New Roman"/>
          <w:sz w:val="24"/>
          <w:szCs w:val="24"/>
        </w:rPr>
        <w:t>здоровьесберегающих</w:t>
      </w:r>
      <w:proofErr w:type="spellEnd"/>
      <w:r w:rsidR="009C6269" w:rsidRPr="00F8352A">
        <w:rPr>
          <w:rFonts w:ascii="Times New Roman" w:hAnsi="Times New Roman" w:cs="Times New Roman"/>
          <w:sz w:val="24"/>
          <w:szCs w:val="24"/>
        </w:rPr>
        <w:t xml:space="preserve"> технологий.</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Ответственность за свое здоровье - у каждого ребенка надо стараться сформировать ответственность за свое здоровье, только тогда он реализует свои знания, умения и навыки по сохранности здоровья.</w:t>
      </w: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Следует отметить, что все </w:t>
      </w:r>
      <w:proofErr w:type="spellStart"/>
      <w:r w:rsidRPr="00F8352A">
        <w:rPr>
          <w:rFonts w:ascii="Times New Roman" w:hAnsi="Times New Roman" w:cs="Times New Roman"/>
          <w:sz w:val="24"/>
          <w:szCs w:val="24"/>
        </w:rPr>
        <w:t>здоровьесберегающие</w:t>
      </w:r>
      <w:proofErr w:type="spellEnd"/>
      <w:r w:rsidRPr="00F8352A">
        <w:rPr>
          <w:rFonts w:ascii="Times New Roman" w:hAnsi="Times New Roman" w:cs="Times New Roman"/>
          <w:sz w:val="24"/>
          <w:szCs w:val="24"/>
        </w:rPr>
        <w:t xml:space="preserve"> технологии, применяемые в учебно- воспитательном процессе, можно разделить на три основные группы: </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 xml:space="preserve">технологии, обеспечивающие гигиенически оптимальные условия образовательного процесса;  </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 xml:space="preserve">технологии оптимальной организации учебного процесса и физической  активности школьников; </w:t>
      </w: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C6269" w:rsidRPr="00F8352A">
        <w:rPr>
          <w:rFonts w:ascii="Times New Roman" w:hAnsi="Times New Roman" w:cs="Times New Roman"/>
          <w:sz w:val="24"/>
          <w:szCs w:val="24"/>
        </w:rPr>
        <w:t xml:space="preserve">разнообразные психолого-педагогические технологии, используемые на  уроках и во внеурочной деятельности педагогами и воспитателями. </w:t>
      </w: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Рассмотрим эти группы подробнее.</w:t>
      </w:r>
    </w:p>
    <w:p w:rsidR="009C6269" w:rsidRPr="00D858F2" w:rsidRDefault="009C6269" w:rsidP="00F8352A">
      <w:pPr>
        <w:pStyle w:val="afe"/>
        <w:jc w:val="both"/>
        <w:rPr>
          <w:rFonts w:ascii="Times New Roman" w:hAnsi="Times New Roman" w:cs="Times New Roman"/>
          <w:sz w:val="28"/>
          <w:szCs w:val="28"/>
        </w:rPr>
      </w:pPr>
    </w:p>
    <w:p w:rsidR="009C6269" w:rsidRPr="00D858F2" w:rsidRDefault="009C6269" w:rsidP="004B600D">
      <w:pPr>
        <w:pStyle w:val="afe"/>
        <w:jc w:val="center"/>
        <w:outlineLvl w:val="1"/>
        <w:rPr>
          <w:rFonts w:ascii="Times New Roman" w:hAnsi="Times New Roman" w:cs="Times New Roman"/>
          <w:b/>
          <w:color w:val="0070C0"/>
          <w:sz w:val="28"/>
          <w:szCs w:val="28"/>
        </w:rPr>
      </w:pPr>
      <w:bookmarkStart w:id="3" w:name="_Toc444439808"/>
      <w:r w:rsidRPr="00D858F2">
        <w:rPr>
          <w:rFonts w:ascii="Times New Roman" w:hAnsi="Times New Roman" w:cs="Times New Roman"/>
          <w:b/>
          <w:color w:val="0070C0"/>
          <w:sz w:val="28"/>
          <w:szCs w:val="28"/>
        </w:rPr>
        <w:t>Технологии, обеспечивающие гигиенически оптимальные условия</w:t>
      </w:r>
      <w:bookmarkEnd w:id="3"/>
    </w:p>
    <w:p w:rsidR="009C6269" w:rsidRDefault="009C6269" w:rsidP="004B600D">
      <w:pPr>
        <w:pStyle w:val="afe"/>
        <w:jc w:val="center"/>
        <w:outlineLvl w:val="1"/>
        <w:rPr>
          <w:rFonts w:ascii="Times New Roman" w:hAnsi="Times New Roman" w:cs="Times New Roman"/>
          <w:b/>
          <w:color w:val="0070C0"/>
          <w:sz w:val="28"/>
          <w:szCs w:val="28"/>
        </w:rPr>
      </w:pPr>
      <w:bookmarkStart w:id="4" w:name="_Toc444439809"/>
      <w:r w:rsidRPr="00D858F2">
        <w:rPr>
          <w:rFonts w:ascii="Times New Roman" w:hAnsi="Times New Roman" w:cs="Times New Roman"/>
          <w:b/>
          <w:color w:val="0070C0"/>
          <w:sz w:val="28"/>
          <w:szCs w:val="28"/>
        </w:rPr>
        <w:t>образовательного процесса.</w:t>
      </w:r>
      <w:bookmarkEnd w:id="4"/>
    </w:p>
    <w:p w:rsidR="00521545" w:rsidRPr="00D858F2" w:rsidRDefault="00521545" w:rsidP="004B600D">
      <w:pPr>
        <w:pStyle w:val="afe"/>
        <w:jc w:val="center"/>
        <w:outlineLvl w:val="1"/>
        <w:rPr>
          <w:rFonts w:ascii="Times New Roman" w:hAnsi="Times New Roman" w:cs="Times New Roman"/>
          <w:b/>
          <w:color w:val="0070C0"/>
          <w:sz w:val="28"/>
          <w:szCs w:val="28"/>
        </w:rPr>
      </w:pP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От правильной организации урока, уровня его рациональности во многом зависят функциональное состояние школьников в процессе учебной деятельности, возможность длительно поддерживать умственную работоспособность на высоком уровне и предупреждать преждевременное наступление утомления. </w:t>
      </w:r>
      <w:r w:rsidRPr="00F8352A">
        <w:rPr>
          <w:rFonts w:ascii="Times New Roman" w:hAnsi="Times New Roman" w:cs="Times New Roman"/>
          <w:sz w:val="24"/>
          <w:szCs w:val="24"/>
        </w:rPr>
        <w:br/>
      </w:r>
      <w:r w:rsidRPr="00F8352A">
        <w:rPr>
          <w:rFonts w:ascii="Times New Roman" w:hAnsi="Times New Roman" w:cs="Times New Roman"/>
          <w:sz w:val="24"/>
          <w:szCs w:val="24"/>
        </w:rPr>
        <w:lastRenderedPageBreak/>
        <w:t>Нельзя забывать и о гигиенических условиях урока, которые влияют на состояние здоровья учащихся и учителя.</w:t>
      </w:r>
    </w:p>
    <w:p w:rsidR="009C6269" w:rsidRPr="00F8352A" w:rsidRDefault="00B322AD" w:rsidP="003C473D">
      <w:pPr>
        <w:pStyle w:val="afe"/>
        <w:ind w:firstLine="708"/>
        <w:jc w:val="both"/>
        <w:rPr>
          <w:rFonts w:ascii="Times New Roman" w:hAnsi="Times New Roman" w:cs="Times New Roman"/>
          <w:sz w:val="24"/>
          <w:szCs w:val="24"/>
        </w:rPr>
      </w:pPr>
      <w:r w:rsidRPr="00B322AD">
        <w:rPr>
          <w:noProof/>
          <w:lang w:eastAsia="ru-RU"/>
        </w:rPr>
        <w:pict>
          <v:rect id="_x0000_s1486" alt="Крупная сетка" style="position:absolute;left:0;text-align:left;margin-left:477.2pt;margin-top:-82.8pt;width:34.95pt;height:895.3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6eTdw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" fillcolor="#9cf" strokecolor="red">
            <v:fill r:id="rId9" o:title="" type="pattern"/>
          </v:rect>
        </w:pict>
      </w:r>
      <w:r w:rsidRPr="00B322AD">
        <w:rPr>
          <w:noProof/>
          <w:lang w:eastAsia="ru-RU"/>
        </w:rPr>
        <w:pict>
          <v:rect id="_x0000_s1485" alt="Крупная сетка" style="position:absolute;left:0;text-align:left;margin-left:-84.75pt;margin-top:-83pt;width:54pt;height:895.3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6vq0QIAAGo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" fillcolor="#9cf" stroked="f">
            <v:fill r:id="rId9" o:title="" type="pattern"/>
          </v:rect>
        </w:pict>
      </w:r>
      <w:r w:rsidR="009C6269" w:rsidRPr="00F8352A">
        <w:rPr>
          <w:rFonts w:ascii="Times New Roman" w:hAnsi="Times New Roman" w:cs="Times New Roman"/>
          <w:sz w:val="24"/>
          <w:szCs w:val="24"/>
        </w:rPr>
        <w:t xml:space="preserve">Критерии </w:t>
      </w:r>
      <w:proofErr w:type="spellStart"/>
      <w:r w:rsidR="009C6269" w:rsidRPr="00F8352A">
        <w:rPr>
          <w:rFonts w:ascii="Times New Roman" w:hAnsi="Times New Roman" w:cs="Times New Roman"/>
          <w:sz w:val="24"/>
          <w:szCs w:val="24"/>
        </w:rPr>
        <w:t>здоровьесбережения</w:t>
      </w:r>
      <w:proofErr w:type="spellEnd"/>
      <w:r w:rsidR="009C6269" w:rsidRPr="00F8352A">
        <w:rPr>
          <w:rFonts w:ascii="Times New Roman" w:hAnsi="Times New Roman" w:cs="Times New Roman"/>
          <w:sz w:val="24"/>
          <w:szCs w:val="24"/>
        </w:rPr>
        <w:t xml:space="preserve"> на уроке, их крат</w:t>
      </w:r>
      <w:r w:rsidR="009C6269" w:rsidRPr="00F8352A">
        <w:rPr>
          <w:rFonts w:ascii="Times New Roman" w:hAnsi="Times New Roman" w:cs="Times New Roman"/>
          <w:sz w:val="24"/>
          <w:szCs w:val="24"/>
        </w:rPr>
        <w:softHyphen/>
        <w:t>кая характеристика и уровни гигиенической рациональности урока представлены в таблице</w:t>
      </w:r>
      <w:r w:rsidR="003C473D">
        <w:rPr>
          <w:rFonts w:ascii="Times New Roman" w:hAnsi="Times New Roman" w:cs="Times New Roman"/>
          <w:sz w:val="24"/>
          <w:szCs w:val="24"/>
        </w:rPr>
        <w:t xml:space="preserve"> № 1</w:t>
      </w:r>
      <w:r w:rsidR="009C6269" w:rsidRPr="00F8352A">
        <w:rPr>
          <w:rFonts w:ascii="Times New Roman" w:hAnsi="Times New Roman" w:cs="Times New Roman"/>
          <w:sz w:val="24"/>
          <w:szCs w:val="24"/>
        </w:rPr>
        <w:t>.</w:t>
      </w:r>
    </w:p>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br/>
      </w:r>
      <w:r w:rsidR="003C473D">
        <w:rPr>
          <w:rFonts w:ascii="Times New Roman" w:hAnsi="Times New Roman" w:cs="Times New Roman"/>
          <w:sz w:val="24"/>
          <w:szCs w:val="24"/>
        </w:rPr>
        <w:t xml:space="preserve">Таблица № 1. </w:t>
      </w:r>
      <w:r w:rsidRPr="00F8352A">
        <w:rPr>
          <w:rFonts w:ascii="Times New Roman" w:hAnsi="Times New Roman" w:cs="Times New Roman"/>
          <w:sz w:val="24"/>
          <w:szCs w:val="24"/>
        </w:rPr>
        <w:t xml:space="preserve">Критерии </w:t>
      </w:r>
      <w:proofErr w:type="spellStart"/>
      <w:r w:rsidRPr="00F8352A">
        <w:rPr>
          <w:rFonts w:ascii="Times New Roman" w:hAnsi="Times New Roman" w:cs="Times New Roman"/>
          <w:sz w:val="24"/>
          <w:szCs w:val="24"/>
        </w:rPr>
        <w:t>здоровьесбережения</w:t>
      </w:r>
      <w:proofErr w:type="spellEnd"/>
    </w:p>
    <w:tbl>
      <w:tblPr>
        <w:tblW w:w="9782" w:type="dxa"/>
        <w:tblInd w:w="-2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4253"/>
        <w:gridCol w:w="5529"/>
      </w:tblGrid>
      <w:tr w:rsidR="00F8352A" w:rsidRPr="00F8352A" w:rsidTr="003C473D">
        <w:trPr>
          <w:gridAfter w:val="1"/>
          <w:wAfter w:w="5529" w:type="dxa"/>
        </w:trPr>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Характеристика</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Обстановка и гигиенические условия в классе</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Температура и свежесть воздуха, освещение класса и доски, правильно подобранная мебель, регулярная влажная уборка, рассадка учащихся с учётом медицинских показаний и т.п.</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Количество видов учебной деятельности</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Виды учебной деятельности: опрос, письмо, чтение, слушание, рассказ, ответы на вопросы, решение примеров, рассматривание, списывание и т. д. Норма – 4-7 видов за урок. Частые смены одной деятельности другой требуют от учащихся дополнительных адаптационных усилий.</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Средняя продолжительность и частота чередования видов деятельности</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Ориентировочная норма – 7-10 минут.</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Количество видов преподавания</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Виды преподавания: словесный, наглядный, самостоятельная работа, аудиовизуальный, практическая работа, самостоятельная работа и т.п. Норма – не менее 3х.</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Чередование видов преподавания</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Норма – не позже чем через 10-15 минут.</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Наличие и место методов, способствующих активизации</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Метод свободного выбора (свободная беседа, выбор способа действия, свобода творчества). </w:t>
            </w:r>
            <w:r w:rsidRPr="00F8352A">
              <w:rPr>
                <w:rFonts w:ascii="Times New Roman" w:hAnsi="Times New Roman" w:cs="Times New Roman"/>
                <w:sz w:val="24"/>
                <w:szCs w:val="24"/>
              </w:rPr>
              <w:br/>
              <w:t xml:space="preserve">Активные методы (ученик в роли: учителя, исследователя, деловая игра, дискуссия). Методы, направленные на самопознание и развитие (интеллекта, эмоций, общения, самооценки, </w:t>
            </w:r>
            <w:proofErr w:type="spellStart"/>
            <w:r w:rsidRPr="00F8352A">
              <w:rPr>
                <w:rFonts w:ascii="Times New Roman" w:hAnsi="Times New Roman" w:cs="Times New Roman"/>
                <w:sz w:val="24"/>
                <w:szCs w:val="24"/>
              </w:rPr>
              <w:t>взаимооценки</w:t>
            </w:r>
            <w:proofErr w:type="spellEnd"/>
            <w:r w:rsidRPr="00F8352A">
              <w:rPr>
                <w:rFonts w:ascii="Times New Roman" w:hAnsi="Times New Roman" w:cs="Times New Roman"/>
                <w:sz w:val="24"/>
                <w:szCs w:val="24"/>
              </w:rPr>
              <w:t>)</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Место и длительность применения ТСО</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Умение учителя использовать ТСО как средство для дискуссии, беседы, обсуждения</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Поза учащегося, чередование позы</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Правильная посадка ученика, смена видов деятельности требует смены позы</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Наличие, место, содержание и продолжительность на уроке моментов оздоровления</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Физкультминутки, динамические паузы, дыхательная гимнастика, гимнастика для глаз, массаж активных точек</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Наличие мотивации деятельности учащихся на уроке</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Внешняя мотивация: оценка, похвала, поддержка, соревновательный момент. Стимуляция внутренней мотивации: </w:t>
            </w:r>
            <w:r w:rsidRPr="00F8352A">
              <w:rPr>
                <w:rFonts w:ascii="Times New Roman" w:hAnsi="Times New Roman" w:cs="Times New Roman"/>
                <w:sz w:val="24"/>
                <w:szCs w:val="24"/>
              </w:rPr>
              <w:br/>
              <w:t>стремление больше узнать, радость от активности, интерес к изучаемому материалу</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Психологический климат на уроке</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Взаимоотношения на уроке: учитель — ученик (комфорт </w:t>
            </w:r>
            <w:r w:rsidRPr="00F8352A">
              <w:rPr>
                <w:rFonts w:ascii="Times New Roman" w:hAnsi="Times New Roman" w:cs="Times New Roman"/>
                <w:sz w:val="24"/>
                <w:szCs w:val="24"/>
              </w:rPr>
              <w:br/>
              <w:t>— напряжение, сотрудниче</w:t>
            </w:r>
            <w:r w:rsidRPr="00F8352A">
              <w:rPr>
                <w:rFonts w:ascii="Times New Roman" w:hAnsi="Times New Roman" w:cs="Times New Roman"/>
                <w:sz w:val="24"/>
                <w:szCs w:val="24"/>
              </w:rPr>
              <w:softHyphen/>
              <w:t xml:space="preserve">ство — авторитарность, учет возрастных особенностей); ученик — ученик(сотрудничество — соперничество, дружелюбие — враждебность, активность — </w:t>
            </w:r>
            <w:r w:rsidR="00B322AD" w:rsidRPr="00B322AD">
              <w:rPr>
                <w:noProof/>
                <w:lang w:eastAsia="ru-RU"/>
              </w:rPr>
              <w:lastRenderedPageBreak/>
              <w:pict>
                <v:rect id="_x0000_s1484" alt="Крупная сетка" style="position:absolute;left:0;text-align:left;margin-left:277.25pt;margin-top:-56.5pt;width:34.95pt;height:895.3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Y7reA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" fillcolor="#9cf" strokecolor="red">
                  <v:fill r:id="rId9" o:title="" type="pattern"/>
                </v:rect>
              </w:pict>
            </w:r>
            <w:r w:rsidR="00B322AD" w:rsidRPr="00B322AD">
              <w:rPr>
                <w:noProof/>
                <w:lang w:eastAsia="ru-RU"/>
              </w:rPr>
              <w:pict>
                <v:rect id="_x0000_s1483" alt="Крупная сетка" style="position:absolute;left:0;text-align:left;margin-left:-283.55pt;margin-top:-56.95pt;width:54pt;height:895.3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mEE0QIAAGo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" fillcolor="#9cf" stroked="f">
                  <v:fill r:id="rId9" o:title="" type="pattern"/>
                </v:rect>
              </w:pict>
            </w:r>
            <w:r w:rsidRPr="00F8352A">
              <w:rPr>
                <w:rFonts w:ascii="Times New Roman" w:hAnsi="Times New Roman" w:cs="Times New Roman"/>
                <w:sz w:val="24"/>
                <w:szCs w:val="24"/>
              </w:rPr>
              <w:t>пассивность, заинтересованность — безразличие)</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lastRenderedPageBreak/>
              <w:t>Эмоциональные разрядки на уроке</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Шутка, улыбка, юмористическая или поучительная кар</w:t>
            </w:r>
            <w:r w:rsidRPr="00F8352A">
              <w:rPr>
                <w:rFonts w:ascii="Times New Roman" w:hAnsi="Times New Roman" w:cs="Times New Roman"/>
                <w:sz w:val="24"/>
                <w:szCs w:val="24"/>
              </w:rPr>
              <w:softHyphen/>
              <w:t>тинка, поговорка, афоризм, музыкальная минутка, четверостишие</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Момент наступления утомления и снижения учебной активности</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Определяется в ходе наблюдения по возрастанию двигательных или пассивных отвлечений в процессе учебной деятельности</w:t>
            </w:r>
          </w:p>
        </w:tc>
      </w:tr>
      <w:tr w:rsidR="00F8352A" w:rsidRPr="00F8352A" w:rsidTr="003C473D">
        <w:tc>
          <w:tcPr>
            <w:tcW w:w="4253"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Темп окончания урока</w:t>
            </w:r>
          </w:p>
        </w:tc>
        <w:tc>
          <w:tcPr>
            <w:tcW w:w="5529"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Спокойное завершение урока: учащиеся имеют возможность задать учителю вопросы, учитель комментировать задание на дом.</w:t>
            </w:r>
          </w:p>
        </w:tc>
      </w:tr>
    </w:tbl>
    <w:p w:rsidR="009C6269" w:rsidRPr="00F8352A" w:rsidRDefault="009C6269" w:rsidP="00F8352A">
      <w:pPr>
        <w:pStyle w:val="afe"/>
        <w:jc w:val="both"/>
        <w:rPr>
          <w:rFonts w:ascii="Times New Roman" w:hAnsi="Times New Roman" w:cs="Times New Roman"/>
          <w:sz w:val="24"/>
          <w:szCs w:val="24"/>
        </w:rPr>
      </w:pPr>
    </w:p>
    <w:p w:rsidR="003C473D" w:rsidRDefault="003C473D" w:rsidP="00F8352A">
      <w:pPr>
        <w:pStyle w:val="afe"/>
        <w:jc w:val="both"/>
        <w:rPr>
          <w:rFonts w:ascii="Times New Roman" w:hAnsi="Times New Roman" w:cs="Times New Roman"/>
          <w:sz w:val="24"/>
          <w:szCs w:val="24"/>
        </w:rPr>
      </w:pPr>
    </w:p>
    <w:p w:rsidR="003C473D" w:rsidRDefault="003C473D" w:rsidP="003C473D">
      <w:pPr>
        <w:pStyle w:val="afe"/>
        <w:jc w:val="center"/>
        <w:rPr>
          <w:rFonts w:ascii="Times New Roman" w:hAnsi="Times New Roman" w:cs="Times New Roman"/>
          <w:b/>
          <w:color w:val="0070C0"/>
          <w:sz w:val="24"/>
          <w:szCs w:val="24"/>
        </w:rPr>
      </w:pPr>
    </w:p>
    <w:p w:rsidR="003C473D" w:rsidRPr="00D858F2" w:rsidRDefault="009C6269" w:rsidP="004B600D">
      <w:pPr>
        <w:pStyle w:val="afe"/>
        <w:jc w:val="center"/>
        <w:outlineLvl w:val="1"/>
        <w:rPr>
          <w:rFonts w:ascii="Times New Roman" w:hAnsi="Times New Roman" w:cs="Times New Roman"/>
          <w:b/>
          <w:color w:val="0070C0"/>
          <w:sz w:val="28"/>
          <w:szCs w:val="28"/>
        </w:rPr>
      </w:pPr>
      <w:bookmarkStart w:id="5" w:name="_Toc444439810"/>
      <w:r w:rsidRPr="00D858F2">
        <w:rPr>
          <w:rFonts w:ascii="Times New Roman" w:hAnsi="Times New Roman" w:cs="Times New Roman"/>
          <w:b/>
          <w:color w:val="0070C0"/>
          <w:sz w:val="28"/>
          <w:szCs w:val="28"/>
        </w:rPr>
        <w:t>Технологии оптимальной организации учебного процесса</w:t>
      </w:r>
      <w:bookmarkEnd w:id="5"/>
      <w:r w:rsidRPr="00D858F2">
        <w:rPr>
          <w:rFonts w:ascii="Times New Roman" w:hAnsi="Times New Roman" w:cs="Times New Roman"/>
          <w:b/>
          <w:color w:val="0070C0"/>
          <w:sz w:val="28"/>
          <w:szCs w:val="28"/>
        </w:rPr>
        <w:t xml:space="preserve"> </w:t>
      </w:r>
    </w:p>
    <w:p w:rsidR="009C6269" w:rsidRDefault="009C6269" w:rsidP="004B600D">
      <w:pPr>
        <w:pStyle w:val="afe"/>
        <w:jc w:val="center"/>
        <w:outlineLvl w:val="1"/>
        <w:rPr>
          <w:rFonts w:ascii="Times New Roman" w:hAnsi="Times New Roman" w:cs="Times New Roman"/>
          <w:b/>
          <w:color w:val="0070C0"/>
          <w:sz w:val="28"/>
          <w:szCs w:val="28"/>
        </w:rPr>
      </w:pPr>
      <w:bookmarkStart w:id="6" w:name="_Toc444439811"/>
      <w:r w:rsidRPr="00D858F2">
        <w:rPr>
          <w:rFonts w:ascii="Times New Roman" w:hAnsi="Times New Roman" w:cs="Times New Roman"/>
          <w:b/>
          <w:color w:val="0070C0"/>
          <w:sz w:val="28"/>
          <w:szCs w:val="28"/>
        </w:rPr>
        <w:t>и физической активности школьников.</w:t>
      </w:r>
      <w:bookmarkEnd w:id="6"/>
    </w:p>
    <w:p w:rsidR="004B600D" w:rsidRPr="00D858F2" w:rsidRDefault="004B600D" w:rsidP="004B600D">
      <w:pPr>
        <w:pStyle w:val="afe"/>
        <w:jc w:val="center"/>
        <w:outlineLvl w:val="1"/>
        <w:rPr>
          <w:rFonts w:ascii="Times New Roman" w:hAnsi="Times New Roman" w:cs="Times New Roman"/>
          <w:b/>
          <w:color w:val="0070C0"/>
          <w:sz w:val="28"/>
          <w:szCs w:val="28"/>
        </w:rPr>
      </w:pPr>
    </w:p>
    <w:p w:rsidR="009C6269"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Анализ научно-методической литературы позволяет выделить четыре основных правила построения урока с позиции </w:t>
      </w:r>
      <w:proofErr w:type="spellStart"/>
      <w:r w:rsidRPr="00F8352A">
        <w:rPr>
          <w:rFonts w:ascii="Times New Roman" w:hAnsi="Times New Roman" w:cs="Times New Roman"/>
          <w:sz w:val="24"/>
          <w:szCs w:val="24"/>
        </w:rPr>
        <w:t>здоровьесберегающих</w:t>
      </w:r>
      <w:proofErr w:type="spellEnd"/>
      <w:r w:rsidRPr="00F8352A">
        <w:rPr>
          <w:rFonts w:ascii="Times New Roman" w:hAnsi="Times New Roman" w:cs="Times New Roman"/>
          <w:sz w:val="24"/>
          <w:szCs w:val="24"/>
        </w:rPr>
        <w:t xml:space="preserve"> технологий.</w:t>
      </w:r>
    </w:p>
    <w:p w:rsidR="00521545" w:rsidRPr="00F8352A" w:rsidRDefault="00521545" w:rsidP="003C473D">
      <w:pPr>
        <w:pStyle w:val="afe"/>
        <w:ind w:firstLine="708"/>
        <w:jc w:val="both"/>
        <w:rPr>
          <w:rFonts w:ascii="Times New Roman" w:hAnsi="Times New Roman" w:cs="Times New Roman"/>
          <w:sz w:val="24"/>
          <w:szCs w:val="24"/>
        </w:rPr>
      </w:pPr>
    </w:p>
    <w:p w:rsidR="009C6269" w:rsidRPr="003C473D" w:rsidRDefault="009C6269" w:rsidP="003C473D">
      <w:pPr>
        <w:pStyle w:val="afe"/>
        <w:ind w:firstLine="708"/>
        <w:jc w:val="both"/>
        <w:rPr>
          <w:rFonts w:ascii="Times New Roman" w:hAnsi="Times New Roman" w:cs="Times New Roman"/>
          <w:b/>
          <w:color w:val="0070C0"/>
          <w:sz w:val="24"/>
          <w:szCs w:val="24"/>
        </w:rPr>
      </w:pPr>
      <w:r w:rsidRPr="003C473D">
        <w:rPr>
          <w:rFonts w:ascii="Times New Roman" w:hAnsi="Times New Roman" w:cs="Times New Roman"/>
          <w:b/>
          <w:color w:val="0070C0"/>
          <w:sz w:val="24"/>
          <w:szCs w:val="24"/>
        </w:rPr>
        <w:t>Правило 1.Правильная организация урока.</w:t>
      </w:r>
    </w:p>
    <w:p w:rsidR="009C6269"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Главная цель учителя - научить ученика запрашивать необходимую информацию и получать требуемый ответ. А для этого необходимо сформировать у него интерес, мотивацию к познанию, обучению, осознание того что он хочет узнать, готовность и умение задать (сформулировать) вопрос. Количество и качество задаваемых учеником вопросов служат одними из индикаторов его психофизического состояния, психологического здоровья, а также тренируют его успешность в учебной деятельности. </w:t>
      </w:r>
      <w:r w:rsidRPr="00F8352A">
        <w:rPr>
          <w:rFonts w:ascii="Times New Roman" w:hAnsi="Times New Roman" w:cs="Times New Roman"/>
          <w:sz w:val="24"/>
          <w:szCs w:val="24"/>
        </w:rPr>
        <w:br/>
        <w:t>Организация урока должна обязательно включать три этапа: </w:t>
      </w:r>
      <w:r w:rsidRPr="00F8352A">
        <w:rPr>
          <w:rFonts w:ascii="Times New Roman" w:hAnsi="Times New Roman" w:cs="Times New Roman"/>
          <w:sz w:val="24"/>
          <w:szCs w:val="24"/>
        </w:rPr>
        <w:br/>
        <w:t>-1-й этап: учитель сообщает информацию (одновременно стимулирует вопросы); </w:t>
      </w:r>
      <w:r w:rsidRPr="00F8352A">
        <w:rPr>
          <w:rFonts w:ascii="Times New Roman" w:hAnsi="Times New Roman" w:cs="Times New Roman"/>
          <w:sz w:val="24"/>
          <w:szCs w:val="24"/>
        </w:rPr>
        <w:br/>
        <w:t>-2-й этап: ученики формулируют и задают вопросы </w:t>
      </w:r>
      <w:r w:rsidRPr="00F8352A">
        <w:rPr>
          <w:rFonts w:ascii="Times New Roman" w:hAnsi="Times New Roman" w:cs="Times New Roman"/>
          <w:sz w:val="24"/>
          <w:szCs w:val="24"/>
        </w:rPr>
        <w:br/>
        <w:t>-3-й этап: учитель и ученики отвечают на вопросы. </w:t>
      </w:r>
      <w:r w:rsidRPr="00F8352A">
        <w:rPr>
          <w:rFonts w:ascii="Times New Roman" w:hAnsi="Times New Roman" w:cs="Times New Roman"/>
          <w:sz w:val="24"/>
          <w:szCs w:val="24"/>
        </w:rPr>
        <w:br/>
        <w:t>Результат урока - взаимный интерес, который подавляет утомление.</w:t>
      </w:r>
    </w:p>
    <w:p w:rsidR="00521545" w:rsidRPr="00F8352A" w:rsidRDefault="00521545" w:rsidP="003C473D">
      <w:pPr>
        <w:pStyle w:val="afe"/>
        <w:ind w:firstLine="708"/>
        <w:jc w:val="both"/>
        <w:rPr>
          <w:rFonts w:ascii="Times New Roman" w:hAnsi="Times New Roman" w:cs="Times New Roman"/>
          <w:sz w:val="24"/>
          <w:szCs w:val="24"/>
        </w:rPr>
      </w:pPr>
    </w:p>
    <w:p w:rsidR="009C6269" w:rsidRPr="003C473D" w:rsidRDefault="009C6269" w:rsidP="003C473D">
      <w:pPr>
        <w:pStyle w:val="afe"/>
        <w:ind w:firstLine="708"/>
        <w:jc w:val="both"/>
        <w:rPr>
          <w:rFonts w:ascii="Times New Roman" w:hAnsi="Times New Roman" w:cs="Times New Roman"/>
          <w:b/>
          <w:color w:val="0070C0"/>
          <w:sz w:val="24"/>
          <w:szCs w:val="24"/>
        </w:rPr>
      </w:pPr>
      <w:r w:rsidRPr="003C473D">
        <w:rPr>
          <w:rFonts w:ascii="Times New Roman" w:hAnsi="Times New Roman" w:cs="Times New Roman"/>
          <w:b/>
          <w:color w:val="0070C0"/>
          <w:sz w:val="24"/>
          <w:szCs w:val="24"/>
        </w:rPr>
        <w:t>Правило 2. Использование всех каналов восприятия.</w:t>
      </w:r>
    </w:p>
    <w:p w:rsidR="009C6269"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Для включения всех обучающихся в учебную деятельность по освоению изучаемого материала необходимо помнить: один и тот же учебный материал может быть представлен несколькими средствами обучения (печатные издания, аудио – видео и др.), каждое из которых обладает своими дидактическими возможностями. Поэтому средства обучения математике необходимо подбирать так, чтобы обучающиеся смогли включиться в работу в соответствии с индивидуальными возможностями, при этом “</w:t>
      </w:r>
      <w:proofErr w:type="spellStart"/>
      <w:r w:rsidRPr="00F8352A">
        <w:rPr>
          <w:rFonts w:ascii="Times New Roman" w:hAnsi="Times New Roman" w:cs="Times New Roman"/>
          <w:sz w:val="24"/>
          <w:szCs w:val="24"/>
        </w:rPr>
        <w:t>визуалы</w:t>
      </w:r>
      <w:proofErr w:type="spellEnd"/>
      <w:r w:rsidRPr="00F8352A">
        <w:rPr>
          <w:rFonts w:ascii="Times New Roman" w:hAnsi="Times New Roman" w:cs="Times New Roman"/>
          <w:sz w:val="24"/>
          <w:szCs w:val="24"/>
        </w:rPr>
        <w:t>” смогли увидеть, “</w:t>
      </w:r>
      <w:proofErr w:type="spellStart"/>
      <w:r w:rsidRPr="00F8352A">
        <w:rPr>
          <w:rFonts w:ascii="Times New Roman" w:hAnsi="Times New Roman" w:cs="Times New Roman"/>
          <w:sz w:val="24"/>
          <w:szCs w:val="24"/>
        </w:rPr>
        <w:t>кинестеты</w:t>
      </w:r>
      <w:proofErr w:type="spellEnd"/>
      <w:r w:rsidRPr="00F8352A">
        <w:rPr>
          <w:rFonts w:ascii="Times New Roman" w:hAnsi="Times New Roman" w:cs="Times New Roman"/>
          <w:sz w:val="24"/>
          <w:szCs w:val="24"/>
        </w:rPr>
        <w:t>” – ощутить, “</w:t>
      </w:r>
      <w:proofErr w:type="spellStart"/>
      <w:r w:rsidRPr="00F8352A">
        <w:rPr>
          <w:rFonts w:ascii="Times New Roman" w:hAnsi="Times New Roman" w:cs="Times New Roman"/>
          <w:sz w:val="24"/>
          <w:szCs w:val="24"/>
        </w:rPr>
        <w:t>аудиалы</w:t>
      </w:r>
      <w:proofErr w:type="spellEnd"/>
      <w:r w:rsidRPr="00F8352A">
        <w:rPr>
          <w:rFonts w:ascii="Times New Roman" w:hAnsi="Times New Roman" w:cs="Times New Roman"/>
          <w:sz w:val="24"/>
          <w:szCs w:val="24"/>
        </w:rPr>
        <w:t xml:space="preserve">” – </w:t>
      </w:r>
      <w:proofErr w:type="spellStart"/>
      <w:r w:rsidRPr="00F8352A">
        <w:rPr>
          <w:rFonts w:ascii="Times New Roman" w:hAnsi="Times New Roman" w:cs="Times New Roman"/>
          <w:sz w:val="24"/>
          <w:szCs w:val="24"/>
        </w:rPr>
        <w:t>услышать.Средства</w:t>
      </w:r>
      <w:proofErr w:type="spellEnd"/>
      <w:r w:rsidRPr="00F8352A">
        <w:rPr>
          <w:rFonts w:ascii="Times New Roman" w:hAnsi="Times New Roman" w:cs="Times New Roman"/>
          <w:sz w:val="24"/>
          <w:szCs w:val="24"/>
        </w:rPr>
        <w:t xml:space="preserve"> обучения должны снимать физическое напряжение и усталость; включать обучающихся в деятельность по освоению предметного содержания своей внешней привлекательностью, преодолевать отчуждение научного знания от обучающихся, обеспечивать личностно-значимый смысл технологий обучения изучаемых математических понятий и способов действий; облегчать процесс запоминания учебного материала.</w:t>
      </w:r>
    </w:p>
    <w:p w:rsidR="00521545" w:rsidRPr="00F8352A" w:rsidRDefault="00521545" w:rsidP="003C473D">
      <w:pPr>
        <w:pStyle w:val="afe"/>
        <w:ind w:firstLine="708"/>
        <w:jc w:val="both"/>
        <w:rPr>
          <w:rFonts w:ascii="Times New Roman" w:hAnsi="Times New Roman" w:cs="Times New Roman"/>
          <w:sz w:val="24"/>
          <w:szCs w:val="24"/>
        </w:rPr>
      </w:pPr>
    </w:p>
    <w:p w:rsidR="009C6269" w:rsidRPr="003C473D" w:rsidRDefault="009C6269" w:rsidP="003C473D">
      <w:pPr>
        <w:pStyle w:val="afe"/>
        <w:ind w:firstLine="708"/>
        <w:jc w:val="both"/>
        <w:rPr>
          <w:rFonts w:ascii="Times New Roman" w:hAnsi="Times New Roman" w:cs="Times New Roman"/>
          <w:b/>
          <w:color w:val="0070C0"/>
          <w:sz w:val="24"/>
          <w:szCs w:val="24"/>
        </w:rPr>
      </w:pPr>
      <w:r w:rsidRPr="003C473D">
        <w:rPr>
          <w:rFonts w:ascii="Times New Roman" w:hAnsi="Times New Roman" w:cs="Times New Roman"/>
          <w:b/>
          <w:color w:val="0070C0"/>
          <w:sz w:val="24"/>
          <w:szCs w:val="24"/>
        </w:rPr>
        <w:t>Правило 3. Учет зоны работоспособности учащихся. Распределение интенсивности умственной деятельности.</w:t>
      </w:r>
    </w:p>
    <w:p w:rsidR="009C6269" w:rsidRPr="00F8352A" w:rsidRDefault="00B322AD" w:rsidP="003C473D">
      <w:pPr>
        <w:pStyle w:val="afe"/>
        <w:ind w:firstLine="708"/>
        <w:jc w:val="both"/>
        <w:rPr>
          <w:rFonts w:ascii="Times New Roman" w:hAnsi="Times New Roman" w:cs="Times New Roman"/>
          <w:sz w:val="24"/>
          <w:szCs w:val="24"/>
        </w:rPr>
      </w:pPr>
      <w:r w:rsidRPr="00B322AD">
        <w:rPr>
          <w:noProof/>
          <w:lang w:eastAsia="ru-RU"/>
        </w:rPr>
        <w:lastRenderedPageBreak/>
        <w:pict>
          <v:rect id="_x0000_s1482" alt="Крупная сетка" style="position:absolute;left:0;text-align:left;margin-left:476.15pt;margin-top:-56.2pt;width:34.95pt;height:895.3pt;z-index:25192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" fillcolor="#9cf" strokecolor="red">
            <v:fill r:id="rId9" o:title="" type="pattern"/>
          </v:rect>
        </w:pict>
      </w:r>
      <w:r w:rsidRPr="00B322AD">
        <w:rPr>
          <w:noProof/>
          <w:lang w:eastAsia="ru-RU"/>
        </w:rPr>
        <w:pict>
          <v:rect id="_x0000_s1481" alt="Крупная сетка" style="position:absolute;left:0;text-align:left;margin-left:-85.3pt;margin-top:-56.35pt;width:54pt;height:895.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Pfo0QIAAGo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" fillcolor="#9cf" stroked="f">
            <v:fill r:id="rId9" o:title="" type="pattern"/>
          </v:rect>
        </w:pict>
      </w:r>
      <w:r w:rsidR="009C6269" w:rsidRPr="00F8352A">
        <w:rPr>
          <w:rFonts w:ascii="Times New Roman" w:hAnsi="Times New Roman" w:cs="Times New Roman"/>
          <w:sz w:val="24"/>
          <w:szCs w:val="24"/>
        </w:rPr>
        <w:t xml:space="preserve">Экспериментально доказано, что </w:t>
      </w:r>
      <w:proofErr w:type="spellStart"/>
      <w:r w:rsidR="009C6269" w:rsidRPr="00F8352A">
        <w:rPr>
          <w:rFonts w:ascii="Times New Roman" w:hAnsi="Times New Roman" w:cs="Times New Roman"/>
          <w:sz w:val="24"/>
          <w:szCs w:val="24"/>
        </w:rPr>
        <w:t>биоритмологический</w:t>
      </w:r>
      <w:proofErr w:type="spellEnd"/>
      <w:r w:rsidR="009C6269" w:rsidRPr="00F8352A">
        <w:rPr>
          <w:rFonts w:ascii="Times New Roman" w:hAnsi="Times New Roman" w:cs="Times New Roman"/>
          <w:sz w:val="24"/>
          <w:szCs w:val="24"/>
        </w:rPr>
        <w:t xml:space="preserve"> оптимум работоспособности у школьников имеет свои пики и спады как в течение учебного дня, так и в разные дни учебной недели. Работоспособность зависит и от возрастных особенностей детей.</w:t>
      </w: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При организации урока выделяют три основных этапа с точки зрения здоровье сбережения, которые характеризуются своей продолжительностью, объемом нагрузки и характерными видами деятельности. Эффективность усвоения знаний учащихся в тече</w:t>
      </w:r>
      <w:r w:rsidRPr="00F8352A">
        <w:rPr>
          <w:rFonts w:ascii="Times New Roman" w:hAnsi="Times New Roman" w:cs="Times New Roman"/>
          <w:sz w:val="24"/>
          <w:szCs w:val="24"/>
        </w:rPr>
        <w:softHyphen/>
        <w:t>ние урока такова:5-25-я минута — 80%; 25-35-я минута — 60-40%; 35—40-я минута — 10%.</w:t>
      </w:r>
    </w:p>
    <w:p w:rsidR="009C6269"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Интенсивность умственной деятельности учащихся в ходе урока показана в таблице</w:t>
      </w:r>
      <w:r w:rsidR="003C473D">
        <w:rPr>
          <w:rFonts w:ascii="Times New Roman" w:hAnsi="Times New Roman" w:cs="Times New Roman"/>
          <w:sz w:val="24"/>
          <w:szCs w:val="24"/>
        </w:rPr>
        <w:t xml:space="preserve"> № 2.</w:t>
      </w:r>
    </w:p>
    <w:p w:rsidR="003C473D" w:rsidRPr="00F8352A" w:rsidRDefault="003C473D" w:rsidP="003C473D">
      <w:pPr>
        <w:pStyle w:val="afe"/>
        <w:ind w:firstLine="708"/>
        <w:jc w:val="both"/>
        <w:rPr>
          <w:rFonts w:ascii="Times New Roman" w:hAnsi="Times New Roman" w:cs="Times New Roman"/>
          <w:sz w:val="24"/>
          <w:szCs w:val="24"/>
        </w:rPr>
      </w:pPr>
    </w:p>
    <w:p w:rsidR="009C6269" w:rsidRPr="00F8352A" w:rsidRDefault="003C473D" w:rsidP="00F8352A">
      <w:pPr>
        <w:pStyle w:val="afe"/>
        <w:jc w:val="both"/>
        <w:rPr>
          <w:rFonts w:ascii="Times New Roman" w:hAnsi="Times New Roman" w:cs="Times New Roman"/>
          <w:sz w:val="24"/>
          <w:szCs w:val="24"/>
        </w:rPr>
      </w:pPr>
      <w:r>
        <w:rPr>
          <w:rFonts w:ascii="Times New Roman" w:hAnsi="Times New Roman" w:cs="Times New Roman"/>
          <w:sz w:val="24"/>
          <w:szCs w:val="24"/>
        </w:rPr>
        <w:t xml:space="preserve">Таблица № 2. </w:t>
      </w:r>
      <w:r w:rsidR="009C6269" w:rsidRPr="00F8352A">
        <w:rPr>
          <w:rFonts w:ascii="Times New Roman" w:hAnsi="Times New Roman" w:cs="Times New Roman"/>
          <w:sz w:val="24"/>
          <w:szCs w:val="24"/>
        </w:rPr>
        <w:t>Часть урока</w:t>
      </w:r>
    </w:p>
    <w:tbl>
      <w:tblPr>
        <w:tblW w:w="88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123"/>
        <w:gridCol w:w="2833"/>
        <w:gridCol w:w="2924"/>
      </w:tblGrid>
      <w:tr w:rsidR="00F8352A" w:rsidRPr="00F8352A" w:rsidTr="003C473D">
        <w:trPr>
          <w:gridAfter w:val="1"/>
          <w:wAfter w:w="3375" w:type="dxa"/>
        </w:trPr>
        <w:tc>
          <w:tcPr>
            <w:tcW w:w="1860" w:type="dxa"/>
            <w:vAlign w:val="center"/>
          </w:tcPr>
          <w:p w:rsidR="009C6269" w:rsidRPr="00F8352A" w:rsidRDefault="009C6269" w:rsidP="003C473D">
            <w:pPr>
              <w:pStyle w:val="afe"/>
              <w:jc w:val="center"/>
              <w:rPr>
                <w:rFonts w:ascii="Times New Roman" w:hAnsi="Times New Roman" w:cs="Times New Roman"/>
                <w:sz w:val="24"/>
                <w:szCs w:val="24"/>
              </w:rPr>
            </w:pPr>
            <w:r w:rsidRPr="00F8352A">
              <w:rPr>
                <w:rFonts w:ascii="Times New Roman" w:hAnsi="Times New Roman" w:cs="Times New Roman"/>
                <w:sz w:val="24"/>
                <w:szCs w:val="24"/>
              </w:rPr>
              <w:t>Время</w:t>
            </w:r>
          </w:p>
        </w:tc>
        <w:tc>
          <w:tcPr>
            <w:tcW w:w="3375" w:type="dxa"/>
            <w:vAlign w:val="center"/>
          </w:tcPr>
          <w:p w:rsidR="009C6269" w:rsidRPr="00F8352A" w:rsidRDefault="009C6269" w:rsidP="003C473D">
            <w:pPr>
              <w:pStyle w:val="afe"/>
              <w:jc w:val="center"/>
              <w:rPr>
                <w:rFonts w:ascii="Times New Roman" w:hAnsi="Times New Roman" w:cs="Times New Roman"/>
                <w:sz w:val="24"/>
                <w:szCs w:val="24"/>
              </w:rPr>
            </w:pPr>
            <w:r w:rsidRPr="00F8352A">
              <w:rPr>
                <w:rFonts w:ascii="Times New Roman" w:hAnsi="Times New Roman" w:cs="Times New Roman"/>
                <w:sz w:val="24"/>
                <w:szCs w:val="24"/>
              </w:rPr>
              <w:t>Деятельность</w:t>
            </w:r>
          </w:p>
        </w:tc>
      </w:tr>
      <w:tr w:rsidR="00F8352A" w:rsidRPr="00F8352A" w:rsidTr="003C473D">
        <w:tc>
          <w:tcPr>
            <w:tcW w:w="3555" w:type="dxa"/>
            <w:vAlign w:val="center"/>
          </w:tcPr>
          <w:p w:rsidR="003C473D"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 xml:space="preserve">1-й этап. </w:t>
            </w:r>
          </w:p>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Врабатывание</w:t>
            </w:r>
          </w:p>
        </w:tc>
        <w:tc>
          <w:tcPr>
            <w:tcW w:w="1860" w:type="dxa"/>
            <w:vAlign w:val="center"/>
          </w:tcPr>
          <w:p w:rsidR="009C6269" w:rsidRPr="00F8352A" w:rsidRDefault="009C6269" w:rsidP="003C473D">
            <w:pPr>
              <w:pStyle w:val="afe"/>
              <w:jc w:val="center"/>
              <w:rPr>
                <w:rFonts w:ascii="Times New Roman" w:hAnsi="Times New Roman" w:cs="Times New Roman"/>
                <w:sz w:val="24"/>
                <w:szCs w:val="24"/>
              </w:rPr>
            </w:pPr>
            <w:r w:rsidRPr="00F8352A">
              <w:rPr>
                <w:rFonts w:ascii="Times New Roman" w:hAnsi="Times New Roman" w:cs="Times New Roman"/>
                <w:sz w:val="24"/>
                <w:szCs w:val="24"/>
              </w:rPr>
              <w:t>5 мин.</w:t>
            </w:r>
          </w:p>
        </w:tc>
        <w:tc>
          <w:tcPr>
            <w:tcW w:w="3375"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Репродуктивная, переходящая в продуктивную. Повторение</w:t>
            </w:r>
          </w:p>
        </w:tc>
      </w:tr>
      <w:tr w:rsidR="00F8352A" w:rsidRPr="00F8352A" w:rsidTr="003C473D">
        <w:tc>
          <w:tcPr>
            <w:tcW w:w="3555" w:type="dxa"/>
            <w:vAlign w:val="center"/>
          </w:tcPr>
          <w:p w:rsidR="009C6269" w:rsidRPr="00F8352A" w:rsidRDefault="009C6269" w:rsidP="003C473D">
            <w:pPr>
              <w:pStyle w:val="afe"/>
              <w:rPr>
                <w:rFonts w:ascii="Times New Roman" w:hAnsi="Times New Roman" w:cs="Times New Roman"/>
                <w:sz w:val="24"/>
                <w:szCs w:val="24"/>
              </w:rPr>
            </w:pPr>
            <w:r w:rsidRPr="00F8352A">
              <w:rPr>
                <w:rFonts w:ascii="Times New Roman" w:hAnsi="Times New Roman" w:cs="Times New Roman"/>
                <w:sz w:val="24"/>
                <w:szCs w:val="24"/>
              </w:rPr>
              <w:t>2-й этап. </w:t>
            </w:r>
            <w:r w:rsidRPr="00F8352A">
              <w:rPr>
                <w:rFonts w:ascii="Times New Roman" w:hAnsi="Times New Roman" w:cs="Times New Roman"/>
                <w:sz w:val="24"/>
                <w:szCs w:val="24"/>
              </w:rPr>
              <w:br/>
              <w:t>Максимальная работоспособность</w:t>
            </w:r>
          </w:p>
        </w:tc>
        <w:tc>
          <w:tcPr>
            <w:tcW w:w="1860" w:type="dxa"/>
            <w:vAlign w:val="center"/>
          </w:tcPr>
          <w:p w:rsidR="009C6269" w:rsidRPr="00F8352A" w:rsidRDefault="009C6269" w:rsidP="003C473D">
            <w:pPr>
              <w:pStyle w:val="afe"/>
              <w:jc w:val="center"/>
              <w:rPr>
                <w:rFonts w:ascii="Times New Roman" w:hAnsi="Times New Roman" w:cs="Times New Roman"/>
                <w:sz w:val="24"/>
                <w:szCs w:val="24"/>
              </w:rPr>
            </w:pPr>
            <w:r w:rsidRPr="00F8352A">
              <w:rPr>
                <w:rFonts w:ascii="Times New Roman" w:hAnsi="Times New Roman" w:cs="Times New Roman"/>
                <w:sz w:val="24"/>
                <w:szCs w:val="24"/>
              </w:rPr>
              <w:t>20-25 </w:t>
            </w:r>
            <w:r w:rsidRPr="00F8352A">
              <w:rPr>
                <w:rFonts w:ascii="Times New Roman" w:hAnsi="Times New Roman" w:cs="Times New Roman"/>
                <w:sz w:val="24"/>
                <w:szCs w:val="24"/>
              </w:rPr>
              <w:br/>
              <w:t>мин.</w:t>
            </w:r>
          </w:p>
        </w:tc>
        <w:tc>
          <w:tcPr>
            <w:tcW w:w="3375"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Продуктивная, творческая, знакомство с новым материа</w:t>
            </w:r>
            <w:r w:rsidRPr="00F8352A">
              <w:rPr>
                <w:rFonts w:ascii="Times New Roman" w:hAnsi="Times New Roman" w:cs="Times New Roman"/>
                <w:sz w:val="24"/>
                <w:szCs w:val="24"/>
              </w:rPr>
              <w:softHyphen/>
              <w:t>лом</w:t>
            </w:r>
          </w:p>
        </w:tc>
      </w:tr>
      <w:tr w:rsidR="00F8352A" w:rsidRPr="00F8352A" w:rsidTr="003C473D">
        <w:tc>
          <w:tcPr>
            <w:tcW w:w="3555" w:type="dxa"/>
            <w:vAlign w:val="center"/>
          </w:tcPr>
          <w:p w:rsidR="003C473D"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 xml:space="preserve">3-й этап. </w:t>
            </w:r>
          </w:p>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Конечный порыв</w:t>
            </w:r>
          </w:p>
        </w:tc>
        <w:tc>
          <w:tcPr>
            <w:tcW w:w="1860" w:type="dxa"/>
            <w:vAlign w:val="center"/>
          </w:tcPr>
          <w:p w:rsidR="009C6269" w:rsidRPr="00F8352A" w:rsidRDefault="009C6269" w:rsidP="003C473D">
            <w:pPr>
              <w:pStyle w:val="afe"/>
              <w:jc w:val="center"/>
              <w:rPr>
                <w:rFonts w:ascii="Times New Roman" w:hAnsi="Times New Roman" w:cs="Times New Roman"/>
                <w:sz w:val="24"/>
                <w:szCs w:val="24"/>
              </w:rPr>
            </w:pPr>
            <w:r w:rsidRPr="00F8352A">
              <w:rPr>
                <w:rFonts w:ascii="Times New Roman" w:hAnsi="Times New Roman" w:cs="Times New Roman"/>
                <w:sz w:val="24"/>
                <w:szCs w:val="24"/>
              </w:rPr>
              <w:t>10-15 мин.</w:t>
            </w:r>
          </w:p>
        </w:tc>
        <w:tc>
          <w:tcPr>
            <w:tcW w:w="3375" w:type="dxa"/>
            <w:vAlign w:val="center"/>
          </w:tcPr>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Репродуктивная, отработка узловых моментов пройденного</w:t>
            </w:r>
          </w:p>
        </w:tc>
      </w:tr>
    </w:tbl>
    <w:p w:rsidR="003C473D" w:rsidRDefault="003C473D" w:rsidP="00F8352A">
      <w:pPr>
        <w:pStyle w:val="afe"/>
        <w:jc w:val="both"/>
        <w:rPr>
          <w:rFonts w:ascii="Times New Roman" w:hAnsi="Times New Roman" w:cs="Times New Roman"/>
          <w:sz w:val="24"/>
          <w:szCs w:val="24"/>
        </w:rPr>
      </w:pPr>
    </w:p>
    <w:p w:rsidR="009C6269"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Отсюда понятно, что не всегда оправдана та практика, когда учитель первую, наиболее продуктивную часть урока отводит под опрос домашнего задания: лучше эту часть урока посвятить изучению нового материала, а опрос перенести на вторую, менее продуктивную.</w:t>
      </w:r>
    </w:p>
    <w:p w:rsidR="00521545" w:rsidRPr="00F8352A" w:rsidRDefault="00521545" w:rsidP="003C473D">
      <w:pPr>
        <w:pStyle w:val="afe"/>
        <w:ind w:firstLine="708"/>
        <w:jc w:val="both"/>
        <w:rPr>
          <w:rFonts w:ascii="Times New Roman" w:hAnsi="Times New Roman" w:cs="Times New Roman"/>
          <w:sz w:val="24"/>
          <w:szCs w:val="24"/>
        </w:rPr>
      </w:pPr>
    </w:p>
    <w:p w:rsidR="009C6269" w:rsidRPr="003C473D" w:rsidRDefault="009C6269" w:rsidP="003C473D">
      <w:pPr>
        <w:pStyle w:val="afe"/>
        <w:ind w:firstLine="708"/>
        <w:jc w:val="both"/>
        <w:rPr>
          <w:rFonts w:ascii="Times New Roman" w:hAnsi="Times New Roman" w:cs="Times New Roman"/>
          <w:b/>
          <w:color w:val="0070C0"/>
          <w:sz w:val="24"/>
          <w:szCs w:val="24"/>
        </w:rPr>
      </w:pPr>
      <w:r w:rsidRPr="003C473D">
        <w:rPr>
          <w:rFonts w:ascii="Times New Roman" w:hAnsi="Times New Roman" w:cs="Times New Roman"/>
          <w:b/>
          <w:color w:val="0070C0"/>
          <w:sz w:val="24"/>
          <w:szCs w:val="24"/>
        </w:rPr>
        <w:t xml:space="preserve">Правило 4. Уместное и правильное применение </w:t>
      </w:r>
      <w:proofErr w:type="spellStart"/>
      <w:r w:rsidRPr="003C473D">
        <w:rPr>
          <w:rFonts w:ascii="Times New Roman" w:hAnsi="Times New Roman" w:cs="Times New Roman"/>
          <w:b/>
          <w:color w:val="0070C0"/>
          <w:sz w:val="24"/>
          <w:szCs w:val="24"/>
        </w:rPr>
        <w:t>физкультпауз</w:t>
      </w:r>
      <w:proofErr w:type="spellEnd"/>
      <w:r w:rsidRPr="003C473D">
        <w:rPr>
          <w:rFonts w:ascii="Times New Roman" w:hAnsi="Times New Roman" w:cs="Times New Roman"/>
          <w:b/>
          <w:color w:val="0070C0"/>
          <w:sz w:val="24"/>
          <w:szCs w:val="24"/>
        </w:rPr>
        <w:t>.</w:t>
      </w: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Педагоги обязаны учитывать тот факт, что вынужденное ограничение двигательной активности при умственной деятельности сокращает поток импульсов от мышц к двигательным центрам коры головного мозга. Это снижает возбудимость нервных центров, а следовательно, и умственную работоспособность. Отсутствие мышечных напряжений и механическое сдавливание кровеносных сосудов задней поверхности бедра в положении сидя снижает интенсивность кровообращения, ухудшает кровоснабжение головного мозга, осложняет его работу. Отсюда понятна необходимость выделения на уроке минут двигательной активности (лучше на 20-й и 35-й минутах урока, длительностью - 1 мин., состоящие из 3-х легких упражнений с 3-4 повторениями каждого). </w:t>
      </w:r>
    </w:p>
    <w:p w:rsidR="009C6269" w:rsidRPr="00F8352A" w:rsidRDefault="009C6269" w:rsidP="003C473D">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Известно, что более эффективное восстановление работоспособности происходит при активном </w:t>
      </w:r>
      <w:proofErr w:type="spellStart"/>
      <w:r w:rsidRPr="00F8352A">
        <w:rPr>
          <w:rFonts w:ascii="Times New Roman" w:hAnsi="Times New Roman" w:cs="Times New Roman"/>
          <w:sz w:val="24"/>
          <w:szCs w:val="24"/>
        </w:rPr>
        <w:t>отдыхе.Активизировать</w:t>
      </w:r>
      <w:proofErr w:type="spellEnd"/>
      <w:r w:rsidRPr="00F8352A">
        <w:rPr>
          <w:rFonts w:ascii="Times New Roman" w:hAnsi="Times New Roman" w:cs="Times New Roman"/>
          <w:sz w:val="24"/>
          <w:szCs w:val="24"/>
        </w:rPr>
        <w:t xml:space="preserve"> его можно с помощью специально организованных физических упражнений. Существуют разные формы занятий физическими упражнениями на уроке: физкультурная пауза, физкультурная минутка, физкультурная </w:t>
      </w:r>
      <w:proofErr w:type="spellStart"/>
      <w:r w:rsidRPr="00F8352A">
        <w:rPr>
          <w:rFonts w:ascii="Times New Roman" w:hAnsi="Times New Roman" w:cs="Times New Roman"/>
          <w:sz w:val="24"/>
          <w:szCs w:val="24"/>
        </w:rPr>
        <w:t>микропауза</w:t>
      </w:r>
      <w:proofErr w:type="spellEnd"/>
      <w:r w:rsidRPr="00F8352A">
        <w:rPr>
          <w:rFonts w:ascii="Times New Roman" w:hAnsi="Times New Roman" w:cs="Times New Roman"/>
          <w:sz w:val="24"/>
          <w:szCs w:val="24"/>
        </w:rPr>
        <w:t xml:space="preserve">. Кроме этого, особенно для детей начальной школы, среднего звена необходима гимнастика для снятия зрительного утомления. </w:t>
      </w:r>
    </w:p>
    <w:p w:rsidR="009C6269" w:rsidRPr="00F8352A" w:rsidRDefault="009C6269" w:rsidP="00F8352A">
      <w:pPr>
        <w:pStyle w:val="afe"/>
        <w:jc w:val="both"/>
        <w:rPr>
          <w:rFonts w:ascii="Times New Roman" w:hAnsi="Times New Roman" w:cs="Times New Roman"/>
          <w:sz w:val="24"/>
          <w:szCs w:val="24"/>
        </w:rPr>
      </w:pPr>
    </w:p>
    <w:p w:rsidR="009C6269" w:rsidRPr="00D858F2" w:rsidRDefault="009C6269" w:rsidP="004B600D">
      <w:pPr>
        <w:pStyle w:val="afe"/>
        <w:jc w:val="center"/>
        <w:outlineLvl w:val="1"/>
        <w:rPr>
          <w:rFonts w:ascii="Times New Roman" w:hAnsi="Times New Roman" w:cs="Times New Roman"/>
          <w:b/>
          <w:color w:val="0070C0"/>
          <w:sz w:val="28"/>
          <w:szCs w:val="28"/>
        </w:rPr>
      </w:pPr>
      <w:bookmarkStart w:id="7" w:name="_Toc444439812"/>
      <w:r w:rsidRPr="00D858F2">
        <w:rPr>
          <w:rFonts w:ascii="Times New Roman" w:hAnsi="Times New Roman" w:cs="Times New Roman"/>
          <w:b/>
          <w:color w:val="0070C0"/>
          <w:sz w:val="28"/>
          <w:szCs w:val="28"/>
        </w:rPr>
        <w:t xml:space="preserve">Психолого-педагогические технологии </w:t>
      </w:r>
      <w:proofErr w:type="spellStart"/>
      <w:r w:rsidRPr="00D858F2">
        <w:rPr>
          <w:rFonts w:ascii="Times New Roman" w:hAnsi="Times New Roman" w:cs="Times New Roman"/>
          <w:b/>
          <w:color w:val="0070C0"/>
          <w:sz w:val="28"/>
          <w:szCs w:val="28"/>
        </w:rPr>
        <w:t>здоровьесбережения</w:t>
      </w:r>
      <w:proofErr w:type="spellEnd"/>
      <w:r w:rsidRPr="00D858F2">
        <w:rPr>
          <w:rFonts w:ascii="Times New Roman" w:hAnsi="Times New Roman" w:cs="Times New Roman"/>
          <w:b/>
          <w:color w:val="0070C0"/>
          <w:sz w:val="28"/>
          <w:szCs w:val="28"/>
        </w:rPr>
        <w:t>.</w:t>
      </w:r>
      <w:bookmarkEnd w:id="7"/>
    </w:p>
    <w:p w:rsidR="00D858F2" w:rsidRPr="00D858F2" w:rsidRDefault="00D858F2" w:rsidP="00D858F2">
      <w:pPr>
        <w:pStyle w:val="afe"/>
        <w:jc w:val="center"/>
        <w:rPr>
          <w:rFonts w:ascii="Times New Roman" w:hAnsi="Times New Roman" w:cs="Times New Roman"/>
          <w:b/>
          <w:color w:val="0070C0"/>
          <w:sz w:val="24"/>
          <w:szCs w:val="24"/>
        </w:rPr>
      </w:pPr>
    </w:p>
    <w:p w:rsidR="009C6269" w:rsidRPr="00D858F2" w:rsidRDefault="009C6269" w:rsidP="00D858F2">
      <w:pPr>
        <w:pStyle w:val="afe"/>
        <w:ind w:firstLine="708"/>
        <w:jc w:val="both"/>
        <w:rPr>
          <w:rFonts w:ascii="Times New Roman" w:hAnsi="Times New Roman" w:cs="Times New Roman"/>
          <w:b/>
          <w:color w:val="0070C0"/>
          <w:sz w:val="24"/>
          <w:szCs w:val="24"/>
        </w:rPr>
      </w:pPr>
      <w:r w:rsidRPr="00D858F2">
        <w:rPr>
          <w:rFonts w:ascii="Times New Roman" w:hAnsi="Times New Roman" w:cs="Times New Roman"/>
          <w:b/>
          <w:color w:val="0070C0"/>
          <w:sz w:val="24"/>
          <w:szCs w:val="24"/>
        </w:rPr>
        <w:t>Снятие эмоционального напряжения.</w:t>
      </w:r>
    </w:p>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 xml:space="preserve">1. Использование игровых технологий, игровых обучающих программ, оригинальных заданий и задач, введение в урок исторических экскурсов и отступлений позволяют снять </w:t>
      </w:r>
      <w:r w:rsidRPr="00F8352A">
        <w:rPr>
          <w:rFonts w:ascii="Times New Roman" w:hAnsi="Times New Roman" w:cs="Times New Roman"/>
          <w:sz w:val="24"/>
          <w:szCs w:val="24"/>
        </w:rPr>
        <w:lastRenderedPageBreak/>
        <w:t xml:space="preserve">эмоциональное напряжение. Этот прием также позволяет решить одновременно несколько различных задач: обеспечить психологическую разгрузку учащихся, дать им сведения развивающего и воспитательного плана, показать практическую значимость изучаемой темы, побудить к активизации самостоятельной познавательной деятельности и т. п. На начальном этапе это могут быть игровые задания для обобщения знаний. Для старших классов можно использовать задания фантастического или детективного содержания, также активизирующие творческий потенциал. Задания на обобщение материала могут быть представлены в виде рекламы того или иного определения, свойства или теоремы. </w:t>
      </w:r>
    </w:p>
    <w:p w:rsidR="009C6269" w:rsidRPr="00F8352A" w:rsidRDefault="00B322AD" w:rsidP="00F8352A">
      <w:pPr>
        <w:pStyle w:val="afe"/>
        <w:jc w:val="both"/>
        <w:rPr>
          <w:rFonts w:ascii="Times New Roman" w:hAnsi="Times New Roman" w:cs="Times New Roman"/>
          <w:sz w:val="24"/>
          <w:szCs w:val="24"/>
        </w:rPr>
      </w:pPr>
      <w:r w:rsidRPr="00B322AD">
        <w:rPr>
          <w:noProof/>
          <w:lang w:eastAsia="ru-RU"/>
        </w:rPr>
        <w:pict>
          <v:rect id="_x0000_s1480" alt="Крупная сетка" style="position:absolute;left:0;text-align:left;margin-left:475.45pt;margin-top:-166.35pt;width:34.95pt;height:895.3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iAdw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" fillcolor="#9cf" strokecolor="red">
            <v:fill r:id="rId9" o:title="" type="pattern"/>
          </v:rect>
        </w:pict>
      </w:r>
      <w:r w:rsidRPr="00B322AD">
        <w:rPr>
          <w:noProof/>
          <w:lang w:eastAsia="ru-RU"/>
        </w:rPr>
        <w:pict>
          <v:rect id="_x0000_s1479" alt="Крупная сетка" style="position:absolute;left:0;text-align:left;margin-left:-84.25pt;margin-top:-166.2pt;width:54pt;height:895.3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cL0QIAAGo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" fillcolor="#9cf" stroked="f">
            <v:fill r:id="rId9" o:title="" type="pattern"/>
          </v:rect>
        </w:pict>
      </w:r>
      <w:r w:rsidR="009C6269" w:rsidRPr="00F8352A">
        <w:rPr>
          <w:rFonts w:ascii="Times New Roman" w:hAnsi="Times New Roman" w:cs="Times New Roman"/>
          <w:sz w:val="24"/>
          <w:szCs w:val="24"/>
        </w:rPr>
        <w:t xml:space="preserve">2. Хороший эффект дает использование интерактивных обучающих программ, которые вызывают неизменный интерес у школьников, одновременно снимая у них элементы стресса и напряжения. Здесь же можно отметить и прием использования литературных произведений, иллюстрирующих то или иное явление, закон и т. п. Использование пословиц при изучении понятия монотонности функции: «Чем дальше в лес, тем больше дров» (возрастание), «Подальше положишь, поближе возьмешь» (убывание). </w:t>
      </w:r>
    </w:p>
    <w:p w:rsidR="009C6269"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 xml:space="preserve">Введение в урок литературных или исторических отступлений способствует не только психологической разгрузке, но и установлению и укреплению </w:t>
      </w:r>
      <w:proofErr w:type="spellStart"/>
      <w:r w:rsidRPr="00F8352A">
        <w:rPr>
          <w:rFonts w:ascii="Times New Roman" w:hAnsi="Times New Roman" w:cs="Times New Roman"/>
          <w:sz w:val="24"/>
          <w:szCs w:val="24"/>
        </w:rPr>
        <w:t>межпредметных</w:t>
      </w:r>
      <w:proofErr w:type="spellEnd"/>
      <w:r w:rsidRPr="00F8352A">
        <w:rPr>
          <w:rFonts w:ascii="Times New Roman" w:hAnsi="Times New Roman" w:cs="Times New Roman"/>
          <w:sz w:val="24"/>
          <w:szCs w:val="24"/>
        </w:rPr>
        <w:t xml:space="preserve"> связей, а также и воспитательным целям. </w:t>
      </w:r>
    </w:p>
    <w:p w:rsidR="00D858F2" w:rsidRPr="00F8352A" w:rsidRDefault="00D858F2" w:rsidP="00F8352A">
      <w:pPr>
        <w:pStyle w:val="afe"/>
        <w:jc w:val="both"/>
        <w:rPr>
          <w:rFonts w:ascii="Times New Roman" w:hAnsi="Times New Roman" w:cs="Times New Roman"/>
          <w:sz w:val="24"/>
          <w:szCs w:val="24"/>
        </w:rPr>
      </w:pPr>
    </w:p>
    <w:p w:rsidR="009C6269" w:rsidRPr="00D858F2" w:rsidRDefault="009C6269" w:rsidP="00D858F2">
      <w:pPr>
        <w:pStyle w:val="afe"/>
        <w:ind w:firstLine="708"/>
        <w:jc w:val="both"/>
        <w:rPr>
          <w:rFonts w:ascii="Times New Roman" w:hAnsi="Times New Roman" w:cs="Times New Roman"/>
          <w:b/>
          <w:color w:val="0070C0"/>
          <w:sz w:val="24"/>
          <w:szCs w:val="24"/>
        </w:rPr>
      </w:pPr>
      <w:r w:rsidRPr="00D858F2">
        <w:rPr>
          <w:rFonts w:ascii="Times New Roman" w:hAnsi="Times New Roman" w:cs="Times New Roman"/>
          <w:b/>
          <w:color w:val="0070C0"/>
          <w:sz w:val="24"/>
          <w:szCs w:val="24"/>
        </w:rPr>
        <w:t>Создание благоприятного психологического климата на уроке.</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Пожалуй, одним из важнейших аспектов является именно психологический комфорт школьников во время урока. С одной стороны, таким образом решается задача предупреждения утомления учащихся, с другой — появляется дополнительный стимул для раскрытия творческих возможностей каждого ребенка.</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Доброжелательная обстановка на уроке, спокойная беседа, внимание к каждому высказыванию, позитивная реакция учителя на желание ученика выра</w:t>
      </w:r>
      <w:r w:rsidRPr="00F8352A">
        <w:rPr>
          <w:rFonts w:ascii="Times New Roman" w:hAnsi="Times New Roman" w:cs="Times New Roman"/>
          <w:sz w:val="24"/>
          <w:szCs w:val="24"/>
        </w:rPr>
        <w:softHyphen/>
        <w:t>зить свою точку зрения, тактичное исправление допущенных ошибок, поощрение к самостоятельной мыслительной деятельности, уместный юмор или небольшое историческое отступление — вот далеко не весь арсенал, которым может располагать педагог, стремящийся к раскрытию способностей каждого ребенка.</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Следует заметить, что в обстановке психологического комфорта и эмоциональной приподнятости работоспособность класса заметно повышается, что в конечном итоге приводит и к более качественному усвоению знаний, и, как следствие, к более высоким результатам.</w:t>
      </w:r>
    </w:p>
    <w:p w:rsidR="009C6269" w:rsidRPr="00F8352A" w:rsidRDefault="009C6269" w:rsidP="00F8352A">
      <w:pPr>
        <w:pStyle w:val="afe"/>
        <w:jc w:val="both"/>
        <w:rPr>
          <w:rFonts w:ascii="Times New Roman" w:hAnsi="Times New Roman" w:cs="Times New Roman"/>
          <w:sz w:val="24"/>
          <w:szCs w:val="24"/>
        </w:rPr>
      </w:pPr>
    </w:p>
    <w:p w:rsidR="009C6269" w:rsidRPr="00D858F2" w:rsidRDefault="009C6269" w:rsidP="00D858F2">
      <w:pPr>
        <w:pStyle w:val="afe"/>
        <w:ind w:firstLine="708"/>
        <w:jc w:val="both"/>
        <w:rPr>
          <w:rFonts w:ascii="Times New Roman" w:hAnsi="Times New Roman" w:cs="Times New Roman"/>
          <w:b/>
          <w:color w:val="0070C0"/>
          <w:sz w:val="24"/>
          <w:szCs w:val="24"/>
        </w:rPr>
      </w:pPr>
      <w:r w:rsidRPr="00D858F2">
        <w:rPr>
          <w:rFonts w:ascii="Times New Roman" w:hAnsi="Times New Roman" w:cs="Times New Roman"/>
          <w:b/>
          <w:color w:val="0070C0"/>
          <w:sz w:val="24"/>
          <w:szCs w:val="24"/>
        </w:rPr>
        <w:t>Охрана здоровья и пропаганда здорового образа жизни.</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Охрана здоровья ребенка предполагает не только создание необходимых гигиенических и психологи</w:t>
      </w:r>
      <w:r w:rsidRPr="00F8352A">
        <w:rPr>
          <w:rFonts w:ascii="Times New Roman" w:hAnsi="Times New Roman" w:cs="Times New Roman"/>
          <w:sz w:val="24"/>
          <w:szCs w:val="24"/>
        </w:rPr>
        <w:softHyphen/>
        <w:t xml:space="preserve">ческих условий для организации учебной деятельности, но и профилактику различных заболеваний, а также пропаганду здорового образа жизни. Если научить человека со школьных лет ответственно относиться к своему здоровью, то в будущем у него больше шансов жить, не болея. На сегодняшний день очень важно вводить вопросы здоровья в рамки учебных предметов. Необходимо на уроках решать задачи, которые непосредственно связаны с понятиями “рациональное питание”, “здоровый образ жизни”, “вредные привычки”, “витамины” и </w:t>
      </w:r>
      <w:proofErr w:type="spellStart"/>
      <w:r w:rsidRPr="00F8352A">
        <w:rPr>
          <w:rFonts w:ascii="Times New Roman" w:hAnsi="Times New Roman" w:cs="Times New Roman"/>
          <w:sz w:val="24"/>
          <w:szCs w:val="24"/>
        </w:rPr>
        <w:t>тп</w:t>
      </w:r>
      <w:proofErr w:type="spellEnd"/>
      <w:r w:rsidRPr="00F8352A">
        <w:rPr>
          <w:rFonts w:ascii="Times New Roman" w:hAnsi="Times New Roman" w:cs="Times New Roman"/>
          <w:sz w:val="24"/>
          <w:szCs w:val="24"/>
        </w:rPr>
        <w:t xml:space="preserve">. Это позволит не только углубить получаемые знания и осуществить </w:t>
      </w:r>
      <w:proofErr w:type="spellStart"/>
      <w:r w:rsidRPr="00F8352A">
        <w:rPr>
          <w:rFonts w:ascii="Times New Roman" w:hAnsi="Times New Roman" w:cs="Times New Roman"/>
          <w:sz w:val="24"/>
          <w:szCs w:val="24"/>
        </w:rPr>
        <w:t>межпредметные</w:t>
      </w:r>
      <w:proofErr w:type="spellEnd"/>
      <w:r w:rsidRPr="00F8352A">
        <w:rPr>
          <w:rFonts w:ascii="Times New Roman" w:hAnsi="Times New Roman" w:cs="Times New Roman"/>
          <w:sz w:val="24"/>
          <w:szCs w:val="24"/>
        </w:rPr>
        <w:t xml:space="preserve"> связи, но и показать ученику, как соотносится изучаемый материал с повседневной жизнью, приучить его постоянно заботиться о своем здоровье.</w:t>
      </w:r>
    </w:p>
    <w:p w:rsidR="009C6269" w:rsidRPr="00F8352A" w:rsidRDefault="009C6269" w:rsidP="00F8352A">
      <w:pPr>
        <w:pStyle w:val="afe"/>
        <w:jc w:val="both"/>
        <w:rPr>
          <w:rFonts w:ascii="Times New Roman" w:hAnsi="Times New Roman" w:cs="Times New Roman"/>
          <w:sz w:val="24"/>
          <w:szCs w:val="24"/>
        </w:rPr>
      </w:pPr>
    </w:p>
    <w:p w:rsidR="009C6269" w:rsidRPr="00D858F2" w:rsidRDefault="009C6269" w:rsidP="00D858F2">
      <w:pPr>
        <w:pStyle w:val="afe"/>
        <w:ind w:firstLine="708"/>
        <w:jc w:val="both"/>
        <w:rPr>
          <w:rFonts w:ascii="Times New Roman" w:hAnsi="Times New Roman" w:cs="Times New Roman"/>
          <w:b/>
          <w:color w:val="0070C0"/>
          <w:sz w:val="24"/>
          <w:szCs w:val="24"/>
        </w:rPr>
      </w:pPr>
      <w:r w:rsidRPr="00D858F2">
        <w:rPr>
          <w:rFonts w:ascii="Times New Roman" w:hAnsi="Times New Roman" w:cs="Times New Roman"/>
          <w:b/>
          <w:color w:val="0070C0"/>
          <w:sz w:val="24"/>
          <w:szCs w:val="24"/>
        </w:rPr>
        <w:t>Комплексное использование личностно-ориентированных технологий.</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Среди </w:t>
      </w:r>
      <w:proofErr w:type="spellStart"/>
      <w:r w:rsidRPr="00F8352A">
        <w:rPr>
          <w:rFonts w:ascii="Times New Roman" w:hAnsi="Times New Roman" w:cs="Times New Roman"/>
          <w:sz w:val="24"/>
          <w:szCs w:val="24"/>
        </w:rPr>
        <w:t>здоровьесберегающих</w:t>
      </w:r>
      <w:proofErr w:type="spellEnd"/>
      <w:r w:rsidRPr="00F8352A">
        <w:rPr>
          <w:rFonts w:ascii="Times New Roman" w:hAnsi="Times New Roman" w:cs="Times New Roman"/>
          <w:sz w:val="24"/>
          <w:szCs w:val="24"/>
        </w:rPr>
        <w:t xml:space="preserve"> технологий можно особо выделить технологии личностно-ориентированного обучения, учитывающие особенности каждого ученика и направленные на возможно более полное раскрытие его потенциала. Сюда можно отнести </w:t>
      </w:r>
      <w:r w:rsidRPr="00F8352A">
        <w:rPr>
          <w:rFonts w:ascii="Times New Roman" w:hAnsi="Times New Roman" w:cs="Times New Roman"/>
          <w:sz w:val="24"/>
          <w:szCs w:val="24"/>
        </w:rPr>
        <w:lastRenderedPageBreak/>
        <w:t>технологии проектной деятельности, дифференцированного обучения, обучения в сотрудничестве, разнообразные игровые технологии.</w:t>
      </w:r>
    </w:p>
    <w:p w:rsidR="009C6269" w:rsidRPr="00F8352A" w:rsidRDefault="00B322AD" w:rsidP="00F8352A">
      <w:pPr>
        <w:pStyle w:val="afe"/>
        <w:jc w:val="both"/>
        <w:rPr>
          <w:rFonts w:ascii="Times New Roman" w:hAnsi="Times New Roman" w:cs="Times New Roman"/>
          <w:sz w:val="24"/>
          <w:szCs w:val="24"/>
        </w:rPr>
      </w:pPr>
      <w:r w:rsidRPr="00B322AD">
        <w:rPr>
          <w:rFonts w:ascii="Times New Roman" w:hAnsi="Times New Roman" w:cs="Times New Roman"/>
          <w:noProof/>
          <w:sz w:val="28"/>
          <w:szCs w:val="28"/>
          <w:lang w:eastAsia="ru-RU"/>
        </w:rPr>
        <w:pict>
          <v:group id="Группа 289" o:spid="_x0000_s1476" style="position:absolute;left:0;text-align:left;margin-left:-83.6pt;margin-top:-83.75pt;width:603pt;height:895.3pt;z-index:251937792"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">
            <v:rect id="_x0000_s1478"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fQEcMA&#10;AADcAAAADwAAAGRycy9kb3ducmV2LnhtbERPz2vCMBS+D/Y/hDfYbabr2NBqLGMojJ20iuLt0TzT&#10;avNSmqzt/ntzGHj8+H4v8tE2oqfO144VvE4SEMSl0zUbBfvd+mUKwgdkjY1jUvBHHvLl48MCM+0G&#10;3lJfBCNiCPsMFVQhtJmUvqzIop+4ljhyZ9dZDBF2RuoOhxhuG5kmyYe0WHNsqLClr4rKa/FrFVy0&#10;XvGw/jFvx8PRbC6nfbt9Xyn1/DR+zkEEGsNd/O/+1grSWZwfz8Qj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fQEcMAAADcAAAADwAAAAAAAAAAAAAAAACYAgAAZHJzL2Rv&#10;d25yZXYueG1sUEsFBgAAAAAEAAQA9QAAAIgDAAAAAA==&#10;" fillcolor="#9cf" stroked="f">
              <v:fill r:id="rId9" o:title="" type="pattern"/>
            </v:rect>
            <v:rect id="Rectangle 7" o:spid="_x0000_s1477" alt="Крупная сетка" style="position:absolute;left:11370;top:-1;width:69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T/KMQA&#10;AADcAAAADwAAAGRycy9kb3ducmV2LnhtbESPT4vCMBTE7wv7HcITvK1pBWW3GkUF/+Btq7DXR/Ns&#10;is1LabK27qffCILHYWZ+w8yXva3FjVpfOVaQjhIQxIXTFZcKzqftxycIH5A11o5JwZ08LBfvb3PM&#10;tOv4m255KEWEsM9QgQmhyaT0hSGLfuQa4uhdXGsxRNmWUrfYRbit5ThJptJixXHBYEMbQ8U1/7UK&#10;isnan/fd5e8nzY/JbjNZ59veKDUc9KsZiEB9eIWf7YNWMP5K4XEmH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E/yjEAAAA3AAAAA8AAAAAAAAAAAAAAAAAmAIAAGRycy9k&#10;b3ducmV2LnhtbFBLBQYAAAAABAAEAPUAAACJAwAAAAA=&#10;" fillcolor="#9cf" strokecolor="red">
              <v:fill r:id="rId9" o:title="" type="pattern"/>
            </v:rect>
          </v:group>
        </w:pict>
      </w:r>
      <w:r w:rsidR="009C6269" w:rsidRPr="00F8352A">
        <w:rPr>
          <w:rFonts w:ascii="Times New Roman" w:hAnsi="Times New Roman" w:cs="Times New Roman"/>
          <w:sz w:val="24"/>
          <w:szCs w:val="24"/>
        </w:rPr>
        <w:t>Личностно-ориентированное обучение предполагает использование разнообразных форм и методов организации учебной деятельности. При этом перед учителем встают новые задачи: создание атмосферы заинтересованности каждого ученика в работе класса; стимулирование учащихся к высказываниям и использованию различных способов выполнения заданий без боязни ошибиться; создание педагогических ситуаций общения на уроке, позволяющих каждому ученику проявлять инициативу, самостоятельность, избирательность в способах работы; создание обстановки для естественного самовыражения ученика.</w:t>
      </w:r>
    </w:p>
    <w:p w:rsidR="009C6269" w:rsidRPr="00F8352A" w:rsidRDefault="009C6269" w:rsidP="00F8352A">
      <w:pPr>
        <w:pStyle w:val="afe"/>
        <w:jc w:val="both"/>
        <w:rPr>
          <w:rFonts w:ascii="Times New Roman" w:hAnsi="Times New Roman" w:cs="Times New Roman"/>
          <w:sz w:val="24"/>
          <w:szCs w:val="24"/>
        </w:rPr>
      </w:pPr>
    </w:p>
    <w:p w:rsidR="009C6269" w:rsidRPr="00D858F2" w:rsidRDefault="00B322AD" w:rsidP="00D858F2">
      <w:pPr>
        <w:pStyle w:val="afe"/>
        <w:ind w:firstLine="708"/>
        <w:jc w:val="both"/>
        <w:rPr>
          <w:rFonts w:ascii="Times New Roman" w:hAnsi="Times New Roman" w:cs="Times New Roman"/>
          <w:b/>
          <w:color w:val="0070C0"/>
          <w:sz w:val="24"/>
          <w:szCs w:val="24"/>
        </w:rPr>
      </w:pPr>
      <w:r w:rsidRPr="00B322AD">
        <w:rPr>
          <w:noProof/>
          <w:lang w:eastAsia="ru-RU"/>
        </w:rPr>
        <w:pict>
          <v:rect id="_x0000_s1475" alt="Крупная сетка" style="position:absolute;left:0;text-align:left;margin-left:-83.9pt;margin-top:-59.85pt;width:54pt;height:895.3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" fillcolor="#9cf" stroked="f">
            <v:fill r:id="rId9" o:title="" type="pattern"/>
          </v:rect>
        </w:pict>
      </w:r>
      <w:r w:rsidR="009C6269" w:rsidRPr="00D858F2">
        <w:rPr>
          <w:rFonts w:ascii="Times New Roman" w:hAnsi="Times New Roman" w:cs="Times New Roman"/>
          <w:b/>
          <w:color w:val="0070C0"/>
          <w:sz w:val="24"/>
          <w:szCs w:val="24"/>
        </w:rPr>
        <w:t xml:space="preserve">Образовательные технологии </w:t>
      </w:r>
      <w:proofErr w:type="spellStart"/>
      <w:r w:rsidR="009C6269" w:rsidRPr="00D858F2">
        <w:rPr>
          <w:rFonts w:ascii="Times New Roman" w:hAnsi="Times New Roman" w:cs="Times New Roman"/>
          <w:b/>
          <w:color w:val="0070C0"/>
          <w:sz w:val="24"/>
          <w:szCs w:val="24"/>
        </w:rPr>
        <w:t>здоровьесберегающей</w:t>
      </w:r>
      <w:proofErr w:type="spellEnd"/>
      <w:r w:rsidR="009C6269" w:rsidRPr="00D858F2">
        <w:rPr>
          <w:rFonts w:ascii="Times New Roman" w:hAnsi="Times New Roman" w:cs="Times New Roman"/>
          <w:b/>
          <w:color w:val="0070C0"/>
          <w:sz w:val="24"/>
          <w:szCs w:val="24"/>
        </w:rPr>
        <w:t xml:space="preserve"> направленности</w:t>
      </w:r>
      <w:r w:rsidR="00D858F2">
        <w:rPr>
          <w:rFonts w:ascii="Times New Roman" w:hAnsi="Times New Roman" w:cs="Times New Roman"/>
          <w:b/>
          <w:color w:val="0070C0"/>
          <w:sz w:val="24"/>
          <w:szCs w:val="24"/>
        </w:rPr>
        <w:t>.</w:t>
      </w:r>
      <w:r w:rsidR="00A975A8" w:rsidRPr="00A975A8">
        <w:rPr>
          <w:rFonts w:ascii="Times New Roman" w:hAnsi="Times New Roman" w:cs="Times New Roman"/>
          <w:noProof/>
          <w:sz w:val="28"/>
          <w:szCs w:val="28"/>
          <w:lang w:eastAsia="ru-RU"/>
        </w:rPr>
        <w:t xml:space="preserve"> </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Педагогика сотрудничества – её можно рассматривать как создающую все условия для реализации задач сохранения и укрепления здоровья учащихся и педагогов.</w:t>
      </w:r>
    </w:p>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Цель</w:t>
      </w:r>
      <w:r w:rsidR="00D858F2">
        <w:rPr>
          <w:rFonts w:ascii="Times New Roman" w:hAnsi="Times New Roman" w:cs="Times New Roman"/>
          <w:sz w:val="24"/>
          <w:szCs w:val="24"/>
        </w:rPr>
        <w:t xml:space="preserve"> </w:t>
      </w:r>
      <w:r w:rsidRPr="00F8352A">
        <w:rPr>
          <w:rFonts w:ascii="Times New Roman" w:hAnsi="Times New Roman" w:cs="Times New Roman"/>
          <w:sz w:val="24"/>
          <w:szCs w:val="24"/>
        </w:rPr>
        <w:t>— разбудить, вызвать к жизни внутренние силы и возможности ребёнка, использовать их для более полного развития личности, формирования и укрепления здоровья путём наращивания адаптационных ресурсов человека, потенциала его психологической адаптации. Важнейшая черта этой педагогики – приоритет воспитания над обучением – позволяет в рамках формирования общей культуры личности последовательно воспитывать культуру здоровья школьника.</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Проявления гуманного отношения к детям, перечисленные в качестве факторов учебно-воспитательного процесса, такие как любовь к детям, оптимистичная вера в них, отсутствие прямого принуждения, приоритет положительного стимулирования, терпимости к детским недостаткам, в сочетании с проявлениями демократизации отношений – правом ребёнка на свободный выбор, на ошибку, на собственную точку зрения – способствуют формированию здоровой психики и, как следствие, высокого уровня психологического здоровья. Этому же способствует решение одной из задач ПС – формирование положительной Я-концепции личности подростка.</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Технологии развивающего обучения строятся на плодотворных идеях Л. С. Выготского, в частности – его гипотезе о том, что знания являются не конечной целью обучения, а лишь средством развития учащихся. Ориентация на «зону ближайшего развития» ученика при построении его индивидуальной образовательной программы позволяет в максимальной степени учесть его способности, возможности, темпы развития, влияние окружающей среды и условий.</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Технология уровневой дифференциации обучения на основе обязательных результатов была разработана В. В. Фирсовым как один из вариантов развития технологии уровневой </w:t>
      </w:r>
      <w:proofErr w:type="spellStart"/>
      <w:r w:rsidRPr="00F8352A">
        <w:rPr>
          <w:rFonts w:ascii="Times New Roman" w:hAnsi="Times New Roman" w:cs="Times New Roman"/>
          <w:sz w:val="24"/>
          <w:szCs w:val="24"/>
        </w:rPr>
        <w:t>дифференциации.Реализуется</w:t>
      </w:r>
      <w:proofErr w:type="spellEnd"/>
      <w:r w:rsidRPr="00F8352A">
        <w:rPr>
          <w:rFonts w:ascii="Times New Roman" w:hAnsi="Times New Roman" w:cs="Times New Roman"/>
          <w:sz w:val="24"/>
          <w:szCs w:val="24"/>
        </w:rPr>
        <w:t xml:space="preserve"> через систему малых групп по типам управления познавательной деятельностью, целевую ориентацию на обучение каждого учащегося на уровне его индивидуальных возможностей и способностей. У учителя появляется возможность дифференцированно помогать слабому ученику и уделять внимание сильному, более эффективно работать с трудными детьми. Сильные учащиеся активно реализуют своё стремление быстрее продвигаться вперёд и вглубь, слабые – меньше ощущают своё отставание от сильных.</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Технология психологического сопровождения разработана М.Ю. Громовым и Н.К. Смирновым. В её основе – активное участие психологов в образовательном процессе школы, превращение школьного психолога в одну из ключевых фигур учебно-воспитательного процесса, основанного на принципах </w:t>
      </w:r>
      <w:proofErr w:type="spellStart"/>
      <w:r w:rsidRPr="00F8352A">
        <w:rPr>
          <w:rFonts w:ascii="Times New Roman" w:hAnsi="Times New Roman" w:cs="Times New Roman"/>
          <w:sz w:val="24"/>
          <w:szCs w:val="24"/>
        </w:rPr>
        <w:t>здоровьесбережения</w:t>
      </w:r>
      <w:proofErr w:type="spellEnd"/>
      <w:r w:rsidRPr="00F8352A">
        <w:rPr>
          <w:rFonts w:ascii="Times New Roman" w:hAnsi="Times New Roman" w:cs="Times New Roman"/>
          <w:sz w:val="24"/>
          <w:szCs w:val="24"/>
        </w:rPr>
        <w:t>.</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К числу здоровье сберегающих технологий следует отнести и «технологию раскрепощённого развития детей», разработанную физиологом В. Ф. Базарным. Отличительными особенностями этой технологии, используемой в начальной школе, являются:</w:t>
      </w:r>
    </w:p>
    <w:p w:rsidR="009C6269" w:rsidRPr="00F8352A" w:rsidRDefault="00B322AD" w:rsidP="00F8352A">
      <w:pPr>
        <w:pStyle w:val="afe"/>
        <w:jc w:val="both"/>
        <w:rPr>
          <w:rFonts w:ascii="Times New Roman" w:hAnsi="Times New Roman" w:cs="Times New Roman"/>
          <w:sz w:val="24"/>
          <w:szCs w:val="24"/>
        </w:rPr>
      </w:pPr>
      <w:r w:rsidRPr="00B322AD">
        <w:rPr>
          <w:rFonts w:ascii="Times New Roman" w:hAnsi="Times New Roman" w:cs="Times New Roman"/>
          <w:noProof/>
          <w:sz w:val="28"/>
          <w:szCs w:val="28"/>
          <w:lang w:eastAsia="ru-RU"/>
        </w:rPr>
        <w:lastRenderedPageBreak/>
        <w:pict>
          <v:group id="Группа 5135" o:spid="_x0000_s1472" style="position:absolute;left:0;text-align:left;margin-left:-92.6pt;margin-top:-58.7pt;width:603pt;height:895.3pt;z-index:251672576"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">
            <v:rect id="_x0000_s1474"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IpcUA&#10;AADdAAAADwAAAGRycy9kb3ducmV2LnhtbESPT4vCMBTE74LfITxhb2uqokg1yiIKsif/sbK3R/NM&#10;6zYvpYm2fnsjLHgcZuY3zHzZ2lLcqfaFYwWDfgKCOHO6YKPgdNx8TkH4gKyxdEwKHuRhueh25phq&#10;1/Ce7odgRISwT1FBHkKVSumznCz6vquIo3dxtcUQZW2krrGJcFvKYZJMpMWC40KOFa1yyv4ON6vg&#10;qvWam823GZ1/zmZ3/T1V+/FaqY9e+zUDEagN7/B/e6sVjAejCbzexCcgF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7IilxQAAAN0AAAAPAAAAAAAAAAAAAAAAAJgCAABkcnMv&#10;ZG93bnJldi54bWxQSwUGAAAAAAQABAD1AAAAigMAAAAA&#10;" fillcolor="#9cf" stroked="f">
              <v:fill r:id="rId9" o:title="" type="pattern"/>
            </v:rect>
            <v:rect id="Rectangle 7" o:spid="_x0000_s1473" alt="Крупная сетка" style="position:absolute;left:11370;top:-1;width:69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J28IA&#10;AADdAAAADwAAAGRycy9kb3ducmV2LnhtbERPz2vCMBS+D/Y/hCfsNtNudEg1igpu4m214PXRPJti&#10;81KazHb+9eYgePz4fi9Wo23FlXrfOFaQThMQxJXTDdcKyuPufQbCB2SNrWNS8E8eVsvXlwXm2g38&#10;S9ci1CKGsM9RgQmhy6X0lSGLfuo64sidXW8xRNjXUvc4xHDbyo8k+ZIWG44NBjvaGqouxZ9VUGUb&#10;X/4M59spLQ7J9zbbFLvRKPU2GddzEIHG8BQ/3HutIEs/49z4Jj4B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bMnbwgAAAN0AAAAPAAAAAAAAAAAAAAAAAJgCAABkcnMvZG93&#10;bnJldi54bWxQSwUGAAAAAAQABAD1AAAAhwMAAAAA&#10;" fillcolor="#9cf" strokecolor="red">
              <v:fill r:id="rId9" o:title="" type="pattern"/>
            </v:rect>
          </v:group>
        </w:pict>
      </w:r>
      <w:r w:rsidRPr="00B322AD">
        <w:rPr>
          <w:noProof/>
          <w:lang w:eastAsia="ru-RU"/>
        </w:rPr>
        <w:pict>
          <v:rect id="Rectangle 6" o:spid="_x0000_s1471" alt="Крупная сетка" style="position:absolute;left:0;text-align:left;margin-left:-84.2pt;margin-top:-58.4pt;width:54pt;height:895.3pt;z-index:25188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" fillcolor="#9cf" stroked="f">
            <v:fill r:id="rId9" o:title="" type="pattern"/>
          </v:rect>
        </w:pict>
      </w:r>
      <w:r w:rsidR="009C6269" w:rsidRPr="00F8352A">
        <w:rPr>
          <w:rFonts w:ascii="Times New Roman" w:hAnsi="Times New Roman" w:cs="Times New Roman"/>
          <w:sz w:val="24"/>
          <w:szCs w:val="24"/>
        </w:rPr>
        <w:t>-занятия в режиме смены динамических поз (парты, конторки); движения наглядного учебного материала;</w:t>
      </w:r>
    </w:p>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-использование схем зрительных траекторий, «Экологического букваря - картины-панно; специальных художественно-образных каллиграфических прописей;</w:t>
      </w:r>
    </w:p>
    <w:p w:rsidR="009C6269" w:rsidRPr="00F8352A" w:rsidRDefault="009C6269" w:rsidP="00F8352A">
      <w:pPr>
        <w:pStyle w:val="afe"/>
        <w:jc w:val="both"/>
        <w:rPr>
          <w:rFonts w:ascii="Times New Roman" w:hAnsi="Times New Roman" w:cs="Times New Roman"/>
          <w:sz w:val="24"/>
          <w:szCs w:val="24"/>
        </w:rPr>
      </w:pPr>
      <w:r w:rsidRPr="00F8352A">
        <w:rPr>
          <w:rFonts w:ascii="Times New Roman" w:hAnsi="Times New Roman" w:cs="Times New Roman"/>
          <w:sz w:val="24"/>
          <w:szCs w:val="24"/>
        </w:rPr>
        <w:t>-обязательный предмет – хоровое пение.</w:t>
      </w:r>
    </w:p>
    <w:p w:rsidR="009C6269" w:rsidRPr="00F8352A" w:rsidRDefault="009C6269" w:rsidP="00F8352A">
      <w:pPr>
        <w:pStyle w:val="afe"/>
        <w:jc w:val="both"/>
        <w:rPr>
          <w:rFonts w:ascii="Times New Roman" w:hAnsi="Times New Roman" w:cs="Times New Roman"/>
          <w:sz w:val="24"/>
          <w:szCs w:val="24"/>
        </w:rPr>
      </w:pP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 xml:space="preserve">Исходя из вышеизложенного, становится очевидным, что эти технологии позволяют параллельно решать и задачи охраны здоровья школьников как в психологическом, так и в физиологическом аспектах. Именно благодаря использованию современных технологий оказывается возможным обеспечить наиболее комфортные условия каждому ученику, учесть индивидуальные особенности каждого ребенка, а следовательно, минимизировать негативные факторы, которые могли бы нанести вред его здоровью. Это предполагает использование индивидуальных заданий разных типов и уровней, индивидуального темпа работы, выбор учебной деятельности, личный выбор учащимися блочно-модульных систем образовательного процесса, проведение обучающих игр, проектную деятельность, коллективную деятельность, </w:t>
      </w:r>
      <w:proofErr w:type="spellStart"/>
      <w:r w:rsidRPr="00F8352A">
        <w:rPr>
          <w:rFonts w:ascii="Times New Roman" w:hAnsi="Times New Roman" w:cs="Times New Roman"/>
          <w:sz w:val="24"/>
          <w:szCs w:val="24"/>
        </w:rPr>
        <w:t>профилизацию</w:t>
      </w:r>
      <w:proofErr w:type="spellEnd"/>
      <w:r w:rsidRPr="00F8352A">
        <w:rPr>
          <w:rFonts w:ascii="Times New Roman" w:hAnsi="Times New Roman" w:cs="Times New Roman"/>
          <w:sz w:val="24"/>
          <w:szCs w:val="24"/>
        </w:rPr>
        <w:t xml:space="preserve"> образования, </w:t>
      </w:r>
      <w:proofErr w:type="spellStart"/>
      <w:r w:rsidRPr="00F8352A">
        <w:rPr>
          <w:rFonts w:ascii="Times New Roman" w:hAnsi="Times New Roman" w:cs="Times New Roman"/>
          <w:sz w:val="24"/>
          <w:szCs w:val="24"/>
        </w:rPr>
        <w:t>медико-психолого-педагогическое</w:t>
      </w:r>
      <w:proofErr w:type="spellEnd"/>
      <w:r w:rsidRPr="00F8352A">
        <w:rPr>
          <w:rFonts w:ascii="Times New Roman" w:hAnsi="Times New Roman" w:cs="Times New Roman"/>
          <w:sz w:val="24"/>
          <w:szCs w:val="24"/>
        </w:rPr>
        <w:t xml:space="preserve"> сопровождение учащихся. </w:t>
      </w:r>
    </w:p>
    <w:p w:rsidR="009C6269" w:rsidRPr="00F8352A" w:rsidRDefault="009C6269" w:rsidP="00D858F2">
      <w:pPr>
        <w:pStyle w:val="afe"/>
        <w:ind w:firstLine="708"/>
        <w:jc w:val="both"/>
        <w:rPr>
          <w:rFonts w:ascii="Times New Roman" w:hAnsi="Times New Roman" w:cs="Times New Roman"/>
          <w:sz w:val="24"/>
          <w:szCs w:val="24"/>
        </w:rPr>
      </w:pPr>
      <w:proofErr w:type="spellStart"/>
      <w:r w:rsidRPr="00F8352A">
        <w:rPr>
          <w:rFonts w:ascii="Times New Roman" w:hAnsi="Times New Roman" w:cs="Times New Roman"/>
          <w:sz w:val="24"/>
          <w:szCs w:val="24"/>
        </w:rPr>
        <w:t>Здоровьесберегащие</w:t>
      </w:r>
      <w:proofErr w:type="spellEnd"/>
      <w:r w:rsidRPr="00F8352A">
        <w:rPr>
          <w:rFonts w:ascii="Times New Roman" w:hAnsi="Times New Roman" w:cs="Times New Roman"/>
          <w:sz w:val="24"/>
          <w:szCs w:val="24"/>
        </w:rPr>
        <w:t xml:space="preserve"> образовательные технологии - это многие из знакомых большинству педагогов психолого-педагогических приемов и методов работы, технологий, подходов к реализации возможных проблем плюс постоянное стремление самого педагога к самосовершенствованию. Только тогда можно сказать, что учебно-образовательный процесс осуществляется по </w:t>
      </w:r>
      <w:proofErr w:type="spellStart"/>
      <w:r w:rsidRPr="00F8352A">
        <w:rPr>
          <w:rFonts w:ascii="Times New Roman" w:hAnsi="Times New Roman" w:cs="Times New Roman"/>
          <w:sz w:val="24"/>
          <w:szCs w:val="24"/>
        </w:rPr>
        <w:t>здоровьесберегающим</w:t>
      </w:r>
      <w:proofErr w:type="spellEnd"/>
      <w:r w:rsidRPr="00F8352A">
        <w:rPr>
          <w:rFonts w:ascii="Times New Roman" w:hAnsi="Times New Roman" w:cs="Times New Roman"/>
          <w:sz w:val="24"/>
          <w:szCs w:val="24"/>
        </w:rPr>
        <w:t xml:space="preserve"> образовательным технологиям, когда при реализации используемой педагогической системы решается задача сохранения здоровья учащихся и педагогов.</w:t>
      </w:r>
    </w:p>
    <w:p w:rsidR="009C6269" w:rsidRPr="00F8352A" w:rsidRDefault="009C6269" w:rsidP="00D858F2">
      <w:pPr>
        <w:pStyle w:val="afe"/>
        <w:ind w:firstLine="708"/>
        <w:jc w:val="both"/>
        <w:rPr>
          <w:rFonts w:ascii="Times New Roman" w:hAnsi="Times New Roman" w:cs="Times New Roman"/>
          <w:sz w:val="24"/>
          <w:szCs w:val="24"/>
        </w:rPr>
      </w:pPr>
      <w:r w:rsidRPr="00F8352A">
        <w:rPr>
          <w:rFonts w:ascii="Times New Roman" w:hAnsi="Times New Roman" w:cs="Times New Roman"/>
          <w:sz w:val="24"/>
          <w:szCs w:val="24"/>
        </w:rPr>
        <w:t>Из всего вышесказанного следует, что нужна реальная, продуманная система мер по изменению отношения общества и каждого его члена к проблеме здоровья. Необходимо, чтобы сохранение и укрепление здоровья стали элементом национальной культуры, важнейшей задачей экологического, нравственного, патриотического воспитания и рассматривались в логике сохранения благополучия нации и государства.</w:t>
      </w:r>
    </w:p>
    <w:p w:rsidR="009C6269" w:rsidRDefault="009C6269" w:rsidP="00F8352A">
      <w:pPr>
        <w:pStyle w:val="afe"/>
        <w:jc w:val="both"/>
        <w:rPr>
          <w:rFonts w:ascii="Times New Roman" w:hAnsi="Times New Roman" w:cs="Times New Roman"/>
          <w:sz w:val="24"/>
          <w:szCs w:val="24"/>
        </w:rPr>
      </w:pPr>
    </w:p>
    <w:p w:rsidR="004B600D" w:rsidRDefault="004B600D" w:rsidP="004B600D">
      <w:pPr>
        <w:pStyle w:val="afe"/>
        <w:jc w:val="both"/>
        <w:outlineLvl w:val="0"/>
        <w:rPr>
          <w:rFonts w:ascii="Times New Roman" w:hAnsi="Times New Roman" w:cs="Times New Roman"/>
          <w:color w:val="FFFFFF" w:themeColor="background1"/>
          <w:sz w:val="24"/>
          <w:szCs w:val="24"/>
        </w:rPr>
      </w:pPr>
      <w:bookmarkStart w:id="8" w:name="_Toc444439813"/>
      <w:r w:rsidRPr="004B600D">
        <w:rPr>
          <w:rFonts w:ascii="Times New Roman" w:hAnsi="Times New Roman" w:cs="Times New Roman"/>
          <w:color w:val="FFFFFF" w:themeColor="background1"/>
          <w:sz w:val="24"/>
          <w:szCs w:val="24"/>
        </w:rPr>
        <w:t>Физкультминутки.</w:t>
      </w:r>
      <w:bookmarkEnd w:id="8"/>
    </w:p>
    <w:p w:rsidR="00521545" w:rsidRDefault="00521545" w:rsidP="004B600D">
      <w:pPr>
        <w:pStyle w:val="afe"/>
        <w:jc w:val="both"/>
        <w:outlineLvl w:val="0"/>
        <w:rPr>
          <w:rFonts w:ascii="Times New Roman" w:hAnsi="Times New Roman" w:cs="Times New Roman"/>
          <w:color w:val="FFFFFF" w:themeColor="background1"/>
          <w:sz w:val="24"/>
          <w:szCs w:val="24"/>
        </w:rPr>
      </w:pPr>
    </w:p>
    <w:p w:rsidR="00521545" w:rsidRDefault="00521545" w:rsidP="004B600D">
      <w:pPr>
        <w:pStyle w:val="afe"/>
        <w:jc w:val="both"/>
        <w:outlineLvl w:val="0"/>
        <w:rPr>
          <w:rFonts w:ascii="Times New Roman" w:hAnsi="Times New Roman" w:cs="Times New Roman"/>
          <w:color w:val="FFFFFF" w:themeColor="background1"/>
          <w:sz w:val="24"/>
          <w:szCs w:val="24"/>
        </w:rPr>
      </w:pPr>
    </w:p>
    <w:p w:rsidR="00521545" w:rsidRDefault="00521545" w:rsidP="004B600D">
      <w:pPr>
        <w:pStyle w:val="afe"/>
        <w:jc w:val="both"/>
        <w:outlineLvl w:val="0"/>
        <w:rPr>
          <w:rFonts w:ascii="Times New Roman" w:hAnsi="Times New Roman" w:cs="Times New Roman"/>
          <w:color w:val="FFFFFF" w:themeColor="background1"/>
          <w:sz w:val="24"/>
          <w:szCs w:val="24"/>
        </w:rPr>
      </w:pPr>
    </w:p>
    <w:p w:rsidR="00521545" w:rsidRPr="004B600D" w:rsidRDefault="00521545" w:rsidP="004B600D">
      <w:pPr>
        <w:pStyle w:val="afe"/>
        <w:jc w:val="both"/>
        <w:outlineLvl w:val="0"/>
        <w:rPr>
          <w:rFonts w:ascii="Times New Roman" w:hAnsi="Times New Roman" w:cs="Times New Roman"/>
          <w:color w:val="FFFFFF" w:themeColor="background1"/>
          <w:sz w:val="24"/>
          <w:szCs w:val="24"/>
        </w:rPr>
      </w:pPr>
    </w:p>
    <w:p w:rsidR="009C6269" w:rsidRPr="00F8352A" w:rsidRDefault="00B322AD" w:rsidP="00F8352A">
      <w:pPr>
        <w:pStyle w:val="afe"/>
        <w:jc w:val="both"/>
        <w:rPr>
          <w:rFonts w:ascii="Times New Roman" w:hAnsi="Times New Roman" w:cs="Times New Roman"/>
          <w:sz w:val="24"/>
          <w:szCs w:val="24"/>
        </w:rPr>
      </w:pPr>
      <w:r w:rsidRPr="00B322AD">
        <w:rPr>
          <w:noProof/>
          <w:lang w:eastAsia="ru-RU"/>
        </w:rPr>
        <w:pict>
          <v:shape id="Поле 1" o:spid="_x0000_s1032" type="#_x0000_t202" style="position:absolute;left:0;text-align:left;margin-left:76.95pt;margin-top:4.85pt;width:2in;height:2in;z-index:25193984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" filled="f" stroked="f">
            <v:textbox style="mso-fit-shape-to-text:t">
              <w:txbxContent>
                <w:p w:rsidR="00F64905" w:rsidRPr="00A975A8" w:rsidRDefault="00F64905" w:rsidP="00A975A8">
                  <w:pPr>
                    <w:jc w:val="center"/>
                    <w:rPr>
                      <w:rFonts w:ascii="Times New Roman" w:hAnsi="Times New Roman" w:cs="Times New Roman"/>
                      <w:b/>
                      <w:caps/>
                      <w:color w:val="4F81BD" w:themeColor="accent1"/>
                      <w:sz w:val="52"/>
                      <w:szCs w:val="52"/>
                    </w:rPr>
                  </w:pPr>
                  <w:r w:rsidRPr="00A975A8">
                    <w:rPr>
                      <w:rFonts w:ascii="Times New Roman" w:hAnsi="Times New Roman" w:cs="Times New Roman"/>
                      <w:b/>
                      <w:caps/>
                      <w:color w:val="4F81BD" w:themeColor="accent1"/>
                      <w:sz w:val="52"/>
                      <w:szCs w:val="52"/>
                    </w:rPr>
                    <w:t>Физкультминутки</w:t>
                  </w:r>
                  <w:r>
                    <w:rPr>
                      <w:rFonts w:ascii="Times New Roman" w:hAnsi="Times New Roman" w:cs="Times New Roman"/>
                      <w:b/>
                      <w:caps/>
                      <w:color w:val="4F81BD" w:themeColor="accent1"/>
                      <w:sz w:val="52"/>
                      <w:szCs w:val="52"/>
                    </w:rPr>
                    <w:t>.</w:t>
                  </w:r>
                </w:p>
              </w:txbxContent>
            </v:textbox>
          </v:shape>
        </w:pict>
      </w:r>
    </w:p>
    <w:p w:rsidR="009C6269" w:rsidRPr="00F8352A" w:rsidRDefault="009C6269" w:rsidP="00F8352A">
      <w:pPr>
        <w:pStyle w:val="afe"/>
        <w:jc w:val="both"/>
        <w:rPr>
          <w:rFonts w:ascii="Times New Roman" w:hAnsi="Times New Roman" w:cs="Times New Roman"/>
          <w:sz w:val="24"/>
          <w:szCs w:val="24"/>
        </w:rPr>
      </w:pPr>
    </w:p>
    <w:p w:rsidR="009C6269" w:rsidRPr="00F8352A" w:rsidRDefault="009C6269" w:rsidP="00F8352A">
      <w:pPr>
        <w:pStyle w:val="afe"/>
        <w:jc w:val="both"/>
        <w:rPr>
          <w:rFonts w:ascii="Times New Roman" w:hAnsi="Times New Roman" w:cs="Times New Roman"/>
          <w:sz w:val="24"/>
          <w:szCs w:val="24"/>
        </w:rPr>
      </w:pPr>
    </w:p>
    <w:p w:rsidR="00482712" w:rsidRPr="00D86187" w:rsidRDefault="00482712" w:rsidP="00D86187">
      <w:pPr>
        <w:rPr>
          <w:rFonts w:ascii="Times New Roman" w:hAnsi="Times New Roman" w:cs="Times New Roman"/>
          <w:sz w:val="28"/>
          <w:szCs w:val="28"/>
        </w:rPr>
      </w:pPr>
    </w:p>
    <w:p w:rsidR="00521545" w:rsidRDefault="00186C3E" w:rsidP="00521545">
      <w:pPr>
        <w:pStyle w:val="2"/>
        <w:jc w:val="center"/>
        <w:rPr>
          <w:rFonts w:ascii="Times New Roman" w:hAnsi="Times New Roman" w:cs="Times New Roman"/>
          <w:color w:val="0070C0"/>
          <w:sz w:val="32"/>
          <w:szCs w:val="32"/>
        </w:rPr>
      </w:pPr>
      <w:bookmarkStart w:id="9" w:name="_Toc444439814"/>
      <w:r w:rsidRPr="004B600D">
        <w:rPr>
          <w:rFonts w:ascii="Times New Roman" w:hAnsi="Times New Roman" w:cs="Times New Roman"/>
          <w:color w:val="0070C0"/>
          <w:sz w:val="32"/>
          <w:szCs w:val="32"/>
        </w:rPr>
        <w:t>Физкультминутки</w:t>
      </w:r>
      <w:r w:rsidR="00695D70" w:rsidRPr="004B600D">
        <w:rPr>
          <w:rFonts w:ascii="Times New Roman" w:hAnsi="Times New Roman" w:cs="Times New Roman"/>
          <w:color w:val="0070C0"/>
          <w:sz w:val="32"/>
          <w:szCs w:val="32"/>
        </w:rPr>
        <w:t xml:space="preserve"> </w:t>
      </w:r>
      <w:r w:rsidRPr="004B600D">
        <w:rPr>
          <w:rFonts w:ascii="Times New Roman" w:hAnsi="Times New Roman" w:cs="Times New Roman"/>
          <w:color w:val="0070C0"/>
          <w:sz w:val="32"/>
          <w:szCs w:val="32"/>
        </w:rPr>
        <w:t>для глаз</w:t>
      </w:r>
      <w:r w:rsidR="00521545">
        <w:rPr>
          <w:rFonts w:ascii="Times New Roman" w:hAnsi="Times New Roman" w:cs="Times New Roman"/>
          <w:color w:val="0070C0"/>
          <w:sz w:val="32"/>
          <w:szCs w:val="32"/>
        </w:rPr>
        <w:t>.</w:t>
      </w:r>
      <w:bookmarkEnd w:id="9"/>
    </w:p>
    <w:p w:rsidR="00CC11B1" w:rsidRPr="00521545" w:rsidRDefault="00B322AD" w:rsidP="00521545">
      <w:pPr>
        <w:pStyle w:val="2"/>
        <w:ind w:firstLine="708"/>
        <w:jc w:val="both"/>
        <w:rPr>
          <w:rFonts w:ascii="Times New Roman" w:hAnsi="Times New Roman" w:cs="Times New Roman"/>
          <w:color w:val="0070C0"/>
          <w:sz w:val="32"/>
          <w:szCs w:val="32"/>
        </w:rPr>
      </w:pPr>
      <w:bookmarkStart w:id="10" w:name="_Toc444439815"/>
      <w:r w:rsidRPr="00B322AD">
        <w:rPr>
          <w:rFonts w:ascii="Times New Roman" w:hAnsi="Times New Roman" w:cs="Times New Roman"/>
          <w:noProof/>
          <w:sz w:val="24"/>
          <w:szCs w:val="24"/>
          <w:lang w:eastAsia="ru-RU"/>
        </w:rPr>
        <w:pict>
          <v:group id="Группа 293" o:spid="_x0000_s1033" style="position:absolute;left:0;text-align:left;margin-left:-11.15pt;margin-top:20.8pt;width:465.15pt;height:155.25pt;z-index:251941888;mso-height-relative:margin" coordsize="59078,201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">
            <v:shape id="Рисунок 5129" o:spid="_x0000_s1034" type="#_x0000_t75" alt="http://filippovarf.ucoz.ru/tablica_s_ciframi.png" style="position:absolute;left:41585;width:17493;height:18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IDczGAAAA3QAAAA8AAABkcnMvZG93bnJldi54bWxEj0FrwkAUhO+C/2F5gjfdqLVNoquIUOzB&#10;i7EHe3tkn0kw+zZkV0399d2C4HGYmW+Y5boztbhR6yrLCibjCARxbnXFhYLv4+coBuE8ssbaMin4&#10;JQfrVb+3xFTbOx/olvlCBAi7FBWU3jeplC4vyaAb24Y4eGfbGvRBtoXULd4D3NRyGkXv0mDFYaHE&#10;hrYl5ZfsahQkuzg7njL59jid4/3sMeOP5Gen1HDQbRYgPHX+FX62v7SC+WSawP+b8ATk6g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AgNzMYAAADdAAAADwAAAAAAAAAAAAAA&#10;AACfAgAAZHJzL2Rvd25yZXYueG1sUEsFBgAAAAAEAAQA9wAAAJIDAAAAAA==&#10;">
              <v:imagedata r:id="rId13" o:title="tablica_s_ciframi"/>
              <v:path arrowok="t"/>
            </v:shape>
            <v:shape id="_x0000_s1035" type="#_x0000_t202" style="position:absolute;width:40869;height:201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rsidR="00F64905" w:rsidRDefault="00F64905" w:rsidP="00752F72">
                    <w:pPr>
                      <w:pStyle w:val="afe"/>
                      <w:jc w:val="both"/>
                      <w:rPr>
                        <w:rFonts w:ascii="Times New Roman" w:hAnsi="Times New Roman" w:cs="Times New Roman"/>
                        <w:sz w:val="24"/>
                        <w:szCs w:val="24"/>
                      </w:rPr>
                    </w:pPr>
                    <w:r w:rsidRPr="00A975A8">
                      <w:rPr>
                        <w:rFonts w:ascii="Times New Roman" w:hAnsi="Times New Roman" w:cs="Times New Roman"/>
                        <w:sz w:val="24"/>
                        <w:szCs w:val="24"/>
                      </w:rPr>
                      <w:t>Цель: развитие психического темпа восприятия, в частности скорости зрительных ориентировочно-поисковых движений.</w:t>
                    </w:r>
                  </w:p>
                  <w:p w:rsidR="00F64905" w:rsidRPr="00A975A8" w:rsidRDefault="00F64905" w:rsidP="00752F72">
                    <w:pPr>
                      <w:pStyle w:val="afe"/>
                      <w:jc w:val="both"/>
                      <w:rPr>
                        <w:rFonts w:ascii="Times New Roman" w:hAnsi="Times New Roman" w:cs="Times New Roman"/>
                        <w:sz w:val="24"/>
                        <w:szCs w:val="24"/>
                      </w:rPr>
                    </w:pPr>
                  </w:p>
                  <w:p w:rsidR="00F64905" w:rsidRDefault="00F64905" w:rsidP="00752F72">
                    <w:pPr>
                      <w:pStyle w:val="afe"/>
                      <w:jc w:val="both"/>
                      <w:rPr>
                        <w:rFonts w:ascii="Times New Roman" w:hAnsi="Times New Roman" w:cs="Times New Roman"/>
                        <w:sz w:val="24"/>
                        <w:szCs w:val="24"/>
                      </w:rPr>
                    </w:pPr>
                    <w:r w:rsidRPr="00A975A8">
                      <w:rPr>
                        <w:rFonts w:ascii="Times New Roman" w:hAnsi="Times New Roman" w:cs="Times New Roman"/>
                        <w:sz w:val="24"/>
                        <w:szCs w:val="24"/>
                      </w:rPr>
                      <w:t>Таблица представляет собой разграфленный на несколько ячеек квадрат с вписанными в ячейки в беспорядке числами от 1 до </w:t>
                    </w:r>
                    <w:proofErr w:type="spellStart"/>
                    <w:r w:rsidRPr="00A975A8">
                      <w:rPr>
                        <w:rFonts w:ascii="Times New Roman" w:hAnsi="Times New Roman" w:cs="Times New Roman"/>
                        <w:sz w:val="24"/>
                        <w:szCs w:val="24"/>
                      </w:rPr>
                      <w:t>n</w:t>
                    </w:r>
                    <w:proofErr w:type="spellEnd"/>
                    <w:r w:rsidRPr="00A975A8">
                      <w:rPr>
                        <w:rFonts w:ascii="Times New Roman" w:hAnsi="Times New Roman" w:cs="Times New Roman"/>
                        <w:sz w:val="24"/>
                        <w:szCs w:val="24"/>
                      </w:rPr>
                      <w:t> (</w:t>
                    </w:r>
                    <w:proofErr w:type="spellStart"/>
                    <w:r w:rsidRPr="00A975A8">
                      <w:rPr>
                        <w:rFonts w:ascii="Times New Roman" w:hAnsi="Times New Roman" w:cs="Times New Roman"/>
                        <w:sz w:val="24"/>
                        <w:szCs w:val="24"/>
                      </w:rPr>
                      <w:t>max</w:t>
                    </w:r>
                    <w:proofErr w:type="spellEnd"/>
                    <w:r w:rsidRPr="00A975A8">
                      <w:rPr>
                        <w:rFonts w:ascii="Times New Roman" w:hAnsi="Times New Roman" w:cs="Times New Roman"/>
                        <w:sz w:val="24"/>
                        <w:szCs w:val="24"/>
                      </w:rPr>
                      <w:t> 25). При работе с ними надо, концентрируя взгляд в центре таблицы, видеть ее всю целиком и найти все видимые цифры по порядку нарастания счета.</w:t>
                    </w:r>
                  </w:p>
                  <w:p w:rsidR="00F64905" w:rsidRDefault="00F64905" w:rsidP="00A975A8">
                    <w:pPr>
                      <w:pStyle w:val="afe"/>
                      <w:jc w:val="both"/>
                    </w:pPr>
                  </w:p>
                </w:txbxContent>
              </v:textbox>
            </v:shape>
          </v:group>
        </w:pict>
      </w:r>
      <w:r w:rsidR="00CC11B1" w:rsidRPr="00521545">
        <w:rPr>
          <w:rFonts w:ascii="Times New Roman" w:hAnsi="Times New Roman" w:cs="Times New Roman"/>
          <w:color w:val="0070C0"/>
          <w:sz w:val="24"/>
          <w:szCs w:val="24"/>
        </w:rPr>
        <w:t>Упражнение «Цифровые таблицы».</w:t>
      </w:r>
      <w:bookmarkEnd w:id="10"/>
    </w:p>
    <w:p w:rsidR="00A975A8" w:rsidRDefault="00A975A8" w:rsidP="00A975A8">
      <w:pPr>
        <w:pStyle w:val="afe"/>
        <w:rPr>
          <w:rFonts w:ascii="Times New Roman" w:hAnsi="Times New Roman" w:cs="Times New Roman"/>
          <w:sz w:val="24"/>
          <w:szCs w:val="24"/>
        </w:rPr>
      </w:pPr>
    </w:p>
    <w:p w:rsidR="00A975A8" w:rsidRDefault="00A975A8" w:rsidP="00A975A8">
      <w:pPr>
        <w:pStyle w:val="afe"/>
        <w:rPr>
          <w:rFonts w:ascii="Times New Roman" w:hAnsi="Times New Roman" w:cs="Times New Roman"/>
          <w:sz w:val="24"/>
          <w:szCs w:val="24"/>
        </w:rPr>
      </w:pPr>
    </w:p>
    <w:p w:rsidR="00A975A8" w:rsidRDefault="00A975A8" w:rsidP="00A975A8">
      <w:pPr>
        <w:pStyle w:val="afe"/>
        <w:rPr>
          <w:rFonts w:ascii="Times New Roman" w:hAnsi="Times New Roman" w:cs="Times New Roman"/>
          <w:sz w:val="24"/>
          <w:szCs w:val="24"/>
        </w:rPr>
      </w:pPr>
    </w:p>
    <w:p w:rsidR="00A975A8" w:rsidRDefault="00A975A8" w:rsidP="00A975A8">
      <w:pPr>
        <w:pStyle w:val="afe"/>
        <w:rPr>
          <w:rFonts w:ascii="Times New Roman" w:hAnsi="Times New Roman" w:cs="Times New Roman"/>
          <w:sz w:val="24"/>
          <w:szCs w:val="24"/>
        </w:rPr>
      </w:pPr>
    </w:p>
    <w:p w:rsidR="00A975A8" w:rsidRPr="00A975A8" w:rsidRDefault="00A975A8" w:rsidP="00A975A8">
      <w:pPr>
        <w:pStyle w:val="afe"/>
        <w:rPr>
          <w:rFonts w:ascii="Times New Roman" w:hAnsi="Times New Roman" w:cs="Times New Roman"/>
          <w:sz w:val="24"/>
          <w:szCs w:val="24"/>
        </w:rPr>
      </w:pPr>
    </w:p>
    <w:p w:rsidR="00752F72" w:rsidRDefault="00752F72" w:rsidP="00D86187">
      <w:pPr>
        <w:rPr>
          <w:rFonts w:ascii="Times New Roman" w:hAnsi="Times New Roman" w:cs="Times New Roman"/>
          <w:sz w:val="28"/>
          <w:szCs w:val="28"/>
        </w:rPr>
      </w:pPr>
    </w:p>
    <w:p w:rsidR="00752F72" w:rsidRDefault="00752F72" w:rsidP="00D86187">
      <w:pPr>
        <w:rPr>
          <w:rFonts w:ascii="Times New Roman" w:hAnsi="Times New Roman" w:cs="Times New Roman"/>
          <w:sz w:val="28"/>
          <w:szCs w:val="28"/>
        </w:rPr>
      </w:pPr>
    </w:p>
    <w:p w:rsidR="00752F72" w:rsidRDefault="00B322AD" w:rsidP="00D86187">
      <w:pPr>
        <w:rPr>
          <w:rFonts w:ascii="Times New Roman" w:hAnsi="Times New Roman" w:cs="Times New Roman"/>
          <w:sz w:val="28"/>
          <w:szCs w:val="28"/>
        </w:rPr>
      </w:pPr>
      <w:r w:rsidRPr="00B322AD">
        <w:rPr>
          <w:rFonts w:ascii="Times New Roman" w:hAnsi="Times New Roman" w:cs="Times New Roman"/>
          <w:b/>
          <w:noProof/>
          <w:color w:val="0070C0"/>
          <w:sz w:val="24"/>
          <w:szCs w:val="24"/>
          <w:lang w:eastAsia="ru-RU"/>
        </w:rPr>
        <w:pict>
          <v:group id="Группа 5139" o:spid="_x0000_s1468" style="position:absolute;margin-left:-92.45pt;margin-top:-109.95pt;width:603pt;height:895.3pt;z-index:251943936"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">
            <v:rect id="Rectangle 9" o:spid="_x0000_s1470"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GN8QA&#10;AADdAAAADwAAAGRycy9kb3ducmV2LnhtbERPz2vCMBS+C/sfwhvspqmbHaMaZYwWhqdVZbLbo3mm&#10;dc1LaTJb/3tzGHj8+H6vNqNtxYV63zhWMJ8lIIgrpxs2Cg77YvoGwgdkja1jUnAlD5v1w2SFmXYD&#10;l3TZBSNiCPsMFdQhdJmUvqrJop+5jjhyJ9dbDBH2RuoehxhuW/mcJK/SYsOxocaOPmqqfnd/VsFZ&#10;65yHYmtejt9H83X+OXRlmiv19Di+L0EEGsNd/O/+1ArS+SLuj2/iE5D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PxjfEAAAA3QAAAA8AAAAAAAAAAAAAAAAAmAIAAGRycy9k&#10;b3ducmV2LnhtbFBLBQYAAAAABAAEAPUAAACJAwAAAAA=&#10;" fillcolor="#9cf" stroked="f">
              <v:fill r:id="rId9" o:title="" type="pattern"/>
            </v:rect>
            <v:rect id="Rectangle 10" o:spid="_x0000_s1469" alt="Крупная сетка" style="position:absolute;left:11415;top:-1;width:645;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ATO8UA&#10;AADdAAAADwAAAGRycy9kb3ducmV2LnhtbESPQWvCQBSE74X+h+UVvNVNxJQSXUUFtXhrKnh9ZJ/Z&#10;YPZtyK4m+uu7QqHHYWa+YebLwTbiRp2vHStIxwkI4tLpmisFx5/t+ycIH5A1No5JwZ08LBevL3PM&#10;tev5m25FqESEsM9RgQmhzaX0pSGLfuxa4uidXWcxRNlVUnfYR7ht5CRJPqTFmuOCwZY2hspLcbUK&#10;ymztj/v+/DilxSHZbbJ1sR2MUqO3YTUDEWgI/+G/9pdWkKXTFJ5v4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UBM7xQAAAN0AAAAPAAAAAAAAAAAAAAAAAJgCAABkcnMv&#10;ZG93bnJldi54bWxQSwUGAAAAAAQABAD1AAAAigMAAAAA&#10;" fillcolor="#9cf" strokecolor="red">
              <v:fill r:id="rId9" o:title="" type="pattern"/>
            </v:rect>
          </v:group>
        </w:pict>
      </w:r>
    </w:p>
    <w:p w:rsidR="00621688" w:rsidRDefault="00621688" w:rsidP="004B600D">
      <w:pPr>
        <w:pStyle w:val="afe"/>
        <w:ind w:firstLine="708"/>
        <w:outlineLvl w:val="2"/>
        <w:rPr>
          <w:rFonts w:ascii="Times New Roman" w:hAnsi="Times New Roman" w:cs="Times New Roman"/>
          <w:sz w:val="24"/>
          <w:szCs w:val="24"/>
        </w:rPr>
      </w:pPr>
      <w:bookmarkStart w:id="11" w:name="_Toc444439816"/>
      <w:r w:rsidRPr="00752F72">
        <w:rPr>
          <w:rFonts w:ascii="Times New Roman" w:hAnsi="Times New Roman" w:cs="Times New Roman"/>
          <w:b/>
          <w:color w:val="0070C0"/>
          <w:sz w:val="24"/>
          <w:szCs w:val="24"/>
        </w:rPr>
        <w:t>Гимнастика для глаз.</w:t>
      </w:r>
      <w:bookmarkEnd w:id="11"/>
    </w:p>
    <w:p w:rsidR="00621688" w:rsidRPr="00752F72" w:rsidRDefault="00621688" w:rsidP="00621688">
      <w:pPr>
        <w:pStyle w:val="afe"/>
        <w:rPr>
          <w:rFonts w:ascii="Times New Roman" w:hAnsi="Times New Roman" w:cs="Times New Roman"/>
          <w:sz w:val="24"/>
          <w:szCs w:val="24"/>
        </w:rPr>
      </w:pPr>
    </w:p>
    <w:p w:rsidR="00621688" w:rsidRDefault="00621688" w:rsidP="00621688">
      <w:pPr>
        <w:pStyle w:val="afe"/>
        <w:rPr>
          <w:rFonts w:ascii="Times New Roman" w:hAnsi="Times New Roman" w:cs="Times New Roman"/>
          <w:sz w:val="24"/>
          <w:szCs w:val="24"/>
        </w:rPr>
      </w:pPr>
      <w:r w:rsidRPr="00752F72">
        <w:rPr>
          <w:rFonts w:ascii="Times New Roman" w:hAnsi="Times New Roman" w:cs="Times New Roman"/>
          <w:sz w:val="24"/>
          <w:szCs w:val="24"/>
        </w:rPr>
        <w:t>Цель: снятие зрительного напряжения.</w:t>
      </w:r>
    </w:p>
    <w:p w:rsidR="00621688" w:rsidRPr="00752F72" w:rsidRDefault="00621688" w:rsidP="00621688">
      <w:pPr>
        <w:pStyle w:val="afe"/>
        <w:rPr>
          <w:rFonts w:ascii="Times New Roman" w:hAnsi="Times New Roman" w:cs="Times New Roman"/>
          <w:sz w:val="24"/>
          <w:szCs w:val="24"/>
        </w:rPr>
      </w:pPr>
    </w:p>
    <w:p w:rsidR="00621688" w:rsidRPr="00752F72"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1. Плотно закрывать и широко открывать глаза 4-6 раз подряд с интервалом 15 секунд</w:t>
      </w:r>
      <w:r>
        <w:rPr>
          <w:rFonts w:ascii="Times New Roman" w:hAnsi="Times New Roman" w:cs="Times New Roman"/>
          <w:sz w:val="24"/>
          <w:szCs w:val="24"/>
        </w:rPr>
        <w:t xml:space="preserve">    </w:t>
      </w:r>
      <w:r w:rsidRPr="00752F72">
        <w:rPr>
          <w:rFonts w:ascii="Times New Roman" w:hAnsi="Times New Roman" w:cs="Times New Roman"/>
          <w:sz w:val="24"/>
          <w:szCs w:val="24"/>
        </w:rPr>
        <w:t xml:space="preserve"> (в течение 2 мин.).</w:t>
      </w:r>
    </w:p>
    <w:p w:rsidR="00621688" w:rsidRPr="00752F72"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2. Посмотреть вверх, вниз, вправо, влево, не поворачивая головы (в течение 1 мин.).</w:t>
      </w:r>
    </w:p>
    <w:p w:rsidR="00621688" w:rsidRPr="00752F72"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3. Вращать глазами по кругу: вниз, вправо, вверх, влево и в обратную сторону (2 мин.).</w:t>
      </w:r>
    </w:p>
    <w:p w:rsidR="00621688" w:rsidRPr="00752F72"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4. Крепко зажмурить глаза на 3-5 сек. Затем открыть глаза на 3-5 сек. Повторить 6-8 раз.</w:t>
      </w:r>
    </w:p>
    <w:p w:rsidR="00621688" w:rsidRPr="00752F72"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5. Быстро моргать в течение 1-2 мин.</w:t>
      </w:r>
    </w:p>
    <w:p w:rsidR="00621688" w:rsidRPr="00752F72"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6. Закрыть веки. Массировать их круговыми движениями пальца (верхнее веко от носа к наружному краю глаза, нижнее веко от наружного края к носу, затем, наоборот) в течение 1 мин.</w:t>
      </w:r>
    </w:p>
    <w:p w:rsidR="00621688" w:rsidRPr="00752F72"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7. Смотреть вдаль прямо перед собой 2-3 сек. Перевести взгляд на кончик носа на 3-5 сек. Повторить 6-8 раз.</w:t>
      </w:r>
    </w:p>
    <w:p w:rsidR="00621688" w:rsidRPr="00752F72"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8. Упражнения делаются стоя. Взглянуть на потолок, не двигая головой или телом, затем переведите глаза к полу. Не торопитесь, но и не делайте упражнение слишком медленно.</w:t>
      </w:r>
    </w:p>
    <w:p w:rsidR="00621688" w:rsidRDefault="00621688" w:rsidP="00621688">
      <w:pPr>
        <w:pStyle w:val="afe"/>
        <w:jc w:val="both"/>
        <w:rPr>
          <w:rFonts w:ascii="Times New Roman" w:hAnsi="Times New Roman" w:cs="Times New Roman"/>
          <w:sz w:val="24"/>
          <w:szCs w:val="24"/>
        </w:rPr>
      </w:pPr>
      <w:r w:rsidRPr="00752F72">
        <w:rPr>
          <w:rFonts w:ascii="Times New Roman" w:hAnsi="Times New Roman" w:cs="Times New Roman"/>
          <w:sz w:val="24"/>
          <w:szCs w:val="24"/>
        </w:rPr>
        <w:t>9. Стоя водите глазами из стороны в сторону, сначала глядя как можно дальше вправо, затем влево, не двигая головой или телом. 10. Стоя взглянуть в правый верхний угол комнаты, затем в нижний левый 10-12 раз. Затем 10 раз движение глазами из верхнего левого в нижний правый угол комнаты.</w:t>
      </w:r>
    </w:p>
    <w:p w:rsidR="00621688" w:rsidRPr="00752F72" w:rsidRDefault="00621688" w:rsidP="00621688">
      <w:pPr>
        <w:pStyle w:val="afe"/>
        <w:rPr>
          <w:rFonts w:ascii="Times New Roman" w:hAnsi="Times New Roman" w:cs="Times New Roman"/>
          <w:sz w:val="24"/>
          <w:szCs w:val="24"/>
        </w:rPr>
      </w:pPr>
    </w:p>
    <w:p w:rsidR="00621688" w:rsidRDefault="00621688" w:rsidP="004B600D">
      <w:pPr>
        <w:pStyle w:val="afe"/>
        <w:ind w:firstLine="708"/>
        <w:outlineLvl w:val="2"/>
        <w:rPr>
          <w:rFonts w:ascii="Times New Roman" w:hAnsi="Times New Roman" w:cs="Times New Roman"/>
          <w:b/>
          <w:color w:val="0070C0"/>
          <w:sz w:val="24"/>
          <w:szCs w:val="24"/>
        </w:rPr>
      </w:pPr>
      <w:r w:rsidRPr="00752F72">
        <w:rPr>
          <w:rFonts w:ascii="Times New Roman" w:hAnsi="Times New Roman" w:cs="Times New Roman"/>
          <w:b/>
          <w:color w:val="0070C0"/>
          <w:sz w:val="24"/>
          <w:szCs w:val="24"/>
        </w:rPr>
        <w:t xml:space="preserve"> </w:t>
      </w:r>
      <w:bookmarkStart w:id="12" w:name="_Toc444439817"/>
      <w:r w:rsidRPr="00752F72">
        <w:rPr>
          <w:rFonts w:ascii="Times New Roman" w:hAnsi="Times New Roman" w:cs="Times New Roman"/>
          <w:b/>
          <w:color w:val="0070C0"/>
          <w:sz w:val="24"/>
          <w:szCs w:val="24"/>
        </w:rPr>
        <w:t>Упражнение по профилактике нарушения зрения</w:t>
      </w:r>
      <w:r>
        <w:rPr>
          <w:rFonts w:ascii="Times New Roman" w:hAnsi="Times New Roman" w:cs="Times New Roman"/>
          <w:b/>
          <w:color w:val="0070C0"/>
          <w:sz w:val="24"/>
          <w:szCs w:val="24"/>
        </w:rPr>
        <w:t>.</w:t>
      </w:r>
      <w:bookmarkEnd w:id="12"/>
    </w:p>
    <w:p w:rsidR="00621688" w:rsidRPr="00752F72" w:rsidRDefault="00621688" w:rsidP="00621688">
      <w:pPr>
        <w:pStyle w:val="afe"/>
        <w:rPr>
          <w:rFonts w:ascii="Times New Roman" w:hAnsi="Times New Roman" w:cs="Times New Roman"/>
          <w:b/>
          <w:sz w:val="24"/>
          <w:szCs w:val="24"/>
        </w:rPr>
      </w:pPr>
    </w:p>
    <w:p w:rsidR="00621688" w:rsidRPr="00752F72" w:rsidRDefault="00621688" w:rsidP="00621688">
      <w:pPr>
        <w:pStyle w:val="afe"/>
        <w:rPr>
          <w:rFonts w:ascii="Times New Roman" w:hAnsi="Times New Roman" w:cs="Times New Roman"/>
          <w:sz w:val="24"/>
          <w:szCs w:val="24"/>
        </w:rPr>
      </w:pPr>
      <w:r w:rsidRPr="00752F72">
        <w:rPr>
          <w:rFonts w:ascii="Times New Roman" w:hAnsi="Times New Roman" w:cs="Times New Roman"/>
          <w:sz w:val="24"/>
          <w:szCs w:val="24"/>
        </w:rPr>
        <w:t xml:space="preserve">1) вертикальные движения глаз вверх – вниз; </w:t>
      </w:r>
    </w:p>
    <w:p w:rsidR="00621688" w:rsidRPr="00752F72" w:rsidRDefault="00621688" w:rsidP="00621688">
      <w:pPr>
        <w:pStyle w:val="afe"/>
        <w:rPr>
          <w:rFonts w:ascii="Times New Roman" w:hAnsi="Times New Roman" w:cs="Times New Roman"/>
          <w:sz w:val="24"/>
          <w:szCs w:val="24"/>
        </w:rPr>
      </w:pPr>
      <w:r w:rsidRPr="00752F72">
        <w:rPr>
          <w:rFonts w:ascii="Times New Roman" w:hAnsi="Times New Roman" w:cs="Times New Roman"/>
          <w:sz w:val="24"/>
          <w:szCs w:val="24"/>
        </w:rPr>
        <w:t xml:space="preserve">2) горизонтальное вправо – влево; </w:t>
      </w:r>
    </w:p>
    <w:p w:rsidR="00621688" w:rsidRPr="00752F72" w:rsidRDefault="00621688" w:rsidP="00621688">
      <w:pPr>
        <w:pStyle w:val="afe"/>
        <w:rPr>
          <w:rFonts w:ascii="Times New Roman" w:hAnsi="Times New Roman" w:cs="Times New Roman"/>
          <w:sz w:val="24"/>
          <w:szCs w:val="24"/>
        </w:rPr>
      </w:pPr>
      <w:r w:rsidRPr="00752F72">
        <w:rPr>
          <w:rFonts w:ascii="Times New Roman" w:hAnsi="Times New Roman" w:cs="Times New Roman"/>
          <w:sz w:val="24"/>
          <w:szCs w:val="24"/>
        </w:rPr>
        <w:t xml:space="preserve">3) вращение глазами по часовой стрелке и в обратном направлении; </w:t>
      </w:r>
    </w:p>
    <w:p w:rsidR="00621688" w:rsidRPr="00752F72" w:rsidRDefault="00621688" w:rsidP="00621688">
      <w:pPr>
        <w:pStyle w:val="afe"/>
        <w:rPr>
          <w:rFonts w:ascii="Times New Roman" w:hAnsi="Times New Roman" w:cs="Times New Roman"/>
          <w:sz w:val="24"/>
          <w:szCs w:val="24"/>
        </w:rPr>
      </w:pPr>
      <w:r w:rsidRPr="00752F72">
        <w:rPr>
          <w:rFonts w:ascii="Times New Roman" w:hAnsi="Times New Roman" w:cs="Times New Roman"/>
          <w:sz w:val="24"/>
          <w:szCs w:val="24"/>
        </w:rPr>
        <w:t xml:space="preserve">4) закрыть глаза и представить по очереди цвета радуги как можно отчетливее; </w:t>
      </w:r>
    </w:p>
    <w:p w:rsidR="00621688" w:rsidRPr="00752F72" w:rsidRDefault="00621688" w:rsidP="00621688">
      <w:pPr>
        <w:pStyle w:val="afe"/>
        <w:rPr>
          <w:rFonts w:ascii="Times New Roman" w:hAnsi="Times New Roman" w:cs="Times New Roman"/>
          <w:sz w:val="24"/>
          <w:szCs w:val="24"/>
        </w:rPr>
      </w:pPr>
      <w:r w:rsidRPr="00752F72">
        <w:rPr>
          <w:rFonts w:ascii="Times New Roman" w:hAnsi="Times New Roman" w:cs="Times New Roman"/>
          <w:sz w:val="24"/>
          <w:szCs w:val="24"/>
        </w:rPr>
        <w:t>5) по периметру класса расположены плакаты  с  начерченными  произвольными кривыми (спираль, окружность, ломаная); предлагается глазами «нарисовать» одну из понравившихся фигур несколько раз в одном, а затем в другом направлении.</w:t>
      </w:r>
    </w:p>
    <w:p w:rsidR="00621688" w:rsidRDefault="00621688" w:rsidP="00752F72">
      <w:pPr>
        <w:pStyle w:val="afe"/>
        <w:rPr>
          <w:rFonts w:ascii="Times New Roman" w:hAnsi="Times New Roman" w:cs="Times New Roman"/>
          <w:b/>
          <w:color w:val="0070C0"/>
          <w:sz w:val="24"/>
          <w:szCs w:val="24"/>
        </w:rPr>
      </w:pPr>
    </w:p>
    <w:p w:rsidR="00621688" w:rsidRPr="00752F72" w:rsidRDefault="00621688" w:rsidP="004B600D">
      <w:pPr>
        <w:pStyle w:val="afe"/>
        <w:ind w:firstLine="708"/>
        <w:outlineLvl w:val="2"/>
        <w:rPr>
          <w:rFonts w:ascii="Times New Roman" w:hAnsi="Times New Roman" w:cs="Times New Roman"/>
          <w:b/>
          <w:color w:val="0070C0"/>
          <w:sz w:val="24"/>
          <w:szCs w:val="24"/>
        </w:rPr>
      </w:pPr>
      <w:bookmarkStart w:id="13" w:name="_Toc444439818"/>
      <w:r w:rsidRPr="00752F72">
        <w:rPr>
          <w:rFonts w:ascii="Times New Roman" w:hAnsi="Times New Roman" w:cs="Times New Roman"/>
          <w:b/>
          <w:color w:val="0070C0"/>
          <w:sz w:val="24"/>
          <w:szCs w:val="24"/>
        </w:rPr>
        <w:t>Геометрические фигуры.</w:t>
      </w:r>
      <w:bookmarkEnd w:id="13"/>
    </w:p>
    <w:p w:rsidR="00621688" w:rsidRPr="00752F72" w:rsidRDefault="00621688" w:rsidP="00621688">
      <w:pPr>
        <w:pStyle w:val="afe"/>
        <w:rPr>
          <w:rFonts w:ascii="Times New Roman" w:hAnsi="Times New Roman" w:cs="Times New Roman"/>
          <w:sz w:val="24"/>
          <w:szCs w:val="24"/>
        </w:rPr>
      </w:pPr>
    </w:p>
    <w:p w:rsidR="00621688" w:rsidRPr="00752F72" w:rsidRDefault="00621688" w:rsidP="00621688">
      <w:pPr>
        <w:pStyle w:val="afe"/>
        <w:ind w:firstLine="708"/>
        <w:jc w:val="both"/>
        <w:rPr>
          <w:rFonts w:ascii="Times New Roman" w:hAnsi="Times New Roman" w:cs="Times New Roman"/>
          <w:sz w:val="24"/>
          <w:szCs w:val="24"/>
        </w:rPr>
      </w:pPr>
      <w:r w:rsidRPr="00752F72">
        <w:rPr>
          <w:rFonts w:ascii="Times New Roman" w:hAnsi="Times New Roman" w:cs="Times New Roman"/>
          <w:sz w:val="24"/>
          <w:szCs w:val="24"/>
        </w:rPr>
        <w:t>Упражнения для глаз  с использованием геометрических фигур, цифры 8 и знака бесконечности с целью расширения зрительной активности и снятия зрительного напряжения и  утомления на уроке. Во время физкультминутки</w:t>
      </w:r>
      <w:r>
        <w:rPr>
          <w:rFonts w:ascii="Times New Roman" w:hAnsi="Times New Roman" w:cs="Times New Roman"/>
          <w:sz w:val="24"/>
          <w:szCs w:val="24"/>
        </w:rPr>
        <w:t xml:space="preserve"> на доску вешаются картинки с геометрическими фигурами и</w:t>
      </w:r>
      <w:r w:rsidRPr="00752F72">
        <w:rPr>
          <w:rFonts w:ascii="Times New Roman" w:hAnsi="Times New Roman" w:cs="Times New Roman"/>
          <w:sz w:val="24"/>
          <w:szCs w:val="24"/>
        </w:rPr>
        <w:t xml:space="preserve"> дается задание последовательно перемещать взгляд с одной фигуры на другую (самостоятельно) или по названию фигуры (цвета) учителем. Упражнение можно выполнять сидя и стоя. </w:t>
      </w:r>
    </w:p>
    <w:p w:rsidR="00621688" w:rsidRDefault="00621688" w:rsidP="00752F72">
      <w:pPr>
        <w:pStyle w:val="afe"/>
        <w:rPr>
          <w:rFonts w:ascii="Times New Roman" w:hAnsi="Times New Roman" w:cs="Times New Roman"/>
          <w:b/>
          <w:color w:val="0070C0"/>
          <w:sz w:val="24"/>
          <w:szCs w:val="24"/>
        </w:rPr>
      </w:pPr>
    </w:p>
    <w:p w:rsidR="00752F72" w:rsidRPr="00752F72" w:rsidRDefault="004763FE" w:rsidP="004B600D">
      <w:pPr>
        <w:pStyle w:val="afe"/>
        <w:ind w:firstLine="708"/>
        <w:outlineLvl w:val="2"/>
        <w:rPr>
          <w:rFonts w:ascii="Times New Roman" w:hAnsi="Times New Roman" w:cs="Times New Roman"/>
          <w:b/>
          <w:color w:val="0070C0"/>
          <w:sz w:val="24"/>
          <w:szCs w:val="24"/>
        </w:rPr>
      </w:pPr>
      <w:bookmarkStart w:id="14" w:name="_Toc444439819"/>
      <w:r w:rsidRPr="00752F72">
        <w:rPr>
          <w:rFonts w:ascii="Times New Roman" w:hAnsi="Times New Roman" w:cs="Times New Roman"/>
          <w:b/>
          <w:color w:val="0070C0"/>
          <w:sz w:val="24"/>
          <w:szCs w:val="24"/>
        </w:rPr>
        <w:t>Упражнения: «8»</w:t>
      </w:r>
      <w:r w:rsidR="00752F72" w:rsidRPr="00752F72">
        <w:rPr>
          <w:rFonts w:ascii="Times New Roman" w:hAnsi="Times New Roman" w:cs="Times New Roman"/>
          <w:b/>
          <w:color w:val="0070C0"/>
          <w:sz w:val="24"/>
          <w:szCs w:val="24"/>
        </w:rPr>
        <w:t>.</w:t>
      </w:r>
      <w:bookmarkEnd w:id="14"/>
    </w:p>
    <w:p w:rsidR="004763FE" w:rsidRPr="00752F72" w:rsidRDefault="00752F72"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«З</w:t>
      </w:r>
      <w:r w:rsidR="004763FE" w:rsidRPr="00752F72">
        <w:rPr>
          <w:rFonts w:ascii="Times New Roman" w:hAnsi="Times New Roman" w:cs="Times New Roman"/>
          <w:sz w:val="24"/>
          <w:szCs w:val="24"/>
        </w:rPr>
        <w:t>нак бесконечности», «геометрическая зарядка»</w:t>
      </w:r>
    </w:p>
    <w:p w:rsidR="00752F72" w:rsidRDefault="00752F72" w:rsidP="00752F72">
      <w:pPr>
        <w:pStyle w:val="afe"/>
        <w:rPr>
          <w:rFonts w:ascii="Times New Roman" w:hAnsi="Times New Roman" w:cs="Times New Roman"/>
          <w:sz w:val="24"/>
          <w:szCs w:val="24"/>
        </w:rPr>
      </w:pPr>
    </w:p>
    <w:p w:rsidR="004763FE" w:rsidRPr="00752F72" w:rsidRDefault="004763FE" w:rsidP="00752F72">
      <w:pPr>
        <w:pStyle w:val="afe"/>
        <w:rPr>
          <w:rFonts w:ascii="Times New Roman" w:hAnsi="Times New Roman" w:cs="Times New Roman"/>
          <w:sz w:val="24"/>
          <w:szCs w:val="24"/>
        </w:rPr>
      </w:pPr>
      <w:r w:rsidRPr="00752F72">
        <w:rPr>
          <w:rFonts w:ascii="Times New Roman" w:hAnsi="Times New Roman" w:cs="Times New Roman"/>
          <w:sz w:val="24"/>
          <w:szCs w:val="24"/>
        </w:rPr>
        <w:t>Цель: снятие зрительного напряжения.</w:t>
      </w:r>
    </w:p>
    <w:p w:rsidR="00752F72" w:rsidRDefault="00752F72" w:rsidP="00752F72">
      <w:pPr>
        <w:pStyle w:val="afe"/>
        <w:rPr>
          <w:rFonts w:ascii="Times New Roman" w:hAnsi="Times New Roman" w:cs="Times New Roman"/>
          <w:sz w:val="24"/>
          <w:szCs w:val="24"/>
        </w:rPr>
      </w:pPr>
    </w:p>
    <w:p w:rsidR="00752F72" w:rsidRDefault="00752F72" w:rsidP="00752F72">
      <w:pPr>
        <w:pStyle w:val="afe"/>
        <w:rPr>
          <w:rFonts w:ascii="Times New Roman" w:hAnsi="Times New Roman" w:cs="Times New Roman"/>
          <w:sz w:val="24"/>
          <w:szCs w:val="24"/>
        </w:rPr>
        <w:sectPr w:rsidR="00752F72" w:rsidSect="009E5748">
          <w:footerReference w:type="default" r:id="rId14"/>
          <w:type w:val="nextColumn"/>
          <w:pgSz w:w="11906" w:h="16838"/>
          <w:pgMar w:top="1134" w:right="851" w:bottom="1134" w:left="1701" w:header="709" w:footer="709" w:gutter="0"/>
          <w:cols w:space="720"/>
        </w:sectPr>
      </w:pPr>
    </w:p>
    <w:p w:rsidR="00621688" w:rsidRDefault="004763FE"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Нарисуй глазами треугольник.</w:t>
      </w:r>
    </w:p>
    <w:p w:rsidR="00752F72" w:rsidRDefault="00621688" w:rsidP="00752F72">
      <w:pPr>
        <w:pStyle w:val="afe"/>
        <w:rPr>
          <w:rFonts w:ascii="Times New Roman" w:hAnsi="Times New Roman" w:cs="Times New Roman"/>
          <w:sz w:val="24"/>
          <w:szCs w:val="24"/>
        </w:rPr>
        <w:sectPr w:rsidR="00752F72" w:rsidSect="00752F72">
          <w:type w:val="continuous"/>
          <w:pgSz w:w="11906" w:h="16838"/>
          <w:pgMar w:top="1134" w:right="851" w:bottom="1134" w:left="1701" w:header="709" w:footer="709" w:gutter="0"/>
          <w:cols w:num="2" w:space="720"/>
        </w:sectPr>
      </w:pPr>
      <w:r>
        <w:rPr>
          <w:rFonts w:ascii="Times New Roman" w:hAnsi="Times New Roman" w:cs="Times New Roman"/>
          <w:sz w:val="24"/>
          <w:szCs w:val="24"/>
        </w:rPr>
        <w:lastRenderedPageBreak/>
        <w:t>Фигуру эту знает каждый школьник.</w:t>
      </w:r>
      <w:r>
        <w:rPr>
          <w:rFonts w:ascii="Times New Roman" w:hAnsi="Times New Roman" w:cs="Times New Roman"/>
          <w:sz w:val="24"/>
          <w:szCs w:val="24"/>
        </w:rPr>
        <w:br/>
        <w:t xml:space="preserve">Теперь </w:t>
      </w:r>
      <w:r w:rsidR="004763FE" w:rsidRPr="00752F72">
        <w:rPr>
          <w:rFonts w:ascii="Times New Roman" w:hAnsi="Times New Roman" w:cs="Times New Roman"/>
          <w:sz w:val="24"/>
          <w:szCs w:val="24"/>
        </w:rPr>
        <w:t xml:space="preserve"> </w:t>
      </w:r>
      <w:r w:rsidRPr="00752F72">
        <w:rPr>
          <w:rFonts w:ascii="Times New Roman" w:hAnsi="Times New Roman" w:cs="Times New Roman"/>
          <w:sz w:val="24"/>
          <w:szCs w:val="24"/>
        </w:rPr>
        <w:t xml:space="preserve">вершиной вниз </w:t>
      </w:r>
      <w:r w:rsidR="004763FE" w:rsidRPr="00752F72">
        <w:rPr>
          <w:rFonts w:ascii="Times New Roman" w:hAnsi="Times New Roman" w:cs="Times New Roman"/>
          <w:sz w:val="24"/>
          <w:szCs w:val="24"/>
        </w:rPr>
        <w:t>переверни.</w:t>
      </w:r>
      <w:r w:rsidR="004763FE" w:rsidRPr="00752F72">
        <w:rPr>
          <w:rFonts w:ascii="Times New Roman" w:hAnsi="Times New Roman" w:cs="Times New Roman"/>
          <w:sz w:val="24"/>
          <w:szCs w:val="24"/>
        </w:rPr>
        <w:br/>
        <w:t>И вновь глазами  по периметру веди.</w:t>
      </w:r>
      <w:r>
        <w:rPr>
          <w:rFonts w:ascii="Times New Roman" w:hAnsi="Times New Roman" w:cs="Times New Roman"/>
          <w:sz w:val="24"/>
          <w:szCs w:val="24"/>
        </w:rPr>
        <w:br/>
        <w:t>Рисуй восьмерку вертикально.</w:t>
      </w:r>
      <w:r>
        <w:rPr>
          <w:rFonts w:ascii="Times New Roman" w:hAnsi="Times New Roman" w:cs="Times New Roman"/>
          <w:sz w:val="24"/>
          <w:szCs w:val="24"/>
        </w:rPr>
        <w:br/>
        <w:t>Но</w:t>
      </w:r>
      <w:r w:rsidR="004763FE" w:rsidRPr="00752F72">
        <w:rPr>
          <w:rFonts w:ascii="Times New Roman" w:hAnsi="Times New Roman" w:cs="Times New Roman"/>
          <w:sz w:val="24"/>
          <w:szCs w:val="24"/>
        </w:rPr>
        <w:t xml:space="preserve"> головою не крути,</w:t>
      </w:r>
      <w:r w:rsidR="004763FE" w:rsidRPr="00752F72">
        <w:rPr>
          <w:rFonts w:ascii="Times New Roman" w:hAnsi="Times New Roman" w:cs="Times New Roman"/>
          <w:sz w:val="24"/>
          <w:szCs w:val="24"/>
        </w:rPr>
        <w:br/>
      </w:r>
      <w:r w:rsidR="00B322AD" w:rsidRPr="00B322AD">
        <w:rPr>
          <w:rFonts w:ascii="Times New Roman" w:hAnsi="Times New Roman" w:cs="Times New Roman"/>
          <w:b/>
          <w:noProof/>
          <w:color w:val="0070C0"/>
          <w:sz w:val="24"/>
          <w:szCs w:val="24"/>
          <w:lang w:eastAsia="ru-RU"/>
        </w:rPr>
        <w:pict>
          <v:group id="Группа 5142" o:spid="_x0000_s1465" style="position:absolute;margin-left:-98.8pt;margin-top:-59.1pt;width:606.75pt;height:895.3pt;z-index:251944960;mso-position-horizontal-relative:text;mso-position-vertical-relative:text" coordorigin=",-1" coordsize="12135,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">
            <v:rect id="_x0000_s1467"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YQMYA&#10;AADdAAAADwAAAGRycy9kb3ducmV2LnhtbESPT2vCQBTE70K/w/IK3nTjv1JSVymiIJ6qhkpvj+zr&#10;Jjb7NmRXE799VxA8DjPzG2a+7GwlrtT40rGC0TABQZw7XbJRkB03g3cQPiBrrByTght5WC5eenNM&#10;tWt5T9dDMCJC2KeooAihTqX0eUEW/dDVxNH7dY3FEGVjpG6wjXBbyXGSvEmLJceFAmtaFZT/HS5W&#10;wVnrNbebnZmcvk/m6/yT1fvZWqn+a/f5ASJQF57hR3urFcxG0wn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51YQMYAAADdAAAADwAAAAAAAAAAAAAAAACYAgAAZHJz&#10;L2Rvd25yZXYueG1sUEsFBgAAAAAEAAQA9QAAAIsDAAAAAA==&#10;" fillcolor="#9cf" stroked="f">
              <v:fill r:id="rId9" o:title="" type="pattern"/>
            </v:rect>
            <v:rect id="_x0000_s1466" alt="Крупная сетка" style="position:absolute;left:11436;top:-1;width:699;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wo8UA&#10;AADdAAAADwAAAGRycy9kb3ducmV2LnhtbESPQWvCQBSE70L/w/IKvekmxYhEV6mCtngzCl4f2Wc2&#10;mH0bsqtJ++u7QqHHYWa+YZbrwTbiQZ2vHStIJwkI4tLpmisF59NuPAfhA7LGxjEp+CYP69XLaIm5&#10;dj0f6VGESkQI+xwVmBDaXEpfGrLoJ64ljt7VdRZDlF0ldYd9hNtGvifJTFqsOS4YbGlrqLwVd6ug&#10;zDb+/Nlffy5pcUj222xT7Aaj1Nvr8LEAEWgI/+G/9pdWkKXTKTzfxCc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7CjxQAAAN0AAAAPAAAAAAAAAAAAAAAAAJgCAABkcnMv&#10;ZG93bnJldi54bWxQSwUGAAAAAAQABAD1AAAAigMAAAAA&#10;" fillcolor="#9cf" strokecolor="red">
              <v:fill r:id="rId9" o:title="" type="pattern"/>
            </v:rect>
          </v:group>
        </w:pict>
      </w:r>
      <w:r w:rsidR="004763FE" w:rsidRPr="00752F72">
        <w:rPr>
          <w:rFonts w:ascii="Times New Roman" w:hAnsi="Times New Roman" w:cs="Times New Roman"/>
          <w:sz w:val="24"/>
          <w:szCs w:val="24"/>
        </w:rPr>
        <w:t>А лишь глазами осторожно</w:t>
      </w:r>
      <w:r w:rsidR="004763FE" w:rsidRPr="00752F72">
        <w:rPr>
          <w:rFonts w:ascii="Times New Roman" w:hAnsi="Times New Roman" w:cs="Times New Roman"/>
          <w:sz w:val="24"/>
          <w:szCs w:val="24"/>
        </w:rPr>
        <w:br/>
        <w:t>Ты вдоль по линиям води.</w:t>
      </w:r>
      <w:r w:rsidR="004763FE" w:rsidRPr="00752F72">
        <w:rPr>
          <w:rFonts w:ascii="Times New Roman" w:hAnsi="Times New Roman" w:cs="Times New Roman"/>
          <w:sz w:val="24"/>
          <w:szCs w:val="24"/>
        </w:rPr>
        <w:br/>
      </w:r>
      <w:r w:rsidR="004763FE" w:rsidRPr="00752F72">
        <w:rPr>
          <w:rFonts w:ascii="Times New Roman" w:hAnsi="Times New Roman" w:cs="Times New Roman"/>
          <w:sz w:val="24"/>
          <w:szCs w:val="24"/>
        </w:rPr>
        <w:lastRenderedPageBreak/>
        <w:t>И на бочок ее клади.</w:t>
      </w:r>
      <w:r w:rsidR="004763FE" w:rsidRPr="00752F72">
        <w:rPr>
          <w:rFonts w:ascii="Times New Roman" w:hAnsi="Times New Roman" w:cs="Times New Roman"/>
          <w:sz w:val="24"/>
          <w:szCs w:val="24"/>
        </w:rPr>
        <w:br/>
        <w:t>Теперь следи горизонтально,</w:t>
      </w:r>
      <w:r w:rsidR="004763FE" w:rsidRPr="00752F72">
        <w:rPr>
          <w:rFonts w:ascii="Times New Roman" w:hAnsi="Times New Roman" w:cs="Times New Roman"/>
          <w:sz w:val="24"/>
          <w:szCs w:val="24"/>
        </w:rPr>
        <w:br/>
        <w:t>И в центре ты остановись.</w:t>
      </w:r>
      <w:r w:rsidR="004763FE" w:rsidRPr="00752F72">
        <w:rPr>
          <w:rFonts w:ascii="Times New Roman" w:hAnsi="Times New Roman" w:cs="Times New Roman"/>
          <w:sz w:val="24"/>
          <w:szCs w:val="24"/>
        </w:rPr>
        <w:br/>
        <w:t>Зажмурься крепко, не ленись.</w:t>
      </w:r>
      <w:r w:rsidR="004763FE" w:rsidRPr="00752F72">
        <w:rPr>
          <w:rFonts w:ascii="Times New Roman" w:hAnsi="Times New Roman" w:cs="Times New Roman"/>
          <w:sz w:val="24"/>
          <w:szCs w:val="24"/>
        </w:rPr>
        <w:br/>
        <w:t xml:space="preserve">Глаза </w:t>
      </w:r>
      <w:r>
        <w:rPr>
          <w:rFonts w:ascii="Times New Roman" w:hAnsi="Times New Roman" w:cs="Times New Roman"/>
          <w:sz w:val="24"/>
          <w:szCs w:val="24"/>
        </w:rPr>
        <w:t xml:space="preserve"> мы открываем, наконец.</w:t>
      </w:r>
      <w:r>
        <w:rPr>
          <w:rFonts w:ascii="Times New Roman" w:hAnsi="Times New Roman" w:cs="Times New Roman"/>
          <w:sz w:val="24"/>
          <w:szCs w:val="24"/>
        </w:rPr>
        <w:br/>
        <w:t>О</w:t>
      </w:r>
      <w:r w:rsidR="00752F72">
        <w:rPr>
          <w:rFonts w:ascii="Times New Roman" w:hAnsi="Times New Roman" w:cs="Times New Roman"/>
          <w:sz w:val="24"/>
          <w:szCs w:val="24"/>
        </w:rPr>
        <w:t>кончилась</w:t>
      </w:r>
      <w:r w:rsidR="00493827">
        <w:rPr>
          <w:rFonts w:ascii="Times New Roman" w:hAnsi="Times New Roman" w:cs="Times New Roman"/>
          <w:sz w:val="24"/>
          <w:szCs w:val="24"/>
        </w:rPr>
        <w:t xml:space="preserve"> разминка</w:t>
      </w:r>
      <w:r w:rsidR="00752F72">
        <w:rPr>
          <w:rFonts w:ascii="Times New Roman" w:hAnsi="Times New Roman" w:cs="Times New Roman"/>
          <w:sz w:val="24"/>
          <w:szCs w:val="24"/>
        </w:rPr>
        <w:t> – молодец!</w:t>
      </w:r>
    </w:p>
    <w:p w:rsidR="00752F72" w:rsidRDefault="00B322AD" w:rsidP="00752F72">
      <w:pPr>
        <w:pStyle w:val="afe"/>
        <w:rPr>
          <w:rFonts w:ascii="Times New Roman" w:hAnsi="Times New Roman" w:cs="Times New Roman"/>
          <w:sz w:val="24"/>
          <w:szCs w:val="24"/>
        </w:rPr>
      </w:pPr>
      <w:r>
        <w:rPr>
          <w:rFonts w:ascii="Times New Roman" w:hAnsi="Times New Roman" w:cs="Times New Roman"/>
          <w:noProof/>
          <w:sz w:val="24"/>
          <w:szCs w:val="24"/>
          <w:lang w:eastAsia="ru-RU"/>
        </w:rPr>
        <w:lastRenderedPageBreak/>
        <w:pict>
          <v:rect id="_x0000_s1464" alt="Крупная сетка" style="position:absolute;margin-left:727.15pt;margin-top:9.55pt;width:34.95pt;height:895.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oyiegIAAK4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" fillcolor="#9cf" strokecolor="red">
            <v:fill r:id="rId9" o:title="" type="pattern"/>
          </v:rect>
        </w:pict>
      </w:r>
    </w:p>
    <w:p w:rsidR="00822709" w:rsidRDefault="00822709" w:rsidP="004B600D">
      <w:pPr>
        <w:pStyle w:val="afe"/>
        <w:ind w:firstLine="708"/>
        <w:outlineLvl w:val="2"/>
        <w:rPr>
          <w:rFonts w:ascii="Times New Roman" w:hAnsi="Times New Roman" w:cs="Times New Roman"/>
          <w:b/>
          <w:color w:val="0070C0"/>
          <w:sz w:val="24"/>
          <w:szCs w:val="24"/>
        </w:rPr>
      </w:pPr>
      <w:bookmarkStart w:id="15" w:name="_Toc444439820"/>
      <w:r w:rsidRPr="00752F72">
        <w:rPr>
          <w:rFonts w:ascii="Times New Roman" w:hAnsi="Times New Roman" w:cs="Times New Roman"/>
          <w:b/>
          <w:color w:val="0070C0"/>
          <w:sz w:val="24"/>
          <w:szCs w:val="24"/>
        </w:rPr>
        <w:t>Художники</w:t>
      </w:r>
      <w:r w:rsidR="00752F72">
        <w:rPr>
          <w:rFonts w:ascii="Times New Roman" w:hAnsi="Times New Roman" w:cs="Times New Roman"/>
          <w:b/>
          <w:color w:val="0070C0"/>
          <w:sz w:val="24"/>
          <w:szCs w:val="24"/>
        </w:rPr>
        <w:t>.</w:t>
      </w:r>
      <w:bookmarkEnd w:id="15"/>
    </w:p>
    <w:p w:rsidR="00752F72" w:rsidRPr="00752F72" w:rsidRDefault="00752F72" w:rsidP="00752F72">
      <w:pPr>
        <w:pStyle w:val="afe"/>
        <w:rPr>
          <w:rFonts w:ascii="Times New Roman" w:hAnsi="Times New Roman" w:cs="Times New Roman"/>
          <w:b/>
          <w:color w:val="0070C0"/>
          <w:sz w:val="24"/>
          <w:szCs w:val="24"/>
        </w:rPr>
      </w:pPr>
    </w:p>
    <w:p w:rsidR="00752F72" w:rsidRDefault="00752F72" w:rsidP="00752F72">
      <w:pPr>
        <w:pStyle w:val="afe"/>
        <w:rPr>
          <w:rFonts w:ascii="Times New Roman" w:hAnsi="Times New Roman" w:cs="Times New Roman"/>
          <w:sz w:val="24"/>
          <w:szCs w:val="24"/>
        </w:rPr>
        <w:sectPr w:rsidR="00752F72" w:rsidSect="00752F72">
          <w:type w:val="continuous"/>
          <w:pgSz w:w="11906" w:h="16838"/>
          <w:pgMar w:top="1134" w:right="851" w:bottom="1134" w:left="1701" w:header="709" w:footer="709" w:gutter="0"/>
          <w:cols w:space="720"/>
        </w:sectPr>
      </w:pP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Мы глазами поколдуем.</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Круг огромный нарисуем!</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Нарисуем мы окно</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И большущее бревно.</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Нарисуем лифта бег:</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Глазки вниз, глазки вверх!</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Все зажмурились: раз-два!</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Закружилась голова.</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Мы глазами поморгали,</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В</w:t>
      </w:r>
      <w:r w:rsidR="00793333" w:rsidRPr="00752F72">
        <w:rPr>
          <w:rFonts w:ascii="Times New Roman" w:hAnsi="Times New Roman" w:cs="Times New Roman"/>
          <w:sz w:val="24"/>
          <w:szCs w:val="24"/>
        </w:rPr>
        <w:t xml:space="preserve"> </w:t>
      </w:r>
      <w:r w:rsidRPr="00752F72">
        <w:rPr>
          <w:rFonts w:ascii="Times New Roman" w:hAnsi="Times New Roman" w:cs="Times New Roman"/>
          <w:sz w:val="24"/>
          <w:szCs w:val="24"/>
        </w:rPr>
        <w:t>миг гирлянды засверкали.</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Смотрим прямо и вперёд –</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Это мчится самолёт…</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Раз моргнули, два моргнули –</w:t>
      </w:r>
    </w:p>
    <w:p w:rsidR="00822709"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Наши глазки отдохнули!</w:t>
      </w:r>
    </w:p>
    <w:p w:rsidR="00752F72" w:rsidRPr="00752F72" w:rsidRDefault="00752F72" w:rsidP="00752F72">
      <w:pPr>
        <w:pStyle w:val="afe"/>
        <w:rPr>
          <w:rFonts w:ascii="Times New Roman" w:hAnsi="Times New Roman" w:cs="Times New Roman"/>
          <w:sz w:val="24"/>
          <w:szCs w:val="24"/>
        </w:rPr>
      </w:pP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Выполняется сидя за партами:</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дети “рисуют” глазами круг,</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не поворачивая головы</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“рисуют” окно</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“рисуют” бревно</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опустить глаза вниз, поднять глаза вверх</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крепко зажмурить глаза (3-5 сек.)</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поморгать глазами 3-5 сек.</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смотреть прямо перед собой</w:t>
      </w:r>
    </w:p>
    <w:p w:rsidR="00113FE0" w:rsidRPr="00752F72" w:rsidRDefault="009E5748" w:rsidP="00752F72">
      <w:pPr>
        <w:pStyle w:val="afe"/>
        <w:rPr>
          <w:rFonts w:ascii="Times New Roman" w:hAnsi="Times New Roman" w:cs="Times New Roman"/>
          <w:sz w:val="24"/>
          <w:szCs w:val="24"/>
        </w:rPr>
      </w:pPr>
      <w:r w:rsidRPr="00752F72">
        <w:rPr>
          <w:rFonts w:ascii="Times New Roman" w:hAnsi="Times New Roman" w:cs="Times New Roman"/>
          <w:sz w:val="24"/>
          <w:szCs w:val="24"/>
        </w:rPr>
        <w:t>поморгать глазами 3-5 сек.</w:t>
      </w:r>
    </w:p>
    <w:p w:rsidR="00752F72" w:rsidRDefault="00752F72" w:rsidP="00752F72">
      <w:pPr>
        <w:pStyle w:val="afe"/>
        <w:rPr>
          <w:rFonts w:ascii="Times New Roman" w:hAnsi="Times New Roman" w:cs="Times New Roman"/>
          <w:sz w:val="24"/>
          <w:szCs w:val="24"/>
        </w:rPr>
      </w:pPr>
    </w:p>
    <w:p w:rsidR="00752F72" w:rsidRDefault="00752F72" w:rsidP="00752F72">
      <w:pPr>
        <w:pStyle w:val="afe"/>
        <w:rPr>
          <w:rFonts w:ascii="Times New Roman" w:hAnsi="Times New Roman" w:cs="Times New Roman"/>
          <w:sz w:val="24"/>
          <w:szCs w:val="24"/>
        </w:rPr>
      </w:pPr>
    </w:p>
    <w:p w:rsidR="00752F72" w:rsidRDefault="00752F72" w:rsidP="00752F72">
      <w:pPr>
        <w:pStyle w:val="afe"/>
        <w:rPr>
          <w:rFonts w:ascii="Times New Roman" w:hAnsi="Times New Roman" w:cs="Times New Roman"/>
          <w:sz w:val="24"/>
          <w:szCs w:val="24"/>
        </w:rPr>
        <w:sectPr w:rsidR="00752F72" w:rsidSect="00752F72">
          <w:type w:val="continuous"/>
          <w:pgSz w:w="11906" w:h="16838"/>
          <w:pgMar w:top="1134" w:right="851" w:bottom="1134" w:left="1701" w:header="709" w:footer="709" w:gutter="0"/>
          <w:cols w:num="2" w:space="720"/>
        </w:sectPr>
      </w:pPr>
    </w:p>
    <w:p w:rsidR="00C365C9" w:rsidRDefault="00C365C9" w:rsidP="00752F72">
      <w:pPr>
        <w:pStyle w:val="afe"/>
        <w:rPr>
          <w:rFonts w:ascii="Times New Roman" w:hAnsi="Times New Roman" w:cs="Times New Roman"/>
          <w:b/>
          <w:color w:val="0070C0"/>
          <w:sz w:val="24"/>
          <w:szCs w:val="24"/>
        </w:rPr>
      </w:pPr>
    </w:p>
    <w:p w:rsidR="00822709" w:rsidRPr="00752F72" w:rsidRDefault="00822709" w:rsidP="004B600D">
      <w:pPr>
        <w:pStyle w:val="afe"/>
        <w:ind w:firstLine="708"/>
        <w:outlineLvl w:val="2"/>
        <w:rPr>
          <w:rFonts w:ascii="Times New Roman" w:hAnsi="Times New Roman" w:cs="Times New Roman"/>
          <w:b/>
          <w:color w:val="0070C0"/>
          <w:sz w:val="24"/>
          <w:szCs w:val="24"/>
        </w:rPr>
      </w:pPr>
      <w:bookmarkStart w:id="16" w:name="_Toc444439821"/>
      <w:r w:rsidRPr="00752F72">
        <w:rPr>
          <w:rFonts w:ascii="Times New Roman" w:hAnsi="Times New Roman" w:cs="Times New Roman"/>
          <w:b/>
          <w:color w:val="0070C0"/>
          <w:sz w:val="24"/>
          <w:szCs w:val="24"/>
        </w:rPr>
        <w:t>Ах, как долго мы писали</w:t>
      </w:r>
      <w:r w:rsidR="00752F72" w:rsidRPr="00752F72">
        <w:rPr>
          <w:rFonts w:ascii="Times New Roman" w:hAnsi="Times New Roman" w:cs="Times New Roman"/>
          <w:b/>
          <w:color w:val="0070C0"/>
          <w:sz w:val="24"/>
          <w:szCs w:val="24"/>
        </w:rPr>
        <w:t>!</w:t>
      </w:r>
      <w:bookmarkEnd w:id="16"/>
    </w:p>
    <w:p w:rsidR="00752F72" w:rsidRDefault="00752F72" w:rsidP="00752F72">
      <w:pPr>
        <w:pStyle w:val="afe"/>
        <w:rPr>
          <w:rFonts w:ascii="Times New Roman" w:hAnsi="Times New Roman" w:cs="Times New Roman"/>
          <w:sz w:val="24"/>
          <w:szCs w:val="24"/>
        </w:rPr>
      </w:pPr>
    </w:p>
    <w:p w:rsidR="00C365C9" w:rsidRDefault="00C365C9" w:rsidP="00752F72">
      <w:pPr>
        <w:pStyle w:val="afe"/>
        <w:rPr>
          <w:rFonts w:ascii="Times New Roman" w:hAnsi="Times New Roman" w:cs="Times New Roman"/>
          <w:sz w:val="24"/>
          <w:szCs w:val="24"/>
        </w:rPr>
        <w:sectPr w:rsidR="00C365C9" w:rsidSect="00752F72">
          <w:type w:val="continuous"/>
          <w:pgSz w:w="11906" w:h="16838"/>
          <w:pgMar w:top="1134" w:right="851" w:bottom="1134" w:left="1701" w:header="709" w:footer="709" w:gutter="0"/>
          <w:cols w:space="720"/>
        </w:sectPr>
      </w:pP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Ах, как долго мы писали,</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Глазки у ребят устали.</w:t>
      </w:r>
    </w:p>
    <w:p w:rsidR="00822709" w:rsidRPr="00752F72" w:rsidRDefault="00822709" w:rsidP="00752F72">
      <w:pPr>
        <w:pStyle w:val="afe"/>
        <w:rPr>
          <w:rFonts w:ascii="Times New Roman" w:hAnsi="Times New Roman" w:cs="Times New Roman"/>
          <w:i/>
          <w:sz w:val="24"/>
          <w:szCs w:val="24"/>
        </w:rPr>
      </w:pPr>
      <w:r w:rsidRPr="00752F72">
        <w:rPr>
          <w:rFonts w:ascii="Times New Roman" w:hAnsi="Times New Roman" w:cs="Times New Roman"/>
          <w:i/>
          <w:sz w:val="24"/>
          <w:szCs w:val="24"/>
        </w:rPr>
        <w:t>(Поморгать глазами)</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Посмотрите все в окно</w:t>
      </w:r>
    </w:p>
    <w:p w:rsidR="00822709" w:rsidRPr="00752F72" w:rsidRDefault="00822709" w:rsidP="00752F72">
      <w:pPr>
        <w:pStyle w:val="afe"/>
        <w:rPr>
          <w:rFonts w:ascii="Times New Roman" w:hAnsi="Times New Roman" w:cs="Times New Roman"/>
          <w:i/>
          <w:sz w:val="24"/>
          <w:szCs w:val="24"/>
        </w:rPr>
      </w:pPr>
      <w:r w:rsidRPr="00752F72">
        <w:rPr>
          <w:rFonts w:ascii="Times New Roman" w:hAnsi="Times New Roman" w:cs="Times New Roman"/>
          <w:i/>
          <w:sz w:val="24"/>
          <w:szCs w:val="24"/>
        </w:rPr>
        <w:t>(посмотреть вправо-влево)</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Ах, как солнце высоко</w:t>
      </w:r>
    </w:p>
    <w:p w:rsidR="00822709" w:rsidRPr="00752F72" w:rsidRDefault="00822709" w:rsidP="00752F72">
      <w:pPr>
        <w:pStyle w:val="afe"/>
        <w:rPr>
          <w:rFonts w:ascii="Times New Roman" w:hAnsi="Times New Roman" w:cs="Times New Roman"/>
          <w:i/>
          <w:sz w:val="24"/>
          <w:szCs w:val="24"/>
        </w:rPr>
      </w:pPr>
      <w:r w:rsidRPr="00752F72">
        <w:rPr>
          <w:rFonts w:ascii="Times New Roman" w:hAnsi="Times New Roman" w:cs="Times New Roman"/>
          <w:i/>
          <w:sz w:val="24"/>
          <w:szCs w:val="24"/>
        </w:rPr>
        <w:t>( посмотрите вверх)</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Мы глаза сейчас закроем,</w:t>
      </w:r>
    </w:p>
    <w:p w:rsidR="00822709" w:rsidRPr="00752F72" w:rsidRDefault="00822709" w:rsidP="00752F72">
      <w:pPr>
        <w:pStyle w:val="afe"/>
        <w:rPr>
          <w:rFonts w:ascii="Times New Roman" w:hAnsi="Times New Roman" w:cs="Times New Roman"/>
          <w:i/>
          <w:sz w:val="24"/>
          <w:szCs w:val="24"/>
        </w:rPr>
      </w:pPr>
      <w:r w:rsidRPr="00752F72">
        <w:rPr>
          <w:rFonts w:ascii="Times New Roman" w:hAnsi="Times New Roman" w:cs="Times New Roman"/>
          <w:i/>
          <w:sz w:val="24"/>
          <w:szCs w:val="24"/>
        </w:rPr>
        <w:t>( закрыть глаза ладошками)</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В классе радугу построим</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Вверх по радуге пойдём,</w:t>
      </w:r>
    </w:p>
    <w:p w:rsidR="00822709" w:rsidRPr="00752F72" w:rsidRDefault="00822709" w:rsidP="00752F72">
      <w:pPr>
        <w:pStyle w:val="afe"/>
        <w:rPr>
          <w:rFonts w:ascii="Times New Roman" w:hAnsi="Times New Roman" w:cs="Times New Roman"/>
          <w:i/>
          <w:sz w:val="24"/>
          <w:szCs w:val="24"/>
        </w:rPr>
      </w:pPr>
      <w:r w:rsidRPr="00752F72">
        <w:rPr>
          <w:rFonts w:ascii="Times New Roman" w:hAnsi="Times New Roman" w:cs="Times New Roman"/>
          <w:i/>
          <w:sz w:val="24"/>
          <w:szCs w:val="24"/>
        </w:rPr>
        <w:t>(Посмотреть по дуге вверх - влево и вверх - вправо)</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Вправо-влево повернём,</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А потом скатимся вниз,</w:t>
      </w:r>
    </w:p>
    <w:p w:rsidR="00822709" w:rsidRPr="00752F72" w:rsidRDefault="00822709" w:rsidP="00752F72">
      <w:pPr>
        <w:pStyle w:val="afe"/>
        <w:rPr>
          <w:rFonts w:ascii="Times New Roman" w:hAnsi="Times New Roman" w:cs="Times New Roman"/>
          <w:i/>
          <w:sz w:val="24"/>
          <w:szCs w:val="24"/>
        </w:rPr>
      </w:pPr>
      <w:r w:rsidRPr="00752F72">
        <w:rPr>
          <w:rFonts w:ascii="Times New Roman" w:hAnsi="Times New Roman" w:cs="Times New Roman"/>
          <w:i/>
          <w:sz w:val="24"/>
          <w:szCs w:val="24"/>
        </w:rPr>
        <w:t>( Посмотреть вниз)</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Жмурься сильно, но держись</w:t>
      </w:r>
    </w:p>
    <w:p w:rsidR="00822709" w:rsidRPr="00752F72" w:rsidRDefault="00822709" w:rsidP="00752F72">
      <w:pPr>
        <w:pStyle w:val="afe"/>
        <w:rPr>
          <w:rFonts w:ascii="Times New Roman" w:hAnsi="Times New Roman" w:cs="Times New Roman"/>
          <w:i/>
          <w:sz w:val="24"/>
          <w:szCs w:val="24"/>
        </w:rPr>
      </w:pPr>
      <w:r w:rsidRPr="00752F72">
        <w:rPr>
          <w:rFonts w:ascii="Times New Roman" w:hAnsi="Times New Roman" w:cs="Times New Roman"/>
          <w:i/>
          <w:sz w:val="24"/>
          <w:szCs w:val="24"/>
        </w:rPr>
        <w:t xml:space="preserve">( Зажмурить </w:t>
      </w:r>
      <w:r w:rsidR="00D630C3" w:rsidRPr="00752F72">
        <w:rPr>
          <w:rFonts w:ascii="Times New Roman" w:hAnsi="Times New Roman" w:cs="Times New Roman"/>
          <w:i/>
          <w:sz w:val="24"/>
          <w:szCs w:val="24"/>
        </w:rPr>
        <w:t>глаза. Открыть и поморгать ими)</w:t>
      </w:r>
    </w:p>
    <w:p w:rsidR="00C365C9" w:rsidRDefault="00C365C9" w:rsidP="00752F72">
      <w:pPr>
        <w:pStyle w:val="afe"/>
        <w:rPr>
          <w:rFonts w:ascii="Times New Roman" w:hAnsi="Times New Roman" w:cs="Times New Roman"/>
          <w:sz w:val="24"/>
          <w:szCs w:val="24"/>
        </w:rPr>
        <w:sectPr w:rsidR="00C365C9" w:rsidSect="00C365C9">
          <w:type w:val="continuous"/>
          <w:pgSz w:w="11906" w:h="16838"/>
          <w:pgMar w:top="1134" w:right="851" w:bottom="1134" w:left="1701" w:header="709" w:footer="709" w:gutter="0"/>
          <w:cols w:num="2" w:space="720"/>
        </w:sectPr>
      </w:pPr>
    </w:p>
    <w:p w:rsidR="00752F72" w:rsidRDefault="00752F72" w:rsidP="00752F72">
      <w:pPr>
        <w:pStyle w:val="afe"/>
        <w:rPr>
          <w:rFonts w:ascii="Times New Roman" w:hAnsi="Times New Roman" w:cs="Times New Roman"/>
          <w:sz w:val="24"/>
          <w:szCs w:val="24"/>
        </w:rPr>
      </w:pPr>
    </w:p>
    <w:p w:rsidR="00621688" w:rsidRDefault="00621688" w:rsidP="00752F72">
      <w:pPr>
        <w:pStyle w:val="afe"/>
        <w:rPr>
          <w:rFonts w:ascii="Times New Roman" w:hAnsi="Times New Roman" w:cs="Times New Roman"/>
          <w:sz w:val="24"/>
          <w:szCs w:val="24"/>
        </w:rPr>
      </w:pPr>
    </w:p>
    <w:p w:rsidR="00CC11B1" w:rsidRPr="00621688" w:rsidRDefault="00B322AD" w:rsidP="004B600D">
      <w:pPr>
        <w:pStyle w:val="afe"/>
        <w:ind w:firstLine="708"/>
        <w:outlineLvl w:val="2"/>
        <w:rPr>
          <w:rFonts w:ascii="Times New Roman" w:hAnsi="Times New Roman" w:cs="Times New Roman"/>
          <w:b/>
          <w:sz w:val="24"/>
          <w:szCs w:val="24"/>
        </w:rPr>
      </w:pPr>
      <w:bookmarkStart w:id="17" w:name="_Toc444439822"/>
      <w:r w:rsidRPr="00B322AD">
        <w:rPr>
          <w:rFonts w:ascii="Times New Roman" w:hAnsi="Times New Roman" w:cs="Times New Roman"/>
          <w:b/>
          <w:noProof/>
          <w:color w:val="0070C0"/>
          <w:sz w:val="24"/>
          <w:szCs w:val="24"/>
          <w:lang w:eastAsia="ru-RU"/>
        </w:rPr>
        <w:pict>
          <v:group id="Группа 5151" o:spid="_x0000_s1461" style="position:absolute;left:0;text-align:left;margin-left:-95.9pt;margin-top:-114.2pt;width:606.75pt;height:895.3pt;z-index:251680768" coordorigin=",-1" coordsize="12135,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">
            <v:rect id="_x0000_s1463"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rBsUA&#10;AADdAAAADwAAAGRycy9kb3ducmV2LnhtbESPT4vCMBTE74LfITzB25qqdJFqFBGFZU/rHxRvj+aZ&#10;VpuX0mRt99tvFhY8DjPzG2ax6mwlntT40rGC8SgBQZw7XbJRcDru3mYgfEDWWDkmBT/kYbXs9xaY&#10;adfynp6HYESEsM9QQRFCnUnp84Is+pGriaN3c43FEGVjpG6wjXBbyUmSvEuLJceFAmvaFJQ/Dt9W&#10;wV3rLbe7TzO9nC/m63491ft0q9Rw0K3nIAJ14RX+b39oBek4ncDfm/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GsGxQAAAN0AAAAPAAAAAAAAAAAAAAAAAJgCAABkcnMv&#10;ZG93bnJldi54bWxQSwUGAAAAAAQABAD1AAAAigMAAAAA&#10;" fillcolor="#9cf" stroked="f">
              <v:fill r:id="rId9" o:title="" type="pattern"/>
            </v:rect>
            <v:rect id="_x0000_s1462" alt="Крупная сетка" style="position:absolute;left:11436;top:-1;width:699;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e+CsUA&#10;AADdAAAADwAAAGRycy9kb3ducmV2LnhtbESPQWvCQBSE74X+h+UVvNVNLCkluooKtuKtqeD1kX1m&#10;g9m3Ibua2F/vCoLHYWa+YWaLwTbiQp2vHStIxwkI4tLpmisF+7/N+xcIH5A1No5JwZU8LOavLzPM&#10;tev5ly5FqESEsM9RgQmhzaX0pSGLfuxa4ugdXWcxRNlVUnfYR7ht5CRJPqXFmuOCwZbWhspTcbYK&#10;ymzl9z/98f+QFrvke52tis1glBq9DcspiEBDeIYf7a1WkKXZB9zfxCc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74KxQAAAN0AAAAPAAAAAAAAAAAAAAAAAJgCAABkcnMv&#10;ZG93bnJldi54bWxQSwUGAAAAAAQABAD1AAAAigMAAAAA&#10;" fillcolor="#9cf" strokecolor="red">
              <v:fill r:id="rId9" o:title="" type="pattern"/>
            </v:rect>
          </v:group>
        </w:pict>
      </w:r>
      <w:r w:rsidR="00621688" w:rsidRPr="00621688">
        <w:rPr>
          <w:rFonts w:ascii="Times New Roman" w:hAnsi="Times New Roman" w:cs="Times New Roman"/>
          <w:b/>
          <w:color w:val="0070C0"/>
          <w:sz w:val="24"/>
          <w:szCs w:val="24"/>
        </w:rPr>
        <w:t>Глазки отдыхают.</w:t>
      </w:r>
      <w:bookmarkEnd w:id="17"/>
    </w:p>
    <w:p w:rsidR="00621688" w:rsidRPr="00752F72" w:rsidRDefault="00621688" w:rsidP="00752F72">
      <w:pPr>
        <w:pStyle w:val="afe"/>
        <w:rPr>
          <w:rFonts w:ascii="Times New Roman" w:hAnsi="Times New Roman" w:cs="Times New Roman"/>
          <w:sz w:val="24"/>
          <w:szCs w:val="24"/>
        </w:rPr>
      </w:pPr>
    </w:p>
    <w:p w:rsidR="00C365C9" w:rsidRDefault="00C365C9" w:rsidP="00752F72">
      <w:pPr>
        <w:pStyle w:val="afe"/>
        <w:rPr>
          <w:rFonts w:ascii="Times New Roman" w:hAnsi="Times New Roman" w:cs="Times New Roman"/>
          <w:sz w:val="24"/>
          <w:szCs w:val="24"/>
        </w:rPr>
        <w:sectPr w:rsidR="00C365C9" w:rsidSect="00752F72">
          <w:type w:val="continuous"/>
          <w:pgSz w:w="11906" w:h="16838"/>
          <w:pgMar w:top="1134" w:right="851" w:bottom="1134" w:left="1701" w:header="709" w:footer="709" w:gutter="0"/>
          <w:cols w:space="720"/>
        </w:sectPr>
      </w:pPr>
    </w:p>
    <w:p w:rsidR="00CC11B1" w:rsidRPr="00752F72" w:rsidRDefault="00CC11B1"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Все глаза подняли – раз,</w:t>
      </w:r>
    </w:p>
    <w:p w:rsidR="00CC11B1" w:rsidRPr="00752F72" w:rsidRDefault="00621688" w:rsidP="00752F72">
      <w:pPr>
        <w:pStyle w:val="afe"/>
        <w:rPr>
          <w:rFonts w:ascii="Times New Roman" w:hAnsi="Times New Roman" w:cs="Times New Roman"/>
          <w:sz w:val="24"/>
          <w:szCs w:val="24"/>
        </w:rPr>
      </w:pPr>
      <w:r>
        <w:rPr>
          <w:rFonts w:ascii="Times New Roman" w:hAnsi="Times New Roman" w:cs="Times New Roman"/>
          <w:sz w:val="24"/>
          <w:szCs w:val="24"/>
        </w:rPr>
        <w:t>Закрывает глазки</w:t>
      </w:r>
      <w:r w:rsidR="00CC11B1" w:rsidRPr="00752F72">
        <w:rPr>
          <w:rFonts w:ascii="Times New Roman" w:hAnsi="Times New Roman" w:cs="Times New Roman"/>
          <w:sz w:val="24"/>
          <w:szCs w:val="24"/>
        </w:rPr>
        <w:t xml:space="preserve"> класс.</w:t>
      </w:r>
    </w:p>
    <w:p w:rsidR="00CC11B1" w:rsidRDefault="00621688" w:rsidP="00752F72">
      <w:pPr>
        <w:pStyle w:val="afe"/>
        <w:rPr>
          <w:rFonts w:ascii="Times New Roman" w:hAnsi="Times New Roman" w:cs="Times New Roman"/>
          <w:sz w:val="24"/>
          <w:szCs w:val="24"/>
        </w:rPr>
      </w:pPr>
      <w:r>
        <w:rPr>
          <w:rFonts w:ascii="Times New Roman" w:hAnsi="Times New Roman" w:cs="Times New Roman"/>
          <w:sz w:val="24"/>
          <w:szCs w:val="24"/>
        </w:rPr>
        <w:t>Два – открыли, руки – вниз.</w:t>
      </w:r>
    </w:p>
    <w:p w:rsidR="00621688" w:rsidRDefault="00621688" w:rsidP="00752F72">
      <w:pPr>
        <w:pStyle w:val="afe"/>
        <w:rPr>
          <w:rFonts w:ascii="Times New Roman" w:hAnsi="Times New Roman" w:cs="Times New Roman"/>
          <w:sz w:val="24"/>
          <w:szCs w:val="24"/>
        </w:rPr>
      </w:pPr>
      <w:r>
        <w:rPr>
          <w:rFonts w:ascii="Times New Roman" w:hAnsi="Times New Roman" w:cs="Times New Roman"/>
          <w:sz w:val="24"/>
          <w:szCs w:val="24"/>
        </w:rPr>
        <w:t>Глаз разминка – не каприз.</w:t>
      </w:r>
    </w:p>
    <w:p w:rsidR="00621688" w:rsidRPr="00752F72" w:rsidRDefault="00621688" w:rsidP="00752F72">
      <w:pPr>
        <w:pStyle w:val="afe"/>
        <w:rPr>
          <w:rFonts w:ascii="Times New Roman" w:hAnsi="Times New Roman" w:cs="Times New Roman"/>
          <w:sz w:val="24"/>
          <w:szCs w:val="24"/>
        </w:rPr>
      </w:pPr>
      <w:r>
        <w:rPr>
          <w:rFonts w:ascii="Times New Roman" w:hAnsi="Times New Roman" w:cs="Times New Roman"/>
          <w:sz w:val="24"/>
          <w:szCs w:val="24"/>
        </w:rPr>
        <w:t>Поморгали – это три.</w:t>
      </w:r>
    </w:p>
    <w:p w:rsidR="00CC11B1" w:rsidRPr="00752F72" w:rsidRDefault="00CC11B1" w:rsidP="00752F72">
      <w:pPr>
        <w:pStyle w:val="afe"/>
        <w:rPr>
          <w:rFonts w:ascii="Times New Roman" w:hAnsi="Times New Roman" w:cs="Times New Roman"/>
          <w:sz w:val="24"/>
          <w:szCs w:val="24"/>
        </w:rPr>
      </w:pPr>
      <w:r w:rsidRPr="00752F72">
        <w:rPr>
          <w:rFonts w:ascii="Times New Roman" w:hAnsi="Times New Roman" w:cs="Times New Roman"/>
          <w:sz w:val="24"/>
          <w:szCs w:val="24"/>
        </w:rPr>
        <w:t>На соседа посмотри.</w:t>
      </w:r>
    </w:p>
    <w:p w:rsidR="00CC11B1" w:rsidRPr="00752F72" w:rsidRDefault="00CC11B1"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Раз! – закрыли,</w:t>
      </w:r>
    </w:p>
    <w:p w:rsidR="00CC11B1" w:rsidRDefault="00CC11B1" w:rsidP="00752F72">
      <w:pPr>
        <w:pStyle w:val="afe"/>
        <w:rPr>
          <w:rFonts w:ascii="Times New Roman" w:hAnsi="Times New Roman" w:cs="Times New Roman"/>
          <w:sz w:val="24"/>
          <w:szCs w:val="24"/>
        </w:rPr>
      </w:pPr>
      <w:r w:rsidRPr="00752F72">
        <w:rPr>
          <w:rFonts w:ascii="Times New Roman" w:hAnsi="Times New Roman" w:cs="Times New Roman"/>
          <w:sz w:val="24"/>
          <w:szCs w:val="24"/>
        </w:rPr>
        <w:t>Два! – открыли.</w:t>
      </w:r>
    </w:p>
    <w:p w:rsidR="00621688" w:rsidRPr="00752F72" w:rsidRDefault="00621688" w:rsidP="00752F72">
      <w:pPr>
        <w:pStyle w:val="afe"/>
        <w:rPr>
          <w:rFonts w:ascii="Times New Roman" w:hAnsi="Times New Roman" w:cs="Times New Roman"/>
          <w:sz w:val="24"/>
          <w:szCs w:val="24"/>
        </w:rPr>
      </w:pPr>
      <w:r>
        <w:rPr>
          <w:rFonts w:ascii="Times New Roman" w:hAnsi="Times New Roman" w:cs="Times New Roman"/>
          <w:sz w:val="24"/>
          <w:szCs w:val="24"/>
        </w:rPr>
        <w:t>Силу глаз восстановили.</w:t>
      </w:r>
    </w:p>
    <w:p w:rsidR="00621688" w:rsidRDefault="00621688" w:rsidP="00752F72">
      <w:pPr>
        <w:pStyle w:val="afe"/>
        <w:rPr>
          <w:rFonts w:ascii="Times New Roman" w:hAnsi="Times New Roman" w:cs="Times New Roman"/>
          <w:sz w:val="24"/>
          <w:szCs w:val="24"/>
        </w:rPr>
      </w:pPr>
      <w:r>
        <w:rPr>
          <w:rFonts w:ascii="Times New Roman" w:hAnsi="Times New Roman" w:cs="Times New Roman"/>
          <w:sz w:val="24"/>
          <w:szCs w:val="24"/>
        </w:rPr>
        <w:t xml:space="preserve">Будем дружно мы моргать, </w:t>
      </w:r>
    </w:p>
    <w:p w:rsidR="00CC11B1" w:rsidRPr="00752F72" w:rsidRDefault="00621688" w:rsidP="00752F72">
      <w:pPr>
        <w:pStyle w:val="afe"/>
        <w:rPr>
          <w:rFonts w:ascii="Times New Roman" w:hAnsi="Times New Roman" w:cs="Times New Roman"/>
          <w:sz w:val="24"/>
          <w:szCs w:val="24"/>
        </w:rPr>
      </w:pPr>
      <w:r>
        <w:rPr>
          <w:rFonts w:ascii="Times New Roman" w:hAnsi="Times New Roman" w:cs="Times New Roman"/>
          <w:sz w:val="24"/>
          <w:szCs w:val="24"/>
        </w:rPr>
        <w:t>Ч</w:t>
      </w:r>
      <w:r w:rsidR="00CC11B1" w:rsidRPr="00752F72">
        <w:rPr>
          <w:rFonts w:ascii="Times New Roman" w:hAnsi="Times New Roman" w:cs="Times New Roman"/>
          <w:sz w:val="24"/>
          <w:szCs w:val="24"/>
        </w:rPr>
        <w:t>тобы</w:t>
      </w:r>
      <w:r w:rsidR="00695D70" w:rsidRPr="00752F72">
        <w:rPr>
          <w:rFonts w:ascii="Times New Roman" w:hAnsi="Times New Roman" w:cs="Times New Roman"/>
          <w:sz w:val="24"/>
          <w:szCs w:val="24"/>
        </w:rPr>
        <w:t xml:space="preserve"> </w:t>
      </w:r>
      <w:r w:rsidR="00CC11B1" w:rsidRPr="00752F72">
        <w:rPr>
          <w:rFonts w:ascii="Times New Roman" w:hAnsi="Times New Roman" w:cs="Times New Roman"/>
          <w:sz w:val="24"/>
          <w:szCs w:val="24"/>
        </w:rPr>
        <w:t xml:space="preserve"> отдых</w:t>
      </w:r>
      <w:r>
        <w:rPr>
          <w:rFonts w:ascii="Times New Roman" w:hAnsi="Times New Roman" w:cs="Times New Roman"/>
          <w:sz w:val="24"/>
          <w:szCs w:val="24"/>
        </w:rPr>
        <w:t xml:space="preserve"> глазкам</w:t>
      </w:r>
      <w:r w:rsidR="00CC11B1" w:rsidRPr="00752F72">
        <w:rPr>
          <w:rFonts w:ascii="Times New Roman" w:hAnsi="Times New Roman" w:cs="Times New Roman"/>
          <w:sz w:val="24"/>
          <w:szCs w:val="24"/>
        </w:rPr>
        <w:t xml:space="preserve"> дать.</w:t>
      </w:r>
    </w:p>
    <w:p w:rsidR="00C365C9" w:rsidRDefault="00C365C9" w:rsidP="00752F72">
      <w:pPr>
        <w:pStyle w:val="afe"/>
        <w:rPr>
          <w:rFonts w:ascii="Times New Roman" w:hAnsi="Times New Roman" w:cs="Times New Roman"/>
          <w:sz w:val="24"/>
          <w:szCs w:val="24"/>
        </w:rPr>
        <w:sectPr w:rsidR="00C365C9" w:rsidSect="00C365C9">
          <w:type w:val="continuous"/>
          <w:pgSz w:w="11906" w:h="16838"/>
          <w:pgMar w:top="1134" w:right="851" w:bottom="1134" w:left="1701" w:header="709" w:footer="709" w:gutter="0"/>
          <w:cols w:num="2" w:space="720"/>
        </w:sectPr>
      </w:pPr>
    </w:p>
    <w:p w:rsidR="00621688" w:rsidRDefault="00621688" w:rsidP="00752F72">
      <w:pPr>
        <w:pStyle w:val="afe"/>
        <w:rPr>
          <w:rFonts w:ascii="Times New Roman" w:hAnsi="Times New Roman" w:cs="Times New Roman"/>
          <w:sz w:val="24"/>
          <w:szCs w:val="24"/>
        </w:rPr>
      </w:pPr>
    </w:p>
    <w:p w:rsidR="00C365C9" w:rsidRDefault="00C365C9" w:rsidP="00752F72">
      <w:pPr>
        <w:pStyle w:val="afe"/>
        <w:rPr>
          <w:rFonts w:ascii="Times New Roman" w:hAnsi="Times New Roman" w:cs="Times New Roman"/>
          <w:sz w:val="24"/>
          <w:szCs w:val="24"/>
        </w:rPr>
      </w:pPr>
    </w:p>
    <w:p w:rsidR="00733DB2" w:rsidRPr="00733DB2" w:rsidRDefault="00733DB2" w:rsidP="004B600D">
      <w:pPr>
        <w:pStyle w:val="afe"/>
        <w:ind w:firstLine="708"/>
        <w:outlineLvl w:val="2"/>
        <w:rPr>
          <w:rFonts w:ascii="Times New Roman" w:hAnsi="Times New Roman" w:cs="Times New Roman"/>
          <w:b/>
          <w:color w:val="0070C0"/>
          <w:sz w:val="24"/>
          <w:szCs w:val="24"/>
        </w:rPr>
      </w:pPr>
      <w:bookmarkStart w:id="18" w:name="_Toc444439823"/>
      <w:r w:rsidRPr="00733DB2">
        <w:rPr>
          <w:rFonts w:ascii="Times New Roman" w:hAnsi="Times New Roman" w:cs="Times New Roman"/>
          <w:b/>
          <w:color w:val="0070C0"/>
          <w:sz w:val="24"/>
          <w:szCs w:val="24"/>
        </w:rPr>
        <w:t>Помассируй нос!</w:t>
      </w:r>
      <w:bookmarkEnd w:id="18"/>
    </w:p>
    <w:p w:rsidR="00733DB2" w:rsidRPr="00752F72" w:rsidRDefault="00733DB2" w:rsidP="00733DB2">
      <w:pPr>
        <w:pStyle w:val="afe"/>
        <w:ind w:firstLine="708"/>
        <w:jc w:val="both"/>
        <w:rPr>
          <w:rFonts w:ascii="Times New Roman" w:hAnsi="Times New Roman" w:cs="Times New Roman"/>
          <w:sz w:val="24"/>
          <w:szCs w:val="24"/>
        </w:rPr>
      </w:pPr>
      <w:r w:rsidRPr="00752F72">
        <w:rPr>
          <w:rFonts w:ascii="Times New Roman" w:hAnsi="Times New Roman" w:cs="Times New Roman"/>
          <w:sz w:val="24"/>
          <w:szCs w:val="24"/>
        </w:rPr>
        <w:lastRenderedPageBreak/>
        <w:t>Известно. Что массирование носа приводит к улучшению умственной деятельности. Сядьте ровно. Закройте глаза</w:t>
      </w:r>
      <w:r>
        <w:rPr>
          <w:rFonts w:ascii="Times New Roman" w:hAnsi="Times New Roman" w:cs="Times New Roman"/>
          <w:sz w:val="24"/>
          <w:szCs w:val="24"/>
        </w:rPr>
        <w:t>.</w:t>
      </w:r>
      <w:r w:rsidRPr="00752F72">
        <w:rPr>
          <w:rFonts w:ascii="Times New Roman" w:hAnsi="Times New Roman" w:cs="Times New Roman"/>
          <w:sz w:val="24"/>
          <w:szCs w:val="24"/>
        </w:rPr>
        <w:t xml:space="preserve"> Держите нос средним и большим пальцами.</w:t>
      </w:r>
      <w:r>
        <w:rPr>
          <w:rFonts w:ascii="Times New Roman" w:hAnsi="Times New Roman" w:cs="Times New Roman"/>
          <w:sz w:val="24"/>
          <w:szCs w:val="24"/>
        </w:rPr>
        <w:t xml:space="preserve"> </w:t>
      </w:r>
      <w:r w:rsidRPr="00752F72">
        <w:rPr>
          <w:rFonts w:ascii="Times New Roman" w:hAnsi="Times New Roman" w:cs="Times New Roman"/>
          <w:sz w:val="24"/>
          <w:szCs w:val="24"/>
        </w:rPr>
        <w:t>Отклоняем нос влево, вправо, вверх и вниз. А затем выполняем вращательные движения, не надавливая на нос</w:t>
      </w:r>
      <w:r>
        <w:rPr>
          <w:rFonts w:ascii="Times New Roman" w:hAnsi="Times New Roman" w:cs="Times New Roman"/>
          <w:sz w:val="24"/>
          <w:szCs w:val="24"/>
        </w:rPr>
        <w:t>.</w:t>
      </w:r>
    </w:p>
    <w:p w:rsidR="00E24366" w:rsidRPr="00521545" w:rsidRDefault="00B322AD" w:rsidP="00521545">
      <w:pPr>
        <w:pStyle w:val="afe"/>
        <w:jc w:val="center"/>
        <w:rPr>
          <w:rFonts w:ascii="Times New Roman" w:hAnsi="Times New Roman" w:cs="Times New Roman"/>
          <w:b/>
          <w:color w:val="0070C0"/>
          <w:sz w:val="28"/>
          <w:szCs w:val="28"/>
        </w:rPr>
      </w:pPr>
      <w:r w:rsidRPr="00B322AD">
        <w:rPr>
          <w:rFonts w:ascii="Times New Roman" w:hAnsi="Times New Roman" w:cs="Times New Roman"/>
          <w:b/>
          <w:noProof/>
          <w:sz w:val="24"/>
          <w:szCs w:val="24"/>
          <w:lang w:eastAsia="ru-RU"/>
        </w:rPr>
        <w:pict>
          <v:group id="Группа 5264" o:spid="_x0000_s1458" style="position:absolute;left:0;text-align:left;margin-left:-92.85pt;margin-top:-58.35pt;width:603pt;height:895.3pt;z-index:251951104"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">
            <v:rect id="Rectangle 148" o:spid="_x0000_s1460"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Ys8UA&#10;AADdAAAADwAAAGRycy9kb3ducmV2LnhtbESPT4vCMBTE74LfITzB25rqUlmqUWRRWDz5jxVvj+aZ&#10;VpuX0mRt/fabhQWPw8z8hpkvO1uJBzW+dKxgPEpAEOdOl2wUnI6btw8QPiBrrByTgid5WC76vTlm&#10;2rW8p8chGBEh7DNUUIRQZ1L6vCCLfuRq4uhdXWMxRNkYqRtsI9xWcpIkU2mx5LhQYE2fBeX3w49V&#10;cNN6ze1ma97P32ezu11O9T5dKzUcdKsZiEBdeIX/219aQTqZpv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qFizxQAAAN0AAAAPAAAAAAAAAAAAAAAAAJgCAABkcnMv&#10;ZG93bnJldi54bWxQSwUGAAAAAAQABAD1AAAAigMAAAAA&#10;" fillcolor="#9cf" stroked="f">
              <v:fill r:id="rId9" o:title="" type="pattern"/>
            </v:rect>
            <v:rect id="_x0000_s1459" alt="Крупная сетка" style="position:absolute;left:11352;top:-1;width:708;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m2U8UA&#10;AADdAAAADwAAAGRycy9kb3ducmV2LnhtbESPQWvCQBSE70L/w/IKvelGIUGiG6mCtvTWKHh9ZF+y&#10;odm3IbuatL++Wyh4HGbmG2a7m2wn7jT41rGC5SIBQVw53XKj4HI+ztcgfEDW2DkmBd/kYVc8zbaY&#10;azfyJ93L0IgIYZ+jAhNCn0vpK0MW/cL1xNGr3WAxRDk0Ug84Rrjt5CpJMmmx5bhgsKeDoeqrvFkF&#10;Vbr3l7ex/rkuy4/kdEj35XEySr08T68bEIGm8Aj/t9+1gnSVZfD3Jj4BW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KbZTxQAAAN0AAAAPAAAAAAAAAAAAAAAAAJgCAABkcnMv&#10;ZG93bnJldi54bWxQSwUGAAAAAAQABAD1AAAAigMAAAAA&#10;" fillcolor="#9cf" strokecolor="red">
              <v:fill r:id="rId9" o:title="" type="pattern"/>
            </v:rect>
          </v:group>
        </w:pict>
      </w:r>
      <w:r w:rsidR="00E24366" w:rsidRPr="00521545">
        <w:rPr>
          <w:rFonts w:ascii="Times New Roman" w:hAnsi="Times New Roman" w:cs="Times New Roman"/>
          <w:b/>
          <w:color w:val="0070C0"/>
          <w:sz w:val="28"/>
          <w:szCs w:val="28"/>
        </w:rPr>
        <w:t>Физкультминутки для плечевого пояса и рук.</w:t>
      </w:r>
    </w:p>
    <w:p w:rsidR="00521545" w:rsidRPr="00521545" w:rsidRDefault="00521545" w:rsidP="00521545"/>
    <w:p w:rsidR="00E24366" w:rsidRPr="007A4CD7" w:rsidRDefault="00E24366" w:rsidP="004B600D">
      <w:pPr>
        <w:pStyle w:val="afe"/>
        <w:ind w:firstLine="708"/>
        <w:outlineLvl w:val="2"/>
        <w:rPr>
          <w:rFonts w:ascii="Times New Roman" w:hAnsi="Times New Roman" w:cs="Times New Roman"/>
          <w:b/>
          <w:color w:val="0070C0"/>
          <w:sz w:val="24"/>
          <w:szCs w:val="24"/>
        </w:rPr>
      </w:pPr>
      <w:bookmarkStart w:id="19" w:name="_Toc444439824"/>
      <w:r w:rsidRPr="007A4CD7">
        <w:rPr>
          <w:rFonts w:ascii="Times New Roman" w:hAnsi="Times New Roman" w:cs="Times New Roman"/>
          <w:b/>
          <w:color w:val="0070C0"/>
          <w:sz w:val="24"/>
          <w:szCs w:val="24"/>
        </w:rPr>
        <w:t>Комплекс упражнений.</w:t>
      </w:r>
      <w:bookmarkEnd w:id="19"/>
    </w:p>
    <w:p w:rsidR="00E24366" w:rsidRPr="007A4CD7" w:rsidRDefault="00E24366" w:rsidP="00E24366">
      <w:pPr>
        <w:pStyle w:val="afe"/>
        <w:ind w:firstLine="708"/>
        <w:jc w:val="both"/>
        <w:rPr>
          <w:rFonts w:ascii="Times New Roman" w:hAnsi="Times New Roman" w:cs="Times New Roman"/>
          <w:sz w:val="24"/>
          <w:szCs w:val="24"/>
        </w:rPr>
      </w:pPr>
      <w:r w:rsidRPr="007A4CD7">
        <w:rPr>
          <w:rFonts w:ascii="Times New Roman" w:hAnsi="Times New Roman" w:cs="Times New Roman"/>
          <w:sz w:val="24"/>
          <w:szCs w:val="24"/>
        </w:rPr>
        <w:t>Сидя или стоя, руки на поясе. Правую руку вперед, левую вверх. Переменить положение рук. Повторить 3-4 раза, затем расслаблено опустить вниз и потрясти кистями голову наклонить вперед. Темп средний</w:t>
      </w:r>
    </w:p>
    <w:p w:rsidR="00E24366" w:rsidRPr="007A4CD7" w:rsidRDefault="00E24366" w:rsidP="00E24366">
      <w:pPr>
        <w:pStyle w:val="afe"/>
        <w:ind w:firstLine="708"/>
        <w:jc w:val="both"/>
        <w:rPr>
          <w:rFonts w:ascii="Times New Roman" w:hAnsi="Times New Roman" w:cs="Times New Roman"/>
          <w:sz w:val="24"/>
          <w:szCs w:val="24"/>
        </w:rPr>
      </w:pPr>
      <w:r w:rsidRPr="007A4CD7">
        <w:rPr>
          <w:rFonts w:ascii="Times New Roman" w:hAnsi="Times New Roman" w:cs="Times New Roman"/>
          <w:sz w:val="24"/>
          <w:szCs w:val="24"/>
        </w:rPr>
        <w:t>Стоя или сидя, кисти тыльной стороной на поясе. Свести локти вперед, голову наклонить вперед, локти назад, прогнуться. Повторить 6-8 раз, затем руки вниз и потрясти расслаблено. Темп медленный.</w:t>
      </w:r>
    </w:p>
    <w:p w:rsidR="00E24366" w:rsidRPr="007A4CD7" w:rsidRDefault="00E24366" w:rsidP="00E24366">
      <w:pPr>
        <w:pStyle w:val="afe"/>
        <w:ind w:firstLine="708"/>
        <w:jc w:val="both"/>
        <w:rPr>
          <w:rFonts w:ascii="Times New Roman" w:hAnsi="Times New Roman" w:cs="Times New Roman"/>
          <w:sz w:val="24"/>
          <w:szCs w:val="24"/>
        </w:rPr>
      </w:pPr>
      <w:r w:rsidRPr="007A4CD7">
        <w:rPr>
          <w:rFonts w:ascii="Times New Roman" w:hAnsi="Times New Roman" w:cs="Times New Roman"/>
          <w:sz w:val="24"/>
          <w:szCs w:val="24"/>
        </w:rPr>
        <w:t>Сидя, руки вверх. Сжать кисти в кулак, разжать кисти. Повторить 6-8 раз, затем руки расслаблено опустить вниз и потрясти кистями. Темп средний</w:t>
      </w:r>
    </w:p>
    <w:p w:rsidR="00E24366" w:rsidRDefault="00E24366" w:rsidP="00E24366">
      <w:pPr>
        <w:pStyle w:val="afe"/>
        <w:rPr>
          <w:rFonts w:ascii="Times New Roman" w:hAnsi="Times New Roman" w:cs="Times New Roman"/>
          <w:sz w:val="24"/>
          <w:szCs w:val="24"/>
        </w:rPr>
      </w:pPr>
    </w:p>
    <w:p w:rsidR="00E24366" w:rsidRPr="007A4CD7" w:rsidRDefault="00E24366" w:rsidP="004B600D">
      <w:pPr>
        <w:pStyle w:val="afe"/>
        <w:ind w:firstLine="708"/>
        <w:outlineLvl w:val="2"/>
        <w:rPr>
          <w:rFonts w:ascii="Times New Roman" w:hAnsi="Times New Roman" w:cs="Times New Roman"/>
          <w:b/>
          <w:color w:val="0070C0"/>
          <w:sz w:val="24"/>
          <w:szCs w:val="24"/>
        </w:rPr>
      </w:pPr>
      <w:bookmarkStart w:id="20" w:name="_Toc444439825"/>
      <w:r w:rsidRPr="007A4CD7">
        <w:rPr>
          <w:rFonts w:ascii="Times New Roman" w:hAnsi="Times New Roman" w:cs="Times New Roman"/>
          <w:b/>
          <w:color w:val="0070C0"/>
          <w:sz w:val="24"/>
          <w:szCs w:val="24"/>
        </w:rPr>
        <w:t>Упражнения для нормализации и формирования правильной осанки.</w:t>
      </w:r>
      <w:bookmarkEnd w:id="20"/>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1. «Память тела». Хоть бы раз в день подходить к стенке, прижаться к ней спиной так, чтобы к ней прикасались пятки, ягодицы, лопатки, затылок, а между поясницей и стеной свободно проходила ладонь. Закрыть глаза, запомнить ощущения тела. Сохраняя эти ощущения, поднять одну ногу, постоять на ней одну-две минуты. Повторить с другой ногой.</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2. «Физкультура сидя».Сидя за партой, поднять одну ногу, вращать её в одну, в другую. Поднять другую ногу, вращать в одну сторону, в другую. Нога на пятке.</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Вращать носок в одну сторону, в другую. Повторение упражнения двумя ногами. Ногу поднять на носок, опустить. Так же вторую. Потом – обе.</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3. Глубокое дыхание. Представить, что в животе надувается мячик на счёт 1-3, на 4 – сдувается выдох.</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4. «Умные ушки». Массаж ушных раковин. Ушные раковины осторожно заворачиваются вперёд- назад три раза, массируются ладошками вверх – вниз три раза. Упражнение активизирует активные точки, находящиеся на ушных раковинах.</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5. «Огонёк». Поместить палочку между ладонями, быстро вращать палочку на тыльную сторону ладони левой руки, затем правой руки и выполнять вращательные движения вверх-вниз.</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6. «Постукивание». Палочкой (карандашом) легонько стучим по ладони правой руки, затем левой руки, стучим по тыльной  стороне руки, затем производим «сухое умывание рук». Расслабление, руки вниз, слегка потрясём руками. «Массаж подушек пальцев»</w:t>
      </w:r>
    </w:p>
    <w:p w:rsidR="00E24366" w:rsidRDefault="00E24366" w:rsidP="00E24366">
      <w:pPr>
        <w:pStyle w:val="afe"/>
        <w:rPr>
          <w:rFonts w:ascii="Times New Roman" w:hAnsi="Times New Roman" w:cs="Times New Roman"/>
          <w:sz w:val="24"/>
          <w:szCs w:val="24"/>
        </w:rPr>
      </w:pPr>
    </w:p>
    <w:p w:rsidR="00E24366" w:rsidRPr="007A4CD7" w:rsidRDefault="00E24366" w:rsidP="004B600D">
      <w:pPr>
        <w:pStyle w:val="afe"/>
        <w:ind w:firstLine="708"/>
        <w:outlineLvl w:val="2"/>
        <w:rPr>
          <w:rFonts w:ascii="Times New Roman" w:hAnsi="Times New Roman" w:cs="Times New Roman"/>
          <w:b/>
          <w:color w:val="0070C0"/>
          <w:sz w:val="24"/>
          <w:szCs w:val="24"/>
        </w:rPr>
      </w:pPr>
      <w:bookmarkStart w:id="21" w:name="_Toc444439826"/>
      <w:r w:rsidRPr="007A4CD7">
        <w:rPr>
          <w:rFonts w:ascii="Times New Roman" w:hAnsi="Times New Roman" w:cs="Times New Roman"/>
          <w:b/>
          <w:color w:val="0070C0"/>
          <w:sz w:val="24"/>
          <w:szCs w:val="24"/>
        </w:rPr>
        <w:t>Пальчиковая гимнастика.</w:t>
      </w:r>
      <w:bookmarkEnd w:id="21"/>
    </w:p>
    <w:p w:rsidR="00E24366" w:rsidRPr="007A4CD7" w:rsidRDefault="00E24366" w:rsidP="00E24366">
      <w:pPr>
        <w:pStyle w:val="afe"/>
        <w:ind w:firstLine="708"/>
        <w:jc w:val="both"/>
        <w:rPr>
          <w:rFonts w:ascii="Times New Roman" w:hAnsi="Times New Roman" w:cs="Times New Roman"/>
          <w:sz w:val="24"/>
          <w:szCs w:val="24"/>
        </w:rPr>
      </w:pPr>
      <w:r>
        <w:rPr>
          <w:rFonts w:ascii="Times New Roman" w:hAnsi="Times New Roman" w:cs="Times New Roman"/>
          <w:sz w:val="24"/>
          <w:szCs w:val="24"/>
        </w:rPr>
        <w:t xml:space="preserve">Во время рефлексии на этапе подведения уроков можно провести пальчиковую гимнастику. </w:t>
      </w:r>
      <w:r w:rsidRPr="007A4CD7">
        <w:rPr>
          <w:rFonts w:ascii="Times New Roman" w:hAnsi="Times New Roman" w:cs="Times New Roman"/>
          <w:sz w:val="24"/>
          <w:szCs w:val="24"/>
        </w:rPr>
        <w:t>Совершая массажные движения вдоль пальцев рук, ребёнок отвечает на вопросы:</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МИЗИНЕЦ. Какие знания и опыт я сегодня получил?</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БЕЗЫМЯННЫЙ. Что я делал и чего достиг?</w:t>
      </w:r>
    </w:p>
    <w:p w:rsidR="00E24366" w:rsidRPr="007A4CD7" w:rsidRDefault="00B322AD" w:rsidP="00E24366">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rect id="_x0000_s1457" alt="Крупная сетка" style="position:absolute;left:0;text-align:left;margin-left:725.9pt;margin-top:10.9pt;width:34.95pt;height:895.3pt;z-index:25194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" fillcolor="#9cf" strokecolor="red">
            <v:fill r:id="rId9" o:title="" type="pattern"/>
          </v:rect>
        </w:pict>
      </w:r>
      <w:r w:rsidR="00E24366" w:rsidRPr="007A4CD7">
        <w:rPr>
          <w:rFonts w:ascii="Times New Roman" w:hAnsi="Times New Roman" w:cs="Times New Roman"/>
          <w:sz w:val="24"/>
          <w:szCs w:val="24"/>
        </w:rPr>
        <w:t>СРЕДНИЙ. Какое у меня настроение?</w:t>
      </w:r>
    </w:p>
    <w:p w:rsidR="00E24366" w:rsidRPr="007A4CD7"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УКАЗАТЕЛЬНЫЙ. Кому я сегодня помог, чем порадовал, чему поспособствовал?</w:t>
      </w:r>
    </w:p>
    <w:p w:rsidR="00E24366" w:rsidRDefault="00E24366" w:rsidP="00E24366">
      <w:pPr>
        <w:pStyle w:val="afe"/>
        <w:jc w:val="both"/>
        <w:rPr>
          <w:rFonts w:ascii="Times New Roman" w:hAnsi="Times New Roman" w:cs="Times New Roman"/>
          <w:sz w:val="24"/>
          <w:szCs w:val="24"/>
        </w:rPr>
      </w:pPr>
      <w:r w:rsidRPr="007A4CD7">
        <w:rPr>
          <w:rFonts w:ascii="Times New Roman" w:hAnsi="Times New Roman" w:cs="Times New Roman"/>
          <w:sz w:val="24"/>
          <w:szCs w:val="24"/>
        </w:rPr>
        <w:t>БОЛЬШОЙ. Что я сделал для своего здоровья?</w:t>
      </w:r>
    </w:p>
    <w:p w:rsidR="00E24366" w:rsidRDefault="00E24366" w:rsidP="00E24366">
      <w:pPr>
        <w:pStyle w:val="afe"/>
        <w:rPr>
          <w:rFonts w:ascii="Times New Roman" w:hAnsi="Times New Roman" w:cs="Times New Roman"/>
          <w:sz w:val="24"/>
          <w:szCs w:val="24"/>
        </w:rPr>
      </w:pPr>
    </w:p>
    <w:p w:rsidR="00E24366" w:rsidRPr="007A4CD7" w:rsidRDefault="00E24366" w:rsidP="004B600D">
      <w:pPr>
        <w:pStyle w:val="afe"/>
        <w:ind w:firstLine="708"/>
        <w:outlineLvl w:val="2"/>
        <w:rPr>
          <w:rFonts w:ascii="Times New Roman" w:hAnsi="Times New Roman" w:cs="Times New Roman"/>
          <w:b/>
          <w:color w:val="0070C0"/>
          <w:sz w:val="24"/>
          <w:szCs w:val="24"/>
        </w:rPr>
      </w:pPr>
      <w:bookmarkStart w:id="22" w:name="_Toc444439827"/>
      <w:r w:rsidRPr="007A4CD7">
        <w:rPr>
          <w:rFonts w:ascii="Times New Roman" w:hAnsi="Times New Roman" w:cs="Times New Roman"/>
          <w:b/>
          <w:color w:val="0070C0"/>
          <w:sz w:val="24"/>
          <w:szCs w:val="24"/>
        </w:rPr>
        <w:t>Встали – улыбнулись.</w:t>
      </w:r>
      <w:bookmarkEnd w:id="22"/>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Быстро встали, улыбнулись,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Выше-выше подтянулись.</w:t>
      </w:r>
    </w:p>
    <w:p w:rsidR="00E24366" w:rsidRPr="007A4CD7" w:rsidRDefault="00B322AD" w:rsidP="00E24366">
      <w:pPr>
        <w:pStyle w:val="afe"/>
        <w:rPr>
          <w:rFonts w:ascii="Times New Roman" w:hAnsi="Times New Roman" w:cs="Times New Roman"/>
          <w:sz w:val="24"/>
          <w:szCs w:val="24"/>
        </w:rPr>
      </w:pPr>
      <w:r>
        <w:rPr>
          <w:rFonts w:ascii="Times New Roman" w:hAnsi="Times New Roman" w:cs="Times New Roman"/>
          <w:noProof/>
          <w:sz w:val="24"/>
          <w:szCs w:val="24"/>
          <w:lang w:eastAsia="ru-RU"/>
        </w:rPr>
        <w:lastRenderedPageBreak/>
        <w:pict>
          <v:group id="Группа 5184" o:spid="_x0000_s1454" style="position:absolute;margin-left:-84.25pt;margin-top:-58pt;width:606.75pt;height:895.3pt;z-index:251949056" coordorigin=",-1" coordsize="12135,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">
            <v:rect id="_x0000_s1456"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fNcYA&#10;AADdAAAADwAAAGRycy9kb3ducmV2LnhtbESPQWvCQBSE7wX/w/IKvdWNlhRJs5EiCqWnqkHp7ZF9&#10;bqLZtyG7mvTfdwsFj8PMfMPky9G24ka9bxwrmE0TEMSV0w0bBeV+87wA4QOyxtYxKfghD8ti8pBj&#10;pt3AW7rtghERwj5DBXUIXSalr2qy6KeuI47eyfUWQ5S9kbrHIcJtK+dJ8iotNhwXauxoVVN12V2t&#10;grPWax42n+bleDiar/N32W3TtVJPj+P7G4hAY7iH/9sfWkE6W6Tw9yY+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HfNcYAAADdAAAADwAAAAAAAAAAAAAAAACYAgAAZHJz&#10;L2Rvd25yZXYueG1sUEsFBgAAAAAEAAQA9QAAAIsDAAAAAA==&#10;" fillcolor="#9cf" stroked="f">
              <v:fill r:id="rId9" o:title="" type="pattern"/>
            </v:rect>
            <v:rect id="_x0000_s1455" alt="Крупная сетка" style="position:absolute;left:11436;top:-1;width:699;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Ax1cQA&#10;AADdAAAADwAAAGRycy9kb3ducmV2LnhtbESPQWvCQBSE7wX/w/IEb3UTISLRVaqglt4aBa+P7DMb&#10;mn0bsquJ/fVdQehxmJlvmNVmsI24U+drxwrSaQKCuHS65krB+bR/X4DwAVlj45gUPMjDZj16W2Gu&#10;Xc/fdC9CJSKEfY4KTAhtLqUvDVn0U9cSR+/qOoshyq6SusM+wm0jZ0kylxZrjgsGW9oZKn+Km1VQ&#10;Zlt/PvbX30tafCWHXbYt9oNRajIePpYgAg3hP/xqf2oFWbqYw/N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AMdXEAAAA3QAAAA8AAAAAAAAAAAAAAAAAmAIAAGRycy9k&#10;b3ducmV2LnhtbFBLBQYAAAAABAAEAPUAAACJAwAAAAA=&#10;" fillcolor="#9cf" strokecolor="red">
              <v:fill r:id="rId9" o:title="" type="pattern"/>
            </v:rect>
          </v:group>
        </w:pict>
      </w:r>
      <w:r w:rsidR="00E24366" w:rsidRPr="007A4CD7">
        <w:rPr>
          <w:rFonts w:ascii="Times New Roman" w:hAnsi="Times New Roman" w:cs="Times New Roman"/>
          <w:sz w:val="24"/>
          <w:szCs w:val="24"/>
        </w:rPr>
        <w:t>Ну-ка плечи распрямите,</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Поднимите, опустите.</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Вправо, влево повернитесь,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Рук коленями коснитесь.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Сели, встали, сели, встали,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И на месте побежали.      </w:t>
      </w:r>
    </w:p>
    <w:p w:rsidR="00E24366" w:rsidRDefault="00E24366" w:rsidP="00E24366">
      <w:pPr>
        <w:pStyle w:val="afe"/>
        <w:rPr>
          <w:rFonts w:ascii="Times New Roman" w:hAnsi="Times New Roman" w:cs="Times New Roman"/>
          <w:sz w:val="24"/>
          <w:szCs w:val="24"/>
        </w:rPr>
        <w:sectPr w:rsidR="00E24366" w:rsidSect="00B640DD">
          <w:type w:val="continuous"/>
          <w:pgSz w:w="11906" w:h="16838"/>
          <w:pgMar w:top="1134" w:right="851" w:bottom="1134" w:left="1701" w:header="709" w:footer="709" w:gutter="0"/>
          <w:cols w:num="2" w:space="720"/>
        </w:sectPr>
      </w:pPr>
    </w:p>
    <w:p w:rsidR="00E24366" w:rsidRDefault="00E24366" w:rsidP="00E24366">
      <w:pPr>
        <w:pStyle w:val="afe"/>
        <w:rPr>
          <w:rFonts w:ascii="Times New Roman" w:hAnsi="Times New Roman" w:cs="Times New Roman"/>
          <w:sz w:val="24"/>
          <w:szCs w:val="24"/>
        </w:rPr>
      </w:pPr>
    </w:p>
    <w:p w:rsidR="00E24366" w:rsidRDefault="00E24366" w:rsidP="00E24366">
      <w:pPr>
        <w:pStyle w:val="afe"/>
        <w:rPr>
          <w:rFonts w:ascii="Times New Roman" w:hAnsi="Times New Roman" w:cs="Times New Roman"/>
          <w:sz w:val="24"/>
          <w:szCs w:val="24"/>
        </w:rPr>
      </w:pPr>
    </w:p>
    <w:p w:rsidR="00E24366" w:rsidRPr="007A4CD7" w:rsidRDefault="00E24366" w:rsidP="00E24366">
      <w:pPr>
        <w:pStyle w:val="afe"/>
        <w:rPr>
          <w:rFonts w:ascii="Times New Roman" w:hAnsi="Times New Roman" w:cs="Times New Roman"/>
          <w:sz w:val="24"/>
          <w:szCs w:val="24"/>
        </w:rPr>
      </w:pPr>
    </w:p>
    <w:p w:rsidR="00E24366" w:rsidRPr="007A4CD7" w:rsidRDefault="00E24366" w:rsidP="004B600D">
      <w:pPr>
        <w:pStyle w:val="afe"/>
        <w:ind w:firstLine="708"/>
        <w:outlineLvl w:val="2"/>
        <w:rPr>
          <w:rFonts w:ascii="Times New Roman" w:hAnsi="Times New Roman" w:cs="Times New Roman"/>
          <w:b/>
          <w:color w:val="0070C0"/>
          <w:sz w:val="24"/>
          <w:szCs w:val="24"/>
        </w:rPr>
      </w:pPr>
      <w:bookmarkStart w:id="23" w:name="_Toc444439828"/>
      <w:r w:rsidRPr="007A4CD7">
        <w:rPr>
          <w:rFonts w:ascii="Times New Roman" w:hAnsi="Times New Roman" w:cs="Times New Roman"/>
          <w:b/>
          <w:color w:val="0070C0"/>
          <w:sz w:val="24"/>
          <w:szCs w:val="24"/>
        </w:rPr>
        <w:t>Повтори!</w:t>
      </w:r>
      <w:bookmarkEnd w:id="23"/>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Из - за парт мы выйдем дружно,</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Но шуметь совсем не нужно,</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Встали прямо, ноги вместе,</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Поворот кругом, на месте.</w:t>
      </w:r>
    </w:p>
    <w:p w:rsidR="00E24366" w:rsidRPr="007A4CD7" w:rsidRDefault="00B322AD" w:rsidP="00E24366">
      <w:pPr>
        <w:pStyle w:val="afe"/>
        <w:rPr>
          <w:rFonts w:ascii="Times New Roman" w:hAnsi="Times New Roman" w:cs="Times New Roman"/>
          <w:sz w:val="24"/>
          <w:szCs w:val="24"/>
        </w:rPr>
      </w:pPr>
      <w:r>
        <w:rPr>
          <w:rFonts w:ascii="Times New Roman" w:hAnsi="Times New Roman" w:cs="Times New Roman"/>
          <w:noProof/>
          <w:sz w:val="24"/>
          <w:szCs w:val="24"/>
          <w:lang w:eastAsia="ru-RU"/>
        </w:rPr>
        <w:pict>
          <v:rect id="_x0000_s1453" alt="Крупная сетка" style="position:absolute;margin-left:475.95pt;margin-top:12.1pt;width:34.95pt;height:895.3pt;z-index:25194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" fillcolor="#9cf" strokecolor="red">
            <v:fill r:id="rId9" o:title="" type="pattern"/>
          </v:rect>
        </w:pict>
      </w:r>
      <w:r w:rsidR="00E24366" w:rsidRPr="007A4CD7">
        <w:rPr>
          <w:rFonts w:ascii="Times New Roman" w:hAnsi="Times New Roman" w:cs="Times New Roman"/>
          <w:sz w:val="24"/>
          <w:szCs w:val="24"/>
        </w:rPr>
        <w:t>Хлопнем пару раз в ладошки.</w:t>
      </w:r>
    </w:p>
    <w:p w:rsidR="00E24366"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И потопаем немножко.</w:t>
      </w:r>
    </w:p>
    <w:p w:rsidR="00E24366" w:rsidRDefault="00E24366" w:rsidP="00E24366">
      <w:pPr>
        <w:pStyle w:val="afe"/>
        <w:rPr>
          <w:rFonts w:ascii="Times New Roman" w:hAnsi="Times New Roman" w:cs="Times New Roman"/>
          <w:sz w:val="24"/>
          <w:szCs w:val="24"/>
        </w:rPr>
        <w:sectPr w:rsidR="00E24366" w:rsidSect="00B640DD">
          <w:type w:val="continuous"/>
          <w:pgSz w:w="11906" w:h="16838"/>
          <w:pgMar w:top="1134" w:right="851" w:bottom="1134" w:left="1701" w:header="709" w:footer="709" w:gutter="0"/>
          <w:cols w:num="2" w:space="720"/>
        </w:sectPr>
      </w:pPr>
    </w:p>
    <w:p w:rsidR="00E24366" w:rsidRPr="007A4CD7" w:rsidRDefault="00E24366" w:rsidP="00E24366">
      <w:pPr>
        <w:pStyle w:val="afe"/>
        <w:rPr>
          <w:rFonts w:ascii="Times New Roman" w:hAnsi="Times New Roman" w:cs="Times New Roman"/>
          <w:sz w:val="24"/>
          <w:szCs w:val="24"/>
        </w:rPr>
      </w:pPr>
    </w:p>
    <w:p w:rsidR="00E24366" w:rsidRPr="00D233BA" w:rsidRDefault="00E24366" w:rsidP="004B600D">
      <w:pPr>
        <w:pStyle w:val="afe"/>
        <w:outlineLvl w:val="2"/>
        <w:rPr>
          <w:rFonts w:ascii="Times New Roman" w:hAnsi="Times New Roman" w:cs="Times New Roman"/>
          <w:b/>
          <w:sz w:val="24"/>
          <w:szCs w:val="24"/>
        </w:rPr>
      </w:pPr>
      <w:r w:rsidRPr="007A4CD7">
        <w:rPr>
          <w:rFonts w:ascii="Times New Roman" w:hAnsi="Times New Roman" w:cs="Times New Roman"/>
          <w:sz w:val="24"/>
          <w:szCs w:val="24"/>
        </w:rPr>
        <w:t xml:space="preserve"> </w:t>
      </w:r>
      <w:r>
        <w:rPr>
          <w:rFonts w:ascii="Times New Roman" w:hAnsi="Times New Roman" w:cs="Times New Roman"/>
          <w:sz w:val="24"/>
          <w:szCs w:val="24"/>
        </w:rPr>
        <w:tab/>
      </w:r>
      <w:bookmarkStart w:id="24" w:name="_Toc444439829"/>
      <w:r w:rsidRPr="00D233BA">
        <w:rPr>
          <w:rFonts w:ascii="Times New Roman" w:hAnsi="Times New Roman" w:cs="Times New Roman"/>
          <w:b/>
          <w:color w:val="0070C0"/>
          <w:sz w:val="24"/>
          <w:szCs w:val="24"/>
        </w:rPr>
        <w:t>Мы – деревья.</w:t>
      </w:r>
      <w:bookmarkEnd w:id="24"/>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А теперь представим, детки,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Будто руки наши – ветки.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Покачаем ими дружно,</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Словно ветер дует южный.</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Ветер стих. Вздохнули дружно.</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Нам урок продолжить нужно.</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Подравнялись, тихо сели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И на доску посмотрели.</w:t>
      </w:r>
    </w:p>
    <w:p w:rsidR="00E24366" w:rsidRDefault="00E24366" w:rsidP="00E24366">
      <w:pPr>
        <w:pStyle w:val="afe"/>
        <w:rPr>
          <w:rFonts w:ascii="Times New Roman" w:hAnsi="Times New Roman" w:cs="Times New Roman"/>
          <w:sz w:val="24"/>
          <w:szCs w:val="24"/>
        </w:rPr>
        <w:sectPr w:rsidR="00E24366" w:rsidSect="00B640DD">
          <w:type w:val="continuous"/>
          <w:pgSz w:w="11906" w:h="16838"/>
          <w:pgMar w:top="1134" w:right="851" w:bottom="1134" w:left="1701" w:header="709" w:footer="709" w:gutter="0"/>
          <w:cols w:num="2" w:space="720"/>
        </w:sectPr>
      </w:pPr>
    </w:p>
    <w:p w:rsidR="00E24366" w:rsidRPr="007A4CD7" w:rsidRDefault="00E24366" w:rsidP="00E24366">
      <w:pPr>
        <w:pStyle w:val="afe"/>
        <w:rPr>
          <w:rFonts w:ascii="Times New Roman" w:hAnsi="Times New Roman" w:cs="Times New Roman"/>
          <w:sz w:val="24"/>
          <w:szCs w:val="24"/>
        </w:rPr>
      </w:pPr>
    </w:p>
    <w:p w:rsidR="00E24366" w:rsidRPr="007A4CD7" w:rsidRDefault="00E24366" w:rsidP="00E24366">
      <w:pPr>
        <w:pStyle w:val="afe"/>
        <w:rPr>
          <w:rFonts w:ascii="Times New Roman" w:hAnsi="Times New Roman" w:cs="Times New Roman"/>
          <w:sz w:val="24"/>
          <w:szCs w:val="24"/>
        </w:rPr>
      </w:pPr>
    </w:p>
    <w:p w:rsidR="00E24366" w:rsidRPr="00D233BA" w:rsidRDefault="00E24366" w:rsidP="004B600D">
      <w:pPr>
        <w:pStyle w:val="afe"/>
        <w:ind w:firstLine="708"/>
        <w:outlineLvl w:val="2"/>
        <w:rPr>
          <w:rFonts w:ascii="Times New Roman" w:hAnsi="Times New Roman" w:cs="Times New Roman"/>
          <w:b/>
          <w:color w:val="0070C0"/>
          <w:sz w:val="24"/>
          <w:szCs w:val="24"/>
        </w:rPr>
      </w:pPr>
      <w:bookmarkStart w:id="25" w:name="_Toc444439830"/>
      <w:r w:rsidRPr="00D233BA">
        <w:rPr>
          <w:rFonts w:ascii="Times New Roman" w:hAnsi="Times New Roman" w:cs="Times New Roman"/>
          <w:b/>
          <w:color w:val="0070C0"/>
          <w:sz w:val="24"/>
          <w:szCs w:val="24"/>
        </w:rPr>
        <w:t>Сосна и тополь.</w:t>
      </w:r>
      <w:bookmarkEnd w:id="25"/>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На поляне стоит сосна,</w:t>
      </w:r>
    </w:p>
    <w:p w:rsidR="00E24366" w:rsidRPr="007A4CD7" w:rsidRDefault="00E24366" w:rsidP="00E24366">
      <w:pPr>
        <w:pStyle w:val="afe"/>
        <w:rPr>
          <w:rFonts w:ascii="Times New Roman" w:hAnsi="Times New Roman" w:cs="Times New Roman"/>
          <w:sz w:val="24"/>
          <w:szCs w:val="24"/>
        </w:rPr>
      </w:pPr>
      <w:r>
        <w:rPr>
          <w:rFonts w:ascii="Times New Roman" w:hAnsi="Times New Roman" w:cs="Times New Roman"/>
          <w:sz w:val="24"/>
          <w:szCs w:val="24"/>
        </w:rPr>
        <w:t>К</w:t>
      </w:r>
      <w:r w:rsidRPr="007A4CD7">
        <w:rPr>
          <w:rFonts w:ascii="Times New Roman" w:hAnsi="Times New Roman" w:cs="Times New Roman"/>
          <w:sz w:val="24"/>
          <w:szCs w:val="24"/>
        </w:rPr>
        <w:t xml:space="preserve"> небу тянется она.</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Тополь вырос рядом с ней,</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быть он хочет подлинней.</w:t>
      </w:r>
    </w:p>
    <w:p w:rsidR="00E24366" w:rsidRPr="00D233BA" w:rsidRDefault="00E24366" w:rsidP="00E24366">
      <w:pPr>
        <w:pStyle w:val="afe"/>
        <w:rPr>
          <w:rFonts w:ascii="Times New Roman" w:hAnsi="Times New Roman" w:cs="Times New Roman"/>
          <w:i/>
          <w:sz w:val="24"/>
          <w:szCs w:val="24"/>
        </w:rPr>
      </w:pPr>
      <w:r w:rsidRPr="00D233BA">
        <w:rPr>
          <w:rFonts w:ascii="Times New Roman" w:hAnsi="Times New Roman" w:cs="Times New Roman"/>
          <w:i/>
          <w:sz w:val="24"/>
          <w:szCs w:val="24"/>
        </w:rPr>
        <w:t>(Стоя на одной ноге, потягиваемся – руки вверх,</w:t>
      </w:r>
    </w:p>
    <w:p w:rsidR="00E24366" w:rsidRPr="00D233BA" w:rsidRDefault="00E24366" w:rsidP="00E24366">
      <w:pPr>
        <w:pStyle w:val="afe"/>
        <w:rPr>
          <w:rFonts w:ascii="Times New Roman" w:hAnsi="Times New Roman" w:cs="Times New Roman"/>
          <w:i/>
          <w:sz w:val="24"/>
          <w:szCs w:val="24"/>
        </w:rPr>
      </w:pPr>
      <w:r w:rsidRPr="00D233BA">
        <w:rPr>
          <w:rFonts w:ascii="Times New Roman" w:hAnsi="Times New Roman" w:cs="Times New Roman"/>
          <w:i/>
          <w:sz w:val="24"/>
          <w:szCs w:val="24"/>
        </w:rPr>
        <w:t>потом то же, стоя на другой ноге)</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Ветер сильный налетал,</w:t>
      </w:r>
    </w:p>
    <w:p w:rsidR="00E24366" w:rsidRPr="007A4CD7" w:rsidRDefault="00E24366" w:rsidP="00E24366">
      <w:pPr>
        <w:pStyle w:val="afe"/>
        <w:rPr>
          <w:rFonts w:ascii="Times New Roman" w:hAnsi="Times New Roman" w:cs="Times New Roman"/>
          <w:sz w:val="24"/>
          <w:szCs w:val="24"/>
        </w:rPr>
      </w:pPr>
      <w:r>
        <w:rPr>
          <w:rFonts w:ascii="Times New Roman" w:hAnsi="Times New Roman" w:cs="Times New Roman"/>
          <w:sz w:val="24"/>
          <w:szCs w:val="24"/>
        </w:rPr>
        <w:t>В</w:t>
      </w:r>
      <w:r w:rsidRPr="007A4CD7">
        <w:rPr>
          <w:rFonts w:ascii="Times New Roman" w:hAnsi="Times New Roman" w:cs="Times New Roman"/>
          <w:sz w:val="24"/>
          <w:szCs w:val="24"/>
        </w:rPr>
        <w:t>се деревья раскачал.</w:t>
      </w:r>
    </w:p>
    <w:p w:rsidR="00E24366" w:rsidRPr="00D233BA" w:rsidRDefault="00E24366" w:rsidP="00E24366">
      <w:pPr>
        <w:pStyle w:val="afe"/>
        <w:rPr>
          <w:rFonts w:ascii="Times New Roman" w:hAnsi="Times New Roman" w:cs="Times New Roman"/>
          <w:i/>
          <w:sz w:val="24"/>
          <w:szCs w:val="24"/>
        </w:rPr>
      </w:pPr>
      <w:r w:rsidRPr="00D233BA">
        <w:rPr>
          <w:rFonts w:ascii="Times New Roman" w:hAnsi="Times New Roman" w:cs="Times New Roman"/>
          <w:i/>
          <w:sz w:val="24"/>
          <w:szCs w:val="24"/>
        </w:rPr>
        <w:lastRenderedPageBreak/>
        <w:t>(Наклоны корпуса влево-вправо)</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Ветки гнутся взад-вперёд,</w:t>
      </w:r>
    </w:p>
    <w:p w:rsidR="00E24366" w:rsidRPr="007A4CD7" w:rsidRDefault="00E24366" w:rsidP="00E24366">
      <w:pPr>
        <w:pStyle w:val="afe"/>
        <w:rPr>
          <w:rFonts w:ascii="Times New Roman" w:hAnsi="Times New Roman" w:cs="Times New Roman"/>
          <w:sz w:val="24"/>
          <w:szCs w:val="24"/>
        </w:rPr>
      </w:pPr>
      <w:r>
        <w:rPr>
          <w:rFonts w:ascii="Times New Roman" w:hAnsi="Times New Roman" w:cs="Times New Roman"/>
          <w:sz w:val="24"/>
          <w:szCs w:val="24"/>
        </w:rPr>
        <w:t>В</w:t>
      </w:r>
      <w:r w:rsidRPr="007A4CD7">
        <w:rPr>
          <w:rFonts w:ascii="Times New Roman" w:hAnsi="Times New Roman" w:cs="Times New Roman"/>
          <w:sz w:val="24"/>
          <w:szCs w:val="24"/>
        </w:rPr>
        <w:t>етер их качает, гнет.</w:t>
      </w:r>
    </w:p>
    <w:p w:rsidR="00E24366" w:rsidRPr="00D233BA" w:rsidRDefault="00E24366" w:rsidP="00E24366">
      <w:pPr>
        <w:pStyle w:val="afe"/>
        <w:rPr>
          <w:rFonts w:ascii="Times New Roman" w:hAnsi="Times New Roman" w:cs="Times New Roman"/>
          <w:i/>
          <w:sz w:val="24"/>
          <w:szCs w:val="24"/>
        </w:rPr>
      </w:pPr>
      <w:r w:rsidRPr="00D233BA">
        <w:rPr>
          <w:rFonts w:ascii="Times New Roman" w:hAnsi="Times New Roman" w:cs="Times New Roman"/>
          <w:i/>
          <w:sz w:val="24"/>
          <w:szCs w:val="24"/>
        </w:rPr>
        <w:t>(Рывки руками перед грудью)</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Будем вместе приседать –</w:t>
      </w:r>
    </w:p>
    <w:p w:rsidR="00E24366" w:rsidRPr="007A4CD7" w:rsidRDefault="00E24366" w:rsidP="00E24366">
      <w:pPr>
        <w:pStyle w:val="afe"/>
        <w:rPr>
          <w:rFonts w:ascii="Times New Roman" w:hAnsi="Times New Roman" w:cs="Times New Roman"/>
          <w:sz w:val="24"/>
          <w:szCs w:val="24"/>
        </w:rPr>
      </w:pPr>
      <w:r>
        <w:rPr>
          <w:rFonts w:ascii="Times New Roman" w:hAnsi="Times New Roman" w:cs="Times New Roman"/>
          <w:sz w:val="24"/>
          <w:szCs w:val="24"/>
        </w:rPr>
        <w:t>Р</w:t>
      </w:r>
      <w:r w:rsidRPr="007A4CD7">
        <w:rPr>
          <w:rFonts w:ascii="Times New Roman" w:hAnsi="Times New Roman" w:cs="Times New Roman"/>
          <w:sz w:val="24"/>
          <w:szCs w:val="24"/>
        </w:rPr>
        <w:t>аз, два, три, четыре, пять.</w:t>
      </w:r>
    </w:p>
    <w:p w:rsidR="00E24366" w:rsidRPr="00D233BA" w:rsidRDefault="00E24366" w:rsidP="00E24366">
      <w:pPr>
        <w:pStyle w:val="afe"/>
        <w:rPr>
          <w:rFonts w:ascii="Times New Roman" w:hAnsi="Times New Roman" w:cs="Times New Roman"/>
          <w:i/>
          <w:sz w:val="24"/>
          <w:szCs w:val="24"/>
        </w:rPr>
      </w:pPr>
      <w:r w:rsidRPr="00D233BA">
        <w:rPr>
          <w:rFonts w:ascii="Times New Roman" w:hAnsi="Times New Roman" w:cs="Times New Roman"/>
          <w:i/>
          <w:sz w:val="24"/>
          <w:szCs w:val="24"/>
        </w:rPr>
        <w:t>(Приседания)</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А теперь на месте шаг,</w:t>
      </w:r>
    </w:p>
    <w:p w:rsidR="00E24366" w:rsidRPr="007A4CD7" w:rsidRDefault="00E24366" w:rsidP="00E24366">
      <w:pPr>
        <w:pStyle w:val="afe"/>
        <w:rPr>
          <w:rFonts w:ascii="Times New Roman" w:hAnsi="Times New Roman" w:cs="Times New Roman"/>
          <w:sz w:val="24"/>
          <w:szCs w:val="24"/>
        </w:rPr>
      </w:pPr>
      <w:r>
        <w:rPr>
          <w:rFonts w:ascii="Times New Roman" w:hAnsi="Times New Roman" w:cs="Times New Roman"/>
          <w:sz w:val="24"/>
          <w:szCs w:val="24"/>
        </w:rPr>
        <w:t>В</w:t>
      </w:r>
      <w:r w:rsidRPr="007A4CD7">
        <w:rPr>
          <w:rFonts w:ascii="Times New Roman" w:hAnsi="Times New Roman" w:cs="Times New Roman"/>
          <w:sz w:val="24"/>
          <w:szCs w:val="24"/>
        </w:rPr>
        <w:t>ыше ноги! Стой, раз, два.</w:t>
      </w:r>
    </w:p>
    <w:p w:rsidR="00E24366" w:rsidRDefault="00E24366" w:rsidP="00E24366">
      <w:pPr>
        <w:pStyle w:val="afe"/>
        <w:rPr>
          <w:rFonts w:ascii="Times New Roman" w:hAnsi="Times New Roman" w:cs="Times New Roman"/>
          <w:sz w:val="24"/>
          <w:szCs w:val="24"/>
        </w:rPr>
        <w:sectPr w:rsidR="00E24366" w:rsidSect="00B640DD">
          <w:type w:val="continuous"/>
          <w:pgSz w:w="11906" w:h="16838"/>
          <w:pgMar w:top="1134" w:right="851" w:bottom="1134" w:left="1701" w:header="709" w:footer="709" w:gutter="0"/>
          <w:cols w:num="2" w:space="720"/>
        </w:sectPr>
      </w:pPr>
    </w:p>
    <w:p w:rsidR="00E24366" w:rsidRPr="007A4CD7" w:rsidRDefault="00E24366" w:rsidP="00E24366">
      <w:pPr>
        <w:pStyle w:val="afe"/>
        <w:rPr>
          <w:rFonts w:ascii="Times New Roman" w:hAnsi="Times New Roman" w:cs="Times New Roman"/>
          <w:sz w:val="24"/>
          <w:szCs w:val="24"/>
        </w:rPr>
      </w:pPr>
    </w:p>
    <w:p w:rsidR="00E24366" w:rsidRPr="00D233BA" w:rsidRDefault="00E24366" w:rsidP="004B600D">
      <w:pPr>
        <w:pStyle w:val="afe"/>
        <w:ind w:firstLine="708"/>
        <w:outlineLvl w:val="2"/>
        <w:rPr>
          <w:rFonts w:ascii="Times New Roman" w:hAnsi="Times New Roman" w:cs="Times New Roman"/>
          <w:b/>
          <w:color w:val="0070C0"/>
          <w:sz w:val="24"/>
          <w:szCs w:val="24"/>
        </w:rPr>
      </w:pPr>
      <w:bookmarkStart w:id="26" w:name="_Toc444439831"/>
      <w:r w:rsidRPr="00D233BA">
        <w:rPr>
          <w:rFonts w:ascii="Times New Roman" w:hAnsi="Times New Roman" w:cs="Times New Roman"/>
          <w:b/>
          <w:color w:val="0070C0"/>
          <w:sz w:val="24"/>
          <w:szCs w:val="24"/>
        </w:rPr>
        <w:t>Под дождем.</w:t>
      </w:r>
      <w:bookmarkEnd w:id="26"/>
      <w:r w:rsidRPr="00D233BA">
        <w:rPr>
          <w:rFonts w:ascii="Times New Roman" w:hAnsi="Times New Roman" w:cs="Times New Roman"/>
          <w:b/>
          <w:color w:val="0070C0"/>
          <w:sz w:val="24"/>
          <w:szCs w:val="24"/>
        </w:rPr>
        <w:t xml:space="preserve"> </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Капля первая упала – кап! (</w:t>
      </w:r>
      <w:r w:rsidRPr="00D233BA">
        <w:rPr>
          <w:rFonts w:ascii="Times New Roman" w:hAnsi="Times New Roman" w:cs="Times New Roman"/>
          <w:i/>
          <w:sz w:val="24"/>
          <w:szCs w:val="24"/>
        </w:rPr>
        <w:t>поднимают руки вверх</w:t>
      </w:r>
      <w:r w:rsidRPr="007A4CD7">
        <w:rPr>
          <w:rFonts w:ascii="Times New Roman" w:hAnsi="Times New Roman" w:cs="Times New Roman"/>
          <w:sz w:val="24"/>
          <w:szCs w:val="24"/>
        </w:rPr>
        <w:t>)</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И вторая пробежала – кап! </w:t>
      </w:r>
      <w:r w:rsidRPr="00D233BA">
        <w:rPr>
          <w:rFonts w:ascii="Times New Roman" w:hAnsi="Times New Roman" w:cs="Times New Roman"/>
          <w:i/>
          <w:sz w:val="24"/>
          <w:szCs w:val="24"/>
        </w:rPr>
        <w:t>(руки в стороны)</w:t>
      </w:r>
    </w:p>
    <w:p w:rsidR="00E24366" w:rsidRPr="00D233BA" w:rsidRDefault="00E24366" w:rsidP="00E24366">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Мы на небо посмотрели, </w:t>
      </w:r>
      <w:r w:rsidRPr="00D233BA">
        <w:rPr>
          <w:rFonts w:ascii="Times New Roman" w:hAnsi="Times New Roman" w:cs="Times New Roman"/>
          <w:i/>
          <w:sz w:val="24"/>
          <w:szCs w:val="24"/>
        </w:rPr>
        <w:t>(голову поднять вверх)</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Капельки кап-кап запели, </w:t>
      </w:r>
      <w:r w:rsidRPr="00D233BA">
        <w:rPr>
          <w:rFonts w:ascii="Times New Roman" w:hAnsi="Times New Roman" w:cs="Times New Roman"/>
          <w:i/>
          <w:sz w:val="24"/>
          <w:szCs w:val="24"/>
        </w:rPr>
        <w:t>(наклоны головы вправо-влево)</w:t>
      </w:r>
    </w:p>
    <w:p w:rsidR="00E24366" w:rsidRPr="00D233BA" w:rsidRDefault="00E24366" w:rsidP="00E24366">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Намочились лица, </w:t>
      </w:r>
      <w:r w:rsidRPr="00D233BA">
        <w:rPr>
          <w:rFonts w:ascii="Times New Roman" w:hAnsi="Times New Roman" w:cs="Times New Roman"/>
          <w:i/>
          <w:sz w:val="24"/>
          <w:szCs w:val="24"/>
        </w:rPr>
        <w:t>(наклоны головы вперёд-назад)</w:t>
      </w:r>
    </w:p>
    <w:p w:rsidR="00E24366" w:rsidRPr="00D233BA" w:rsidRDefault="00E24366" w:rsidP="00E24366">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Мы их вытирали. </w:t>
      </w:r>
      <w:r w:rsidRPr="00D233BA">
        <w:rPr>
          <w:rFonts w:ascii="Times New Roman" w:hAnsi="Times New Roman" w:cs="Times New Roman"/>
          <w:i/>
          <w:sz w:val="24"/>
          <w:szCs w:val="24"/>
        </w:rPr>
        <w:t>(поднять руки вверх и встряхнуть кистями рук)</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Туфли – посмотрите – </w:t>
      </w:r>
      <w:r w:rsidRPr="007A4CD7">
        <w:rPr>
          <w:rFonts w:ascii="Times New Roman" w:hAnsi="Times New Roman" w:cs="Times New Roman"/>
          <w:sz w:val="24"/>
          <w:szCs w:val="24"/>
        </w:rPr>
        <w:tab/>
      </w:r>
    </w:p>
    <w:p w:rsidR="00E24366" w:rsidRPr="00D233BA" w:rsidRDefault="00E24366" w:rsidP="00E24366">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Мокрыми </w:t>
      </w:r>
      <w:r>
        <w:rPr>
          <w:rFonts w:ascii="Times New Roman" w:hAnsi="Times New Roman" w:cs="Times New Roman"/>
          <w:sz w:val="24"/>
          <w:szCs w:val="24"/>
        </w:rPr>
        <w:t xml:space="preserve">все </w:t>
      </w:r>
      <w:r w:rsidRPr="007A4CD7">
        <w:rPr>
          <w:rFonts w:ascii="Times New Roman" w:hAnsi="Times New Roman" w:cs="Times New Roman"/>
          <w:sz w:val="24"/>
          <w:szCs w:val="24"/>
        </w:rPr>
        <w:t xml:space="preserve">стали. </w:t>
      </w:r>
      <w:r w:rsidRPr="00D233BA">
        <w:rPr>
          <w:rFonts w:ascii="Times New Roman" w:hAnsi="Times New Roman" w:cs="Times New Roman"/>
          <w:i/>
          <w:sz w:val="24"/>
          <w:szCs w:val="24"/>
        </w:rPr>
        <w:t>(наклоны вперёд)</w:t>
      </w:r>
    </w:p>
    <w:p w:rsidR="00E24366" w:rsidRPr="00D233BA" w:rsidRDefault="00E24366" w:rsidP="00E24366">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Плечами дружно поведем </w:t>
      </w:r>
      <w:r w:rsidRPr="00D233BA">
        <w:rPr>
          <w:rFonts w:ascii="Times New Roman" w:hAnsi="Times New Roman" w:cs="Times New Roman"/>
          <w:i/>
          <w:sz w:val="24"/>
          <w:szCs w:val="24"/>
        </w:rPr>
        <w:t>(плечи вверх-вниз)</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И все капельки стряхнем</w:t>
      </w:r>
      <w:r w:rsidRPr="00D233BA">
        <w:rPr>
          <w:rFonts w:ascii="Times New Roman" w:hAnsi="Times New Roman" w:cs="Times New Roman"/>
          <w:i/>
          <w:sz w:val="24"/>
          <w:szCs w:val="24"/>
        </w:rPr>
        <w:t>. (кисти рук встряхнули)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От дождя</w:t>
      </w:r>
      <w:r>
        <w:rPr>
          <w:rFonts w:ascii="Times New Roman" w:hAnsi="Times New Roman" w:cs="Times New Roman"/>
          <w:sz w:val="24"/>
          <w:szCs w:val="24"/>
        </w:rPr>
        <w:t xml:space="preserve"> мы </w:t>
      </w:r>
      <w:r w:rsidRPr="007A4CD7">
        <w:rPr>
          <w:rFonts w:ascii="Times New Roman" w:hAnsi="Times New Roman" w:cs="Times New Roman"/>
          <w:sz w:val="24"/>
          <w:szCs w:val="24"/>
        </w:rPr>
        <w:t xml:space="preserve"> убежим, </w:t>
      </w:r>
      <w:r w:rsidRPr="00D233BA">
        <w:rPr>
          <w:rFonts w:ascii="Times New Roman" w:hAnsi="Times New Roman" w:cs="Times New Roman"/>
          <w:i/>
          <w:sz w:val="24"/>
          <w:szCs w:val="24"/>
        </w:rPr>
        <w:t>(бег на месте)</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Под кусточком посидим. (</w:t>
      </w:r>
      <w:r w:rsidRPr="00D233BA">
        <w:rPr>
          <w:rFonts w:ascii="Times New Roman" w:hAnsi="Times New Roman" w:cs="Times New Roman"/>
          <w:i/>
          <w:sz w:val="24"/>
          <w:szCs w:val="24"/>
        </w:rPr>
        <w:t>сесть за парту)</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 </w:t>
      </w:r>
    </w:p>
    <w:p w:rsidR="00E24366" w:rsidRPr="00B640DD" w:rsidRDefault="00E24366" w:rsidP="004B600D">
      <w:pPr>
        <w:pStyle w:val="afe"/>
        <w:ind w:firstLine="708"/>
        <w:outlineLvl w:val="2"/>
        <w:rPr>
          <w:rFonts w:ascii="Times New Roman" w:hAnsi="Times New Roman" w:cs="Times New Roman"/>
          <w:b/>
          <w:color w:val="0070C0"/>
          <w:sz w:val="24"/>
          <w:szCs w:val="24"/>
        </w:rPr>
      </w:pPr>
      <w:bookmarkStart w:id="27" w:name="_Toc444439832"/>
      <w:r w:rsidRPr="00B640DD">
        <w:rPr>
          <w:rFonts w:ascii="Times New Roman" w:hAnsi="Times New Roman" w:cs="Times New Roman"/>
          <w:b/>
          <w:color w:val="0070C0"/>
          <w:sz w:val="24"/>
          <w:szCs w:val="24"/>
        </w:rPr>
        <w:t>Засиделись.</w:t>
      </w:r>
      <w:bookmarkEnd w:id="27"/>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Мы, ребята, засиделись</w:t>
      </w:r>
      <w:r>
        <w:rPr>
          <w:rFonts w:ascii="Times New Roman" w:hAnsi="Times New Roman" w:cs="Times New Roman"/>
          <w:sz w:val="24"/>
          <w:szCs w:val="24"/>
        </w:rPr>
        <w:t>.</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Нам размяться нужно срочно,</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Чтоб все мышцы разогрелись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Выполнять все нужно точно.</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Руки вверх, нет руки в боки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Выполняем все подскоки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 xml:space="preserve">Повороты влево, вправо </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Продолжаются забавы.</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Все присели, дружно встали,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Бег на месте. Перестали.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А теперь, друзья, опять </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Нужно делать и решать.</w:t>
      </w:r>
    </w:p>
    <w:p w:rsidR="00E24366" w:rsidRDefault="00E24366" w:rsidP="00E24366">
      <w:pPr>
        <w:pStyle w:val="afe"/>
        <w:ind w:firstLine="708"/>
        <w:rPr>
          <w:rFonts w:ascii="Times New Roman" w:hAnsi="Times New Roman" w:cs="Times New Roman"/>
          <w:b/>
          <w:color w:val="0070C0"/>
          <w:sz w:val="24"/>
          <w:szCs w:val="24"/>
        </w:rPr>
        <w:sectPr w:rsidR="00E24366" w:rsidSect="00E24366">
          <w:type w:val="continuous"/>
          <w:pgSz w:w="11906" w:h="16838"/>
          <w:pgMar w:top="1134" w:right="851" w:bottom="1134" w:left="1701" w:header="709" w:footer="709" w:gutter="0"/>
          <w:cols w:num="2" w:space="720"/>
        </w:sectPr>
      </w:pPr>
    </w:p>
    <w:p w:rsidR="00E24366" w:rsidRDefault="00E24366" w:rsidP="00E24366">
      <w:pPr>
        <w:pStyle w:val="afe"/>
        <w:ind w:firstLine="708"/>
        <w:rPr>
          <w:rFonts w:ascii="Times New Roman" w:hAnsi="Times New Roman" w:cs="Times New Roman"/>
          <w:b/>
          <w:color w:val="0070C0"/>
          <w:sz w:val="24"/>
          <w:szCs w:val="24"/>
        </w:rPr>
      </w:pPr>
    </w:p>
    <w:p w:rsidR="00E24366" w:rsidRPr="00B640DD" w:rsidRDefault="00B322AD" w:rsidP="004B600D">
      <w:pPr>
        <w:pStyle w:val="afe"/>
        <w:ind w:firstLine="708"/>
        <w:outlineLvl w:val="2"/>
        <w:rPr>
          <w:rFonts w:ascii="Times New Roman" w:hAnsi="Times New Roman" w:cs="Times New Roman"/>
          <w:b/>
          <w:color w:val="0070C0"/>
          <w:sz w:val="24"/>
          <w:szCs w:val="24"/>
        </w:rPr>
      </w:pPr>
      <w:bookmarkStart w:id="28" w:name="_Toc444439833"/>
      <w:r w:rsidRPr="00B322AD">
        <w:rPr>
          <w:noProof/>
          <w:lang w:eastAsia="ru-RU"/>
        </w:rPr>
        <w:lastRenderedPageBreak/>
        <w:pict>
          <v:rect id="_x0000_s1452" alt="Крупная сетка" style="position:absolute;left:0;text-align:left;margin-left:474.5pt;margin-top:-56pt;width:34.95pt;height:895.3pt;z-index:25205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3zEdw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" fillcolor="#9cf" strokecolor="red">
            <v:fill r:id="rId9" o:title="" type="pattern"/>
          </v:rect>
        </w:pict>
      </w:r>
      <w:r w:rsidRPr="00B322AD">
        <w:rPr>
          <w:noProof/>
          <w:lang w:eastAsia="ru-RU"/>
        </w:rPr>
        <w:pict>
          <v:rect id="_x0000_s1451" alt="Крупная сетка" style="position:absolute;left:0;text-align:left;margin-left:-83.5pt;margin-top:-55.95pt;width:54pt;height:895.3pt;z-index:25205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" fillcolor="#9cf" stroked="f">
            <v:fill r:id="rId9" o:title="" type="pattern"/>
          </v:rect>
        </w:pict>
      </w:r>
      <w:r w:rsidR="00E24366" w:rsidRPr="00B640DD">
        <w:rPr>
          <w:rFonts w:ascii="Times New Roman" w:hAnsi="Times New Roman" w:cs="Times New Roman"/>
          <w:b/>
          <w:color w:val="0070C0"/>
          <w:sz w:val="24"/>
          <w:szCs w:val="24"/>
        </w:rPr>
        <w:t>Перерыв.</w:t>
      </w:r>
      <w:bookmarkEnd w:id="28"/>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Потрудились, утомились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Нужно срочно отдохнуть.</w:t>
      </w:r>
    </w:p>
    <w:p w:rsidR="00E24366" w:rsidRPr="007A4CD7" w:rsidRDefault="00B322AD" w:rsidP="00E24366">
      <w:pPr>
        <w:pStyle w:val="afe"/>
        <w:rPr>
          <w:rFonts w:ascii="Times New Roman" w:hAnsi="Times New Roman" w:cs="Times New Roman"/>
          <w:sz w:val="24"/>
          <w:szCs w:val="24"/>
        </w:rPr>
      </w:pPr>
      <w:r>
        <w:rPr>
          <w:rFonts w:ascii="Times New Roman" w:hAnsi="Times New Roman" w:cs="Times New Roman"/>
          <w:noProof/>
          <w:sz w:val="24"/>
          <w:szCs w:val="24"/>
          <w:lang w:eastAsia="ru-RU"/>
        </w:rPr>
        <w:pict>
          <v:group id="Группа 11" o:spid="_x0000_s1448" style="position:absolute;margin-left:-84.2pt;margin-top:105.35pt;width:606.75pt;height:895.3pt;z-index:252054528" coordorigin=",-1" coordsize="12135,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">
            <v:rect id="_x0000_s1450"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noLsIA&#10;AADbAAAADwAAAGRycy9kb3ducmV2LnhtbERPTWvCQBC9C/0PyxR6000jlZK6hlIUpCejUultyI6b&#10;aHY2ZLdJ/PfdQsHbPN7nLPPRNqKnzteOFTzPEhDEpdM1GwXHw2b6CsIHZI2NY1JwIw/56mGyxEy7&#10;gQvq98GIGMI+QwVVCG0mpS8rsuhnriWO3Nl1FkOEnZG6wyGG20amSbKQFmuODRW29FFRed3/WAUX&#10;rdc8bD7N/PR1MrvL97EtXtZKPT2O728gAo3hLv53b3Wcn8LfL/EA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ieguwgAAANsAAAAPAAAAAAAAAAAAAAAAAJgCAABkcnMvZG93&#10;bnJldi54bWxQSwUGAAAAAAQABAD1AAAAhwMAAAAA&#10;" fillcolor="#9cf" stroked="f">
              <v:fill r:id="rId9" o:title="" type="pattern"/>
            </v:rect>
            <v:rect id="_x0000_s1449" alt="Крупная сетка" style="position:absolute;left:11436;top:-1;width:699;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wjWMAA&#10;AADbAAAADwAAAGRycy9kb3ducmV2LnhtbERPTYvCMBC9C/6HMMLeNHUXRbpGUcFVvFmFvQ7N2BSb&#10;SWmytuuvN4LgbR7vc+bLzlbiRo0vHSsYjxIQxLnTJRcKzqftcAbCB2SNlWNS8E8elot+b46pdi0f&#10;6ZaFQsQQ9ikqMCHUqZQ+N2TRj1xNHLmLayyGCJtC6gbbGG4r+ZkkU2mx5NhgsKaNofya/VkF+WTt&#10;z7v2cv8dZ4fkZzNZZ9vOKPUx6FbfIAJ14S1+ufc6zv+C5y/xALl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bwjWMAAAADbAAAADwAAAAAAAAAAAAAAAACYAgAAZHJzL2Rvd25y&#10;ZXYueG1sUEsFBgAAAAAEAAQA9QAAAIUDAAAAAA==&#10;" fillcolor="#9cf" strokecolor="red">
              <v:fill r:id="rId9" o:title="" type="pattern"/>
            </v:rect>
          </v:group>
        </w:pict>
      </w:r>
      <w:r w:rsidR="00E24366" w:rsidRPr="007A4CD7">
        <w:rPr>
          <w:rFonts w:ascii="Times New Roman" w:hAnsi="Times New Roman" w:cs="Times New Roman"/>
          <w:sz w:val="24"/>
          <w:szCs w:val="24"/>
        </w:rPr>
        <w:t>Плечи прямо, выше грудь,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Всем вздохнуть и выдохнуть.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Поморгали, поморгали и </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Закрыли все глаза,</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А теперь все их открыли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И на раз, два, три, четыре</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Будем дружно выполнять.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Раз, прошу всех дружно встать.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Два – присели, посидели.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Три – повыше подлетели.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На четыре – покрутились,</w:t>
      </w:r>
      <w:r w:rsidR="00521545" w:rsidRPr="00521545">
        <w:rPr>
          <w:noProof/>
          <w:lang w:eastAsia="ru-RU"/>
        </w:rPr>
        <w:t xml:space="preserve"> </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А на пять – остановились.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Шесть – за парты сели дружно, </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А теперь работать нужно.</w:t>
      </w:r>
    </w:p>
    <w:p w:rsidR="00E24366" w:rsidRDefault="00E24366" w:rsidP="00E24366">
      <w:pPr>
        <w:pStyle w:val="afe"/>
        <w:rPr>
          <w:rFonts w:ascii="Times New Roman" w:hAnsi="Times New Roman" w:cs="Times New Roman"/>
          <w:sz w:val="24"/>
          <w:szCs w:val="24"/>
        </w:rPr>
      </w:pPr>
    </w:p>
    <w:p w:rsidR="00E24366" w:rsidRDefault="00E24366" w:rsidP="00E24366">
      <w:pPr>
        <w:pStyle w:val="afe"/>
        <w:ind w:firstLine="708"/>
        <w:rPr>
          <w:rFonts w:ascii="Times New Roman" w:hAnsi="Times New Roman" w:cs="Times New Roman"/>
          <w:b/>
          <w:color w:val="0070C0"/>
          <w:sz w:val="24"/>
          <w:szCs w:val="24"/>
        </w:rPr>
        <w:sectPr w:rsidR="00E24366" w:rsidSect="00E24366">
          <w:type w:val="continuous"/>
          <w:pgSz w:w="11906" w:h="16838"/>
          <w:pgMar w:top="1134" w:right="851" w:bottom="1134" w:left="1701" w:header="709" w:footer="709" w:gutter="0"/>
          <w:cols w:num="2" w:space="720"/>
        </w:sectPr>
      </w:pPr>
    </w:p>
    <w:p w:rsidR="00E24366" w:rsidRDefault="00B322AD" w:rsidP="00E24366">
      <w:pPr>
        <w:pStyle w:val="afe"/>
        <w:ind w:firstLine="708"/>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ru-RU"/>
        </w:rPr>
        <w:lastRenderedPageBreak/>
        <w:pict>
          <v:rect id="Rectangle 149" o:spid="_x0000_s1447" alt="Крупная сетка" style="position:absolute;left:0;text-align:left;margin-left:724.85pt;margin-top:10.8pt;width:35.4pt;height:895.3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" fillcolor="#9cf" strokecolor="red">
            <v:fill r:id="rId9" o:title="" type="pattern"/>
          </v:rect>
        </w:pict>
      </w:r>
    </w:p>
    <w:p w:rsidR="00E24366" w:rsidRPr="00B640DD" w:rsidRDefault="00E24366" w:rsidP="004B600D">
      <w:pPr>
        <w:pStyle w:val="afe"/>
        <w:ind w:firstLine="708"/>
        <w:outlineLvl w:val="2"/>
        <w:rPr>
          <w:rFonts w:ascii="Times New Roman" w:hAnsi="Times New Roman" w:cs="Times New Roman"/>
          <w:b/>
          <w:color w:val="0070C0"/>
          <w:sz w:val="24"/>
          <w:szCs w:val="24"/>
        </w:rPr>
      </w:pPr>
      <w:bookmarkStart w:id="29" w:name="_Toc444439834"/>
      <w:r w:rsidRPr="00B640DD">
        <w:rPr>
          <w:rFonts w:ascii="Times New Roman" w:hAnsi="Times New Roman" w:cs="Times New Roman"/>
          <w:b/>
          <w:color w:val="0070C0"/>
          <w:sz w:val="24"/>
          <w:szCs w:val="24"/>
        </w:rPr>
        <w:t>Вот, что мы умеем!</w:t>
      </w:r>
      <w:bookmarkEnd w:id="29"/>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Все умеем мы считать.</w:t>
      </w:r>
    </w:p>
    <w:p w:rsidR="00E24366"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Раз, два, три, четыре, пять</w:t>
      </w:r>
      <w:r>
        <w:rPr>
          <w:rFonts w:ascii="Times New Roman" w:hAnsi="Times New Roman" w:cs="Times New Roman"/>
          <w:sz w:val="24"/>
          <w:szCs w:val="24"/>
        </w:rPr>
        <w:t>.</w:t>
      </w:r>
      <w:r w:rsidRPr="007A4CD7">
        <w:rPr>
          <w:rFonts w:ascii="Times New Roman" w:hAnsi="Times New Roman" w:cs="Times New Roman"/>
          <w:sz w:val="24"/>
          <w:szCs w:val="24"/>
        </w:rPr>
        <w:t xml:space="preserve"> </w:t>
      </w:r>
    </w:p>
    <w:p w:rsidR="00E24366" w:rsidRPr="007A4CD7" w:rsidRDefault="00E24366" w:rsidP="00E24366">
      <w:pPr>
        <w:pStyle w:val="afe"/>
        <w:rPr>
          <w:rFonts w:ascii="Times New Roman" w:hAnsi="Times New Roman" w:cs="Times New Roman"/>
          <w:sz w:val="24"/>
          <w:szCs w:val="24"/>
        </w:rPr>
      </w:pPr>
      <w:r w:rsidRPr="00E24366">
        <w:rPr>
          <w:rFonts w:ascii="Times New Roman" w:hAnsi="Times New Roman" w:cs="Times New Roman"/>
          <w:i/>
          <w:sz w:val="24"/>
          <w:szCs w:val="24"/>
        </w:rPr>
        <w:t>(шагаем на месте).</w:t>
      </w:r>
    </w:p>
    <w:p w:rsidR="00E24366"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 xml:space="preserve">Все умеем мы писать </w:t>
      </w:r>
    </w:p>
    <w:p w:rsidR="00E24366" w:rsidRPr="00E24366" w:rsidRDefault="00E24366" w:rsidP="00E24366">
      <w:pPr>
        <w:pStyle w:val="afe"/>
        <w:rPr>
          <w:rFonts w:ascii="Times New Roman" w:hAnsi="Times New Roman" w:cs="Times New Roman"/>
          <w:i/>
          <w:sz w:val="24"/>
          <w:szCs w:val="24"/>
        </w:rPr>
      </w:pPr>
      <w:r w:rsidRPr="00E24366">
        <w:rPr>
          <w:rFonts w:ascii="Times New Roman" w:hAnsi="Times New Roman" w:cs="Times New Roman"/>
          <w:i/>
          <w:sz w:val="24"/>
          <w:szCs w:val="24"/>
        </w:rPr>
        <w:t>(хлопаем в ладоши).</w:t>
      </w:r>
    </w:p>
    <w:p w:rsidR="00E24366" w:rsidRPr="007A4CD7" w:rsidRDefault="00E24366" w:rsidP="00E24366">
      <w:pPr>
        <w:pStyle w:val="afe"/>
        <w:rPr>
          <w:rFonts w:ascii="Times New Roman" w:hAnsi="Times New Roman" w:cs="Times New Roman"/>
          <w:sz w:val="24"/>
          <w:szCs w:val="24"/>
        </w:rPr>
      </w:pPr>
      <w:r>
        <w:rPr>
          <w:rFonts w:ascii="Times New Roman" w:hAnsi="Times New Roman" w:cs="Times New Roman"/>
          <w:sz w:val="24"/>
          <w:szCs w:val="24"/>
        </w:rPr>
        <w:t>И таблицы заполнять.</w:t>
      </w:r>
    </w:p>
    <w:p w:rsidR="00E24366"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Отдыхать умеем тоже</w:t>
      </w:r>
      <w:r>
        <w:rPr>
          <w:rFonts w:ascii="Times New Roman" w:hAnsi="Times New Roman" w:cs="Times New Roman"/>
          <w:sz w:val="24"/>
          <w:szCs w:val="24"/>
        </w:rPr>
        <w:t xml:space="preserve"> - </w:t>
      </w:r>
      <w:r w:rsidRPr="007A4CD7">
        <w:rPr>
          <w:rFonts w:ascii="Times New Roman" w:hAnsi="Times New Roman" w:cs="Times New Roman"/>
          <w:sz w:val="24"/>
          <w:szCs w:val="24"/>
        </w:rPr>
        <w:t xml:space="preserve"> </w:t>
      </w:r>
    </w:p>
    <w:p w:rsidR="00E24366" w:rsidRPr="007A4CD7" w:rsidRDefault="00E24366" w:rsidP="00E24366">
      <w:pPr>
        <w:pStyle w:val="afe"/>
        <w:rPr>
          <w:rFonts w:ascii="Times New Roman" w:hAnsi="Times New Roman" w:cs="Times New Roman"/>
          <w:sz w:val="24"/>
          <w:szCs w:val="24"/>
        </w:rPr>
      </w:pPr>
      <w:r w:rsidRPr="00E24366">
        <w:rPr>
          <w:rFonts w:ascii="Times New Roman" w:hAnsi="Times New Roman" w:cs="Times New Roman"/>
          <w:i/>
          <w:sz w:val="24"/>
          <w:szCs w:val="24"/>
        </w:rPr>
        <w:lastRenderedPageBreak/>
        <w:t>(прыжки на месте),</w:t>
      </w:r>
    </w:p>
    <w:p w:rsidR="00E24366"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Руки за спину положим</w:t>
      </w:r>
      <w:r>
        <w:rPr>
          <w:rFonts w:ascii="Times New Roman" w:hAnsi="Times New Roman" w:cs="Times New Roman"/>
          <w:sz w:val="24"/>
          <w:szCs w:val="24"/>
        </w:rPr>
        <w:t>.</w:t>
      </w:r>
      <w:r w:rsidRPr="007A4CD7">
        <w:rPr>
          <w:rFonts w:ascii="Times New Roman" w:hAnsi="Times New Roman" w:cs="Times New Roman"/>
          <w:sz w:val="24"/>
          <w:szCs w:val="24"/>
        </w:rPr>
        <w:t xml:space="preserve"> </w:t>
      </w:r>
    </w:p>
    <w:p w:rsidR="00E24366" w:rsidRPr="007A4CD7" w:rsidRDefault="00E24366" w:rsidP="00E24366">
      <w:pPr>
        <w:pStyle w:val="afe"/>
        <w:rPr>
          <w:rFonts w:ascii="Times New Roman" w:hAnsi="Times New Roman" w:cs="Times New Roman"/>
          <w:sz w:val="24"/>
          <w:szCs w:val="24"/>
        </w:rPr>
      </w:pPr>
      <w:r w:rsidRPr="00E24366">
        <w:rPr>
          <w:rFonts w:ascii="Times New Roman" w:hAnsi="Times New Roman" w:cs="Times New Roman"/>
          <w:i/>
          <w:sz w:val="24"/>
          <w:szCs w:val="24"/>
        </w:rPr>
        <w:t>(руки за спину),</w:t>
      </w:r>
    </w:p>
    <w:p w:rsidR="00E24366" w:rsidRDefault="00E24366" w:rsidP="00E24366">
      <w:pPr>
        <w:pStyle w:val="afe"/>
        <w:rPr>
          <w:rFonts w:ascii="Times New Roman" w:hAnsi="Times New Roman" w:cs="Times New Roman"/>
          <w:sz w:val="24"/>
          <w:szCs w:val="24"/>
        </w:rPr>
      </w:pPr>
      <w:r>
        <w:rPr>
          <w:rFonts w:ascii="Times New Roman" w:hAnsi="Times New Roman" w:cs="Times New Roman"/>
          <w:sz w:val="24"/>
          <w:szCs w:val="24"/>
        </w:rPr>
        <w:t xml:space="preserve">Голову поднимем выше </w:t>
      </w:r>
    </w:p>
    <w:p w:rsidR="00E24366" w:rsidRPr="00E24366" w:rsidRDefault="00E24366" w:rsidP="00E24366">
      <w:pPr>
        <w:pStyle w:val="afe"/>
        <w:rPr>
          <w:rFonts w:ascii="Times New Roman" w:hAnsi="Times New Roman" w:cs="Times New Roman"/>
          <w:i/>
          <w:sz w:val="24"/>
          <w:szCs w:val="24"/>
        </w:rPr>
      </w:pPr>
      <w:r w:rsidRPr="00E24366">
        <w:rPr>
          <w:rFonts w:ascii="Times New Roman" w:hAnsi="Times New Roman" w:cs="Times New Roman"/>
          <w:i/>
          <w:sz w:val="24"/>
          <w:szCs w:val="24"/>
        </w:rPr>
        <w:t>(поднимаем голову)</w:t>
      </w:r>
    </w:p>
    <w:p w:rsidR="00E24366" w:rsidRDefault="00E24366" w:rsidP="00E24366">
      <w:pPr>
        <w:pStyle w:val="afe"/>
        <w:rPr>
          <w:rFonts w:ascii="Times New Roman" w:hAnsi="Times New Roman" w:cs="Times New Roman"/>
          <w:sz w:val="24"/>
          <w:szCs w:val="24"/>
        </w:rPr>
        <w:sectPr w:rsidR="00E24366" w:rsidSect="00E24366">
          <w:type w:val="continuous"/>
          <w:pgSz w:w="11906" w:h="16838"/>
          <w:pgMar w:top="1134" w:right="851" w:bottom="1134" w:left="1701" w:header="709" w:footer="709" w:gutter="0"/>
          <w:cols w:num="2" w:space="720"/>
        </w:sectPr>
      </w:pPr>
      <w:r w:rsidRPr="007A4CD7">
        <w:rPr>
          <w:rFonts w:ascii="Times New Roman" w:hAnsi="Times New Roman" w:cs="Times New Roman"/>
          <w:sz w:val="24"/>
          <w:szCs w:val="24"/>
        </w:rPr>
        <w:t>И легко-легко подышим</w:t>
      </w:r>
    </w:p>
    <w:p w:rsidR="00E24366" w:rsidRPr="00E24366" w:rsidRDefault="00E24366" w:rsidP="00E24366">
      <w:pPr>
        <w:pStyle w:val="afe"/>
        <w:rPr>
          <w:rFonts w:ascii="Times New Roman" w:hAnsi="Times New Roman" w:cs="Times New Roman"/>
          <w:i/>
          <w:sz w:val="24"/>
          <w:szCs w:val="24"/>
        </w:rPr>
      </w:pPr>
      <w:r w:rsidRPr="00E24366">
        <w:rPr>
          <w:rFonts w:ascii="Times New Roman" w:hAnsi="Times New Roman" w:cs="Times New Roman"/>
          <w:i/>
          <w:sz w:val="24"/>
          <w:szCs w:val="24"/>
        </w:rPr>
        <w:lastRenderedPageBreak/>
        <w:t>(глубокий вдох-выдох).</w:t>
      </w:r>
    </w:p>
    <w:p w:rsidR="00E24366" w:rsidRDefault="00E24366" w:rsidP="00E24366">
      <w:pPr>
        <w:pStyle w:val="afe"/>
        <w:rPr>
          <w:rFonts w:ascii="Times New Roman" w:hAnsi="Times New Roman" w:cs="Times New Roman"/>
          <w:sz w:val="24"/>
          <w:szCs w:val="24"/>
        </w:rPr>
      </w:pPr>
    </w:p>
    <w:p w:rsidR="00E24366" w:rsidRPr="00B640DD" w:rsidRDefault="00E24366" w:rsidP="004B600D">
      <w:pPr>
        <w:pStyle w:val="afe"/>
        <w:ind w:firstLine="708"/>
        <w:outlineLvl w:val="2"/>
        <w:rPr>
          <w:rFonts w:ascii="Times New Roman" w:hAnsi="Times New Roman" w:cs="Times New Roman"/>
          <w:b/>
          <w:color w:val="0070C0"/>
          <w:sz w:val="24"/>
          <w:szCs w:val="24"/>
        </w:rPr>
      </w:pPr>
      <w:bookmarkStart w:id="30" w:name="_Toc444439835"/>
      <w:r w:rsidRPr="00B640DD">
        <w:rPr>
          <w:rFonts w:ascii="Times New Roman" w:hAnsi="Times New Roman" w:cs="Times New Roman"/>
          <w:b/>
          <w:color w:val="0070C0"/>
          <w:sz w:val="24"/>
          <w:szCs w:val="24"/>
        </w:rPr>
        <w:t>Руки выше.</w:t>
      </w:r>
      <w:bookmarkEnd w:id="30"/>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Руки за голову, голову выше.</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Мысленно думаем, что там на крыше.</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Тихо присели, медленно встали</w:t>
      </w:r>
    </w:p>
    <w:p w:rsidR="00E24366" w:rsidRPr="007A4CD7" w:rsidRDefault="00E24366" w:rsidP="00E24366">
      <w:pPr>
        <w:pStyle w:val="afe"/>
        <w:rPr>
          <w:rFonts w:ascii="Times New Roman" w:hAnsi="Times New Roman" w:cs="Times New Roman"/>
          <w:sz w:val="24"/>
          <w:szCs w:val="24"/>
        </w:rPr>
      </w:pPr>
      <w:r>
        <w:rPr>
          <w:rFonts w:ascii="Times New Roman" w:hAnsi="Times New Roman" w:cs="Times New Roman"/>
          <w:sz w:val="24"/>
          <w:szCs w:val="24"/>
        </w:rPr>
        <w:t>Мышцы забыли о том, что устали</w:t>
      </w:r>
      <w:r w:rsidRPr="007A4CD7">
        <w:rPr>
          <w:rFonts w:ascii="Times New Roman" w:hAnsi="Times New Roman" w:cs="Times New Roman"/>
          <w:sz w:val="24"/>
          <w:szCs w:val="24"/>
        </w:rPr>
        <w:t>.</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Встали, сели, встали, сели.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Наши мышцы онемели.</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Мы сейчас их разомнем</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И опять писать начнем.</w:t>
      </w:r>
    </w:p>
    <w:p w:rsidR="00E24366" w:rsidRDefault="00E24366" w:rsidP="00E24366">
      <w:pPr>
        <w:pStyle w:val="afe"/>
        <w:rPr>
          <w:rFonts w:ascii="Times New Roman" w:hAnsi="Times New Roman" w:cs="Times New Roman"/>
          <w:sz w:val="24"/>
          <w:szCs w:val="24"/>
        </w:rPr>
        <w:sectPr w:rsidR="00E24366" w:rsidSect="00E24366">
          <w:type w:val="continuous"/>
          <w:pgSz w:w="11906" w:h="16838"/>
          <w:pgMar w:top="1134" w:right="851" w:bottom="1134" w:left="1701" w:header="709" w:footer="709" w:gutter="0"/>
          <w:cols w:num="2" w:space="720"/>
        </w:sectPr>
      </w:pPr>
    </w:p>
    <w:p w:rsidR="00E24366" w:rsidRDefault="00E24366" w:rsidP="00E24366">
      <w:pPr>
        <w:pStyle w:val="afe"/>
        <w:rPr>
          <w:rFonts w:ascii="Times New Roman" w:hAnsi="Times New Roman" w:cs="Times New Roman"/>
          <w:sz w:val="24"/>
          <w:szCs w:val="24"/>
        </w:rPr>
      </w:pPr>
    </w:p>
    <w:p w:rsidR="00E24366" w:rsidRPr="007A4CD7" w:rsidRDefault="00E24366" w:rsidP="00E24366">
      <w:pPr>
        <w:pStyle w:val="afe"/>
        <w:rPr>
          <w:rFonts w:ascii="Times New Roman" w:hAnsi="Times New Roman" w:cs="Times New Roman"/>
          <w:sz w:val="24"/>
          <w:szCs w:val="24"/>
        </w:rPr>
      </w:pPr>
    </w:p>
    <w:p w:rsidR="00E24366" w:rsidRPr="00E24366" w:rsidRDefault="00E24366" w:rsidP="004B600D">
      <w:pPr>
        <w:pStyle w:val="afe"/>
        <w:ind w:firstLine="708"/>
        <w:outlineLvl w:val="2"/>
        <w:rPr>
          <w:rFonts w:ascii="Times New Roman" w:hAnsi="Times New Roman" w:cs="Times New Roman"/>
          <w:b/>
          <w:color w:val="0070C0"/>
          <w:sz w:val="24"/>
          <w:szCs w:val="24"/>
        </w:rPr>
      </w:pPr>
      <w:bookmarkStart w:id="31" w:name="_Toc444439836"/>
      <w:r w:rsidRPr="00E24366">
        <w:rPr>
          <w:rFonts w:ascii="Times New Roman" w:hAnsi="Times New Roman" w:cs="Times New Roman"/>
          <w:b/>
          <w:color w:val="0070C0"/>
          <w:sz w:val="24"/>
          <w:szCs w:val="24"/>
        </w:rPr>
        <w:t>Бабочка.</w:t>
      </w:r>
      <w:bookmarkEnd w:id="31"/>
    </w:p>
    <w:p w:rsidR="00E24366" w:rsidRDefault="00E24366" w:rsidP="00E24366">
      <w:pPr>
        <w:pStyle w:val="afe"/>
        <w:rPr>
          <w:rFonts w:ascii="Times New Roman" w:hAnsi="Times New Roman" w:cs="Times New Roman"/>
          <w:sz w:val="24"/>
          <w:szCs w:val="24"/>
        </w:rPr>
        <w:sectPr w:rsidR="00E24366" w:rsidSect="00752F72">
          <w:type w:val="continuous"/>
          <w:pgSz w:w="11906" w:h="16838"/>
          <w:pgMar w:top="1134" w:right="851" w:bottom="1134" w:left="1701" w:header="709" w:footer="709" w:gutter="0"/>
          <w:cols w:space="720"/>
        </w:sectPr>
      </w:pP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Утром бабочка проснулась,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Улыбнулась, потянулась!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Раз – росой она умылась,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Два – изящно покружилась,</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Три – нагнулась и присела,</w:t>
      </w:r>
    </w:p>
    <w:p w:rsidR="00E24366" w:rsidRPr="007A4CD7" w:rsidRDefault="00E24366" w:rsidP="00E24366">
      <w:pPr>
        <w:pStyle w:val="afe"/>
        <w:rPr>
          <w:rFonts w:ascii="Times New Roman" w:hAnsi="Times New Roman" w:cs="Times New Roman"/>
          <w:sz w:val="24"/>
          <w:szCs w:val="24"/>
        </w:rPr>
      </w:pPr>
      <w:r w:rsidRPr="007A4CD7">
        <w:rPr>
          <w:rFonts w:ascii="Times New Roman" w:hAnsi="Times New Roman" w:cs="Times New Roman"/>
          <w:sz w:val="24"/>
          <w:szCs w:val="24"/>
        </w:rPr>
        <w:t>На четыре – улетела. </w:t>
      </w:r>
    </w:p>
    <w:p w:rsidR="00E24366" w:rsidRDefault="00E24366" w:rsidP="00E24366">
      <w:pPr>
        <w:pStyle w:val="afe"/>
        <w:rPr>
          <w:rFonts w:ascii="Times New Roman" w:hAnsi="Times New Roman" w:cs="Times New Roman"/>
          <w:sz w:val="24"/>
          <w:szCs w:val="24"/>
        </w:rPr>
        <w:sectPr w:rsidR="00E24366" w:rsidSect="00E24366">
          <w:type w:val="continuous"/>
          <w:pgSz w:w="11906" w:h="16838"/>
          <w:pgMar w:top="1134" w:right="851" w:bottom="1134" w:left="1701" w:header="709" w:footer="709" w:gutter="0"/>
          <w:cols w:num="2" w:space="720"/>
        </w:sectPr>
      </w:pPr>
    </w:p>
    <w:p w:rsidR="00E24366" w:rsidRDefault="00E24366" w:rsidP="00E24366">
      <w:pPr>
        <w:pStyle w:val="afe"/>
        <w:rPr>
          <w:rFonts w:ascii="Times New Roman" w:hAnsi="Times New Roman" w:cs="Times New Roman"/>
          <w:sz w:val="24"/>
          <w:szCs w:val="24"/>
        </w:rPr>
      </w:pPr>
    </w:p>
    <w:p w:rsidR="00E24366" w:rsidRPr="007A4CD7" w:rsidRDefault="00E24366" w:rsidP="00E24366">
      <w:pPr>
        <w:pStyle w:val="afe"/>
        <w:rPr>
          <w:rFonts w:ascii="Times New Roman" w:hAnsi="Times New Roman" w:cs="Times New Roman"/>
          <w:sz w:val="24"/>
          <w:szCs w:val="24"/>
        </w:rPr>
      </w:pPr>
    </w:p>
    <w:p w:rsidR="00E24366" w:rsidRPr="007A4CD7" w:rsidRDefault="00E24366" w:rsidP="00E24366">
      <w:pPr>
        <w:pStyle w:val="afe"/>
        <w:rPr>
          <w:rFonts w:ascii="Times New Roman" w:hAnsi="Times New Roman" w:cs="Times New Roman"/>
          <w:sz w:val="24"/>
          <w:szCs w:val="24"/>
        </w:rPr>
      </w:pPr>
    </w:p>
    <w:p w:rsidR="00E24366" w:rsidRPr="007A4CD7" w:rsidRDefault="00E24366" w:rsidP="00E24366">
      <w:pPr>
        <w:pStyle w:val="afe"/>
        <w:ind w:firstLine="708"/>
        <w:rPr>
          <w:rFonts w:ascii="Times New Roman" w:hAnsi="Times New Roman" w:cs="Times New Roman"/>
          <w:b/>
          <w:color w:val="0070C0"/>
          <w:sz w:val="24"/>
          <w:szCs w:val="24"/>
        </w:rPr>
      </w:pPr>
      <w:r w:rsidRPr="007A4CD7">
        <w:rPr>
          <w:rFonts w:ascii="Times New Roman" w:hAnsi="Times New Roman" w:cs="Times New Roman"/>
          <w:b/>
          <w:color w:val="0070C0"/>
          <w:sz w:val="24"/>
          <w:szCs w:val="24"/>
        </w:rPr>
        <w:t>Формирования правильной осанки и дыхательная гимнастика.</w:t>
      </w:r>
    </w:p>
    <w:p w:rsidR="00E24366" w:rsidRDefault="00E24366" w:rsidP="00E24366">
      <w:pPr>
        <w:pStyle w:val="afe"/>
        <w:ind w:firstLine="708"/>
        <w:rPr>
          <w:rFonts w:ascii="Times New Roman" w:hAnsi="Times New Roman" w:cs="Times New Roman"/>
          <w:sz w:val="24"/>
          <w:szCs w:val="24"/>
        </w:rPr>
      </w:pPr>
      <w:r w:rsidRPr="007A4CD7">
        <w:rPr>
          <w:rFonts w:ascii="Times New Roman" w:hAnsi="Times New Roman" w:cs="Times New Roman"/>
          <w:sz w:val="24"/>
          <w:szCs w:val="24"/>
        </w:rPr>
        <w:t xml:space="preserve">Важно научить ребят заботиться о правильном положении тела, координации движений, о правильном сочетании движений с дыханием. Всему этому помогают упражнения для формирования правильной осанки </w:t>
      </w:r>
      <w:r>
        <w:rPr>
          <w:rFonts w:ascii="Times New Roman" w:hAnsi="Times New Roman" w:cs="Times New Roman"/>
          <w:sz w:val="24"/>
          <w:szCs w:val="24"/>
        </w:rPr>
        <w:t>и дыхательная гимнастика.</w:t>
      </w:r>
    </w:p>
    <w:p w:rsidR="00E24366" w:rsidRDefault="00E24366" w:rsidP="00E24366">
      <w:pPr>
        <w:pStyle w:val="afe"/>
        <w:ind w:firstLine="708"/>
        <w:rPr>
          <w:rFonts w:ascii="Times New Roman" w:hAnsi="Times New Roman" w:cs="Times New Roman"/>
          <w:b/>
          <w:color w:val="0070C0"/>
          <w:sz w:val="24"/>
          <w:szCs w:val="24"/>
        </w:rPr>
        <w:sectPr w:rsidR="00E24366" w:rsidSect="00752F72">
          <w:type w:val="continuous"/>
          <w:pgSz w:w="11906" w:h="16838"/>
          <w:pgMar w:top="1134" w:right="851" w:bottom="1134" w:left="1701" w:header="709" w:footer="709" w:gutter="0"/>
          <w:cols w:space="720"/>
        </w:sectPr>
      </w:pPr>
    </w:p>
    <w:p w:rsidR="00E24366" w:rsidRPr="00E24366" w:rsidRDefault="00E24366" w:rsidP="004B600D">
      <w:pPr>
        <w:pStyle w:val="afe"/>
        <w:ind w:firstLine="708"/>
        <w:outlineLvl w:val="2"/>
        <w:rPr>
          <w:rFonts w:ascii="Times New Roman" w:hAnsi="Times New Roman" w:cs="Times New Roman"/>
          <w:b/>
          <w:color w:val="0070C0"/>
          <w:sz w:val="24"/>
          <w:szCs w:val="24"/>
        </w:rPr>
      </w:pPr>
      <w:bookmarkStart w:id="32" w:name="_Toc444439837"/>
      <w:r>
        <w:rPr>
          <w:rFonts w:ascii="Times New Roman" w:hAnsi="Times New Roman" w:cs="Times New Roman"/>
          <w:b/>
          <w:color w:val="0070C0"/>
          <w:sz w:val="24"/>
          <w:szCs w:val="24"/>
        </w:rPr>
        <w:lastRenderedPageBreak/>
        <w:t>Вверх рука и вниз рука.</w:t>
      </w:r>
      <w:bookmarkEnd w:id="32"/>
    </w:p>
    <w:p w:rsidR="00E24366" w:rsidRDefault="00E24366" w:rsidP="00E24366">
      <w:pPr>
        <w:pStyle w:val="afe"/>
        <w:rPr>
          <w:rFonts w:ascii="Times New Roman" w:hAnsi="Times New Roman" w:cs="Times New Roman"/>
          <w:sz w:val="24"/>
          <w:szCs w:val="24"/>
        </w:rPr>
        <w:sectPr w:rsidR="00E24366" w:rsidSect="00E24366">
          <w:type w:val="continuous"/>
          <w:pgSz w:w="11906" w:h="16838"/>
          <w:pgMar w:top="1134" w:right="851" w:bottom="1134" w:left="1701" w:header="709" w:footer="709" w:gutter="0"/>
          <w:cols w:num="2" w:space="720"/>
        </w:sectPr>
      </w:pPr>
    </w:p>
    <w:p w:rsidR="00E24366" w:rsidRPr="00E24366" w:rsidRDefault="00E24366" w:rsidP="00E24366">
      <w:pPr>
        <w:pStyle w:val="afe"/>
        <w:rPr>
          <w:rFonts w:ascii="Times New Roman" w:hAnsi="Times New Roman" w:cs="Times New Roman"/>
          <w:i/>
          <w:sz w:val="24"/>
          <w:szCs w:val="24"/>
        </w:rPr>
      </w:pPr>
      <w:r w:rsidRPr="007A4CD7">
        <w:rPr>
          <w:rFonts w:ascii="Times New Roman" w:hAnsi="Times New Roman" w:cs="Times New Roman"/>
          <w:sz w:val="24"/>
          <w:szCs w:val="24"/>
        </w:rPr>
        <w:lastRenderedPageBreak/>
        <w:t>Вверх рука и вниз рука.</w:t>
      </w:r>
      <w:r w:rsidRPr="007A4CD7">
        <w:rPr>
          <w:rFonts w:ascii="Times New Roman" w:hAnsi="Times New Roman" w:cs="Times New Roman"/>
          <w:sz w:val="24"/>
          <w:szCs w:val="24"/>
        </w:rPr>
        <w:br/>
        <w:t>Потянули их слегка.</w:t>
      </w:r>
      <w:r w:rsidRPr="007A4CD7">
        <w:rPr>
          <w:rFonts w:ascii="Times New Roman" w:hAnsi="Times New Roman" w:cs="Times New Roman"/>
          <w:sz w:val="24"/>
          <w:szCs w:val="24"/>
        </w:rPr>
        <w:br/>
        <w:t>Быстро поменяли руки!</w:t>
      </w:r>
      <w:r w:rsidRPr="007A4CD7">
        <w:rPr>
          <w:rFonts w:ascii="Times New Roman" w:hAnsi="Times New Roman" w:cs="Times New Roman"/>
          <w:sz w:val="24"/>
          <w:szCs w:val="24"/>
        </w:rPr>
        <w:br/>
        <w:t>Нам сегодня не до скуки.</w:t>
      </w:r>
      <w:r w:rsidRPr="007A4CD7">
        <w:rPr>
          <w:rFonts w:ascii="Times New Roman" w:hAnsi="Times New Roman" w:cs="Times New Roman"/>
          <w:sz w:val="24"/>
          <w:szCs w:val="24"/>
        </w:rPr>
        <w:br/>
      </w:r>
      <w:r w:rsidRPr="00E24366">
        <w:rPr>
          <w:rFonts w:ascii="Times New Roman" w:hAnsi="Times New Roman" w:cs="Times New Roman"/>
          <w:i/>
          <w:sz w:val="24"/>
          <w:szCs w:val="24"/>
        </w:rPr>
        <w:t>(Одна прямая рука вверх, другая вниз, рывком менять руки.)</w:t>
      </w:r>
      <w:r w:rsidRPr="00E24366">
        <w:rPr>
          <w:rFonts w:ascii="Times New Roman" w:hAnsi="Times New Roman" w:cs="Times New Roman"/>
          <w:i/>
          <w:sz w:val="24"/>
          <w:szCs w:val="24"/>
        </w:rPr>
        <w:br/>
      </w:r>
      <w:r w:rsidRPr="007A4CD7">
        <w:rPr>
          <w:rFonts w:ascii="Times New Roman" w:hAnsi="Times New Roman" w:cs="Times New Roman"/>
          <w:sz w:val="24"/>
          <w:szCs w:val="24"/>
        </w:rPr>
        <w:t>Приседание с хлопками:</w:t>
      </w:r>
      <w:r w:rsidRPr="007A4CD7">
        <w:rPr>
          <w:rFonts w:ascii="Times New Roman" w:hAnsi="Times New Roman" w:cs="Times New Roman"/>
          <w:sz w:val="24"/>
          <w:szCs w:val="24"/>
        </w:rPr>
        <w:br/>
        <w:t>Вниз – хлопок и вверх – хлопок.</w:t>
      </w:r>
      <w:r w:rsidRPr="007A4CD7">
        <w:rPr>
          <w:rFonts w:ascii="Times New Roman" w:hAnsi="Times New Roman" w:cs="Times New Roman"/>
          <w:sz w:val="24"/>
          <w:szCs w:val="24"/>
        </w:rPr>
        <w:br/>
        <w:t>Ноги, руки разминаем,</w:t>
      </w:r>
      <w:r w:rsidRPr="007A4CD7">
        <w:rPr>
          <w:rFonts w:ascii="Times New Roman" w:hAnsi="Times New Roman" w:cs="Times New Roman"/>
          <w:sz w:val="24"/>
          <w:szCs w:val="24"/>
        </w:rPr>
        <w:br/>
        <w:t>Точно знаем – будет прок. </w:t>
      </w:r>
      <w:r w:rsidRPr="007A4CD7">
        <w:rPr>
          <w:rFonts w:ascii="Times New Roman" w:hAnsi="Times New Roman" w:cs="Times New Roman"/>
          <w:sz w:val="24"/>
          <w:szCs w:val="24"/>
        </w:rPr>
        <w:br/>
      </w:r>
      <w:r w:rsidRPr="00E24366">
        <w:rPr>
          <w:rFonts w:ascii="Times New Roman" w:hAnsi="Times New Roman" w:cs="Times New Roman"/>
          <w:i/>
          <w:sz w:val="24"/>
          <w:szCs w:val="24"/>
        </w:rPr>
        <w:t xml:space="preserve">(Приседания, хлопки в ладоши над </w:t>
      </w:r>
      <w:r w:rsidRPr="00E24366">
        <w:rPr>
          <w:rFonts w:ascii="Times New Roman" w:hAnsi="Times New Roman" w:cs="Times New Roman"/>
          <w:i/>
          <w:sz w:val="24"/>
          <w:szCs w:val="24"/>
        </w:rPr>
        <w:lastRenderedPageBreak/>
        <w:t>головой.)</w:t>
      </w:r>
      <w:r w:rsidRPr="007A4CD7">
        <w:rPr>
          <w:rFonts w:ascii="Times New Roman" w:hAnsi="Times New Roman" w:cs="Times New Roman"/>
          <w:sz w:val="24"/>
          <w:szCs w:val="24"/>
        </w:rPr>
        <w:br/>
        <w:t>Крутим-вертим головой,</w:t>
      </w:r>
      <w:r w:rsidRPr="007A4CD7">
        <w:rPr>
          <w:rFonts w:ascii="Times New Roman" w:hAnsi="Times New Roman" w:cs="Times New Roman"/>
          <w:sz w:val="24"/>
          <w:szCs w:val="24"/>
        </w:rPr>
        <w:br/>
        <w:t>Разминаем шею. Стой! </w:t>
      </w:r>
      <w:r w:rsidRPr="007A4CD7">
        <w:rPr>
          <w:rFonts w:ascii="Times New Roman" w:hAnsi="Times New Roman" w:cs="Times New Roman"/>
          <w:sz w:val="24"/>
          <w:szCs w:val="24"/>
        </w:rPr>
        <w:br/>
      </w:r>
      <w:r w:rsidRPr="00E24366">
        <w:rPr>
          <w:rFonts w:ascii="Times New Roman" w:hAnsi="Times New Roman" w:cs="Times New Roman"/>
          <w:i/>
          <w:sz w:val="24"/>
          <w:szCs w:val="24"/>
        </w:rPr>
        <w:t>(Вращение головой вправо и влево.)</w:t>
      </w:r>
      <w:r w:rsidRPr="007A4CD7">
        <w:rPr>
          <w:rFonts w:ascii="Times New Roman" w:hAnsi="Times New Roman" w:cs="Times New Roman"/>
          <w:sz w:val="24"/>
          <w:szCs w:val="24"/>
        </w:rPr>
        <w:br/>
        <w:t>И на месте мы шагаем,</w:t>
      </w:r>
      <w:r w:rsidRPr="007A4CD7">
        <w:rPr>
          <w:rFonts w:ascii="Times New Roman" w:hAnsi="Times New Roman" w:cs="Times New Roman"/>
          <w:sz w:val="24"/>
          <w:szCs w:val="24"/>
        </w:rPr>
        <w:br/>
        <w:t>Ноги выше поднимаем. </w:t>
      </w:r>
      <w:r w:rsidRPr="007A4CD7">
        <w:rPr>
          <w:rFonts w:ascii="Times New Roman" w:hAnsi="Times New Roman" w:cs="Times New Roman"/>
          <w:sz w:val="24"/>
          <w:szCs w:val="24"/>
        </w:rPr>
        <w:br/>
      </w:r>
      <w:r w:rsidRPr="00E24366">
        <w:rPr>
          <w:rFonts w:ascii="Times New Roman" w:hAnsi="Times New Roman" w:cs="Times New Roman"/>
          <w:i/>
          <w:sz w:val="24"/>
          <w:szCs w:val="24"/>
        </w:rPr>
        <w:t>(Ходьба на месте, высоко поднимая колени.)</w:t>
      </w:r>
      <w:r w:rsidRPr="00E24366">
        <w:rPr>
          <w:rFonts w:ascii="Times New Roman" w:hAnsi="Times New Roman" w:cs="Times New Roman"/>
          <w:i/>
          <w:sz w:val="24"/>
          <w:szCs w:val="24"/>
        </w:rPr>
        <w:br/>
      </w:r>
      <w:r w:rsidRPr="007A4CD7">
        <w:rPr>
          <w:rFonts w:ascii="Times New Roman" w:hAnsi="Times New Roman" w:cs="Times New Roman"/>
          <w:sz w:val="24"/>
          <w:szCs w:val="24"/>
        </w:rPr>
        <w:t>Потянулись, растянулись</w:t>
      </w:r>
      <w:r w:rsidRPr="007A4CD7">
        <w:rPr>
          <w:rFonts w:ascii="Times New Roman" w:hAnsi="Times New Roman" w:cs="Times New Roman"/>
          <w:sz w:val="24"/>
          <w:szCs w:val="24"/>
        </w:rPr>
        <w:br/>
        <w:t>Вверх и в стороны, вперёд. </w:t>
      </w:r>
      <w:r w:rsidRPr="007A4CD7">
        <w:rPr>
          <w:rFonts w:ascii="Times New Roman" w:hAnsi="Times New Roman" w:cs="Times New Roman"/>
          <w:sz w:val="24"/>
          <w:szCs w:val="24"/>
        </w:rPr>
        <w:br/>
      </w:r>
      <w:r w:rsidRPr="00E24366">
        <w:rPr>
          <w:rFonts w:ascii="Times New Roman" w:hAnsi="Times New Roman" w:cs="Times New Roman"/>
          <w:i/>
          <w:sz w:val="24"/>
          <w:szCs w:val="24"/>
        </w:rPr>
        <w:t xml:space="preserve">(Потягивания – руки вверх, в стороны, </w:t>
      </w:r>
      <w:r w:rsidR="00B322AD" w:rsidRPr="00B322AD">
        <w:rPr>
          <w:rFonts w:ascii="Times New Roman" w:hAnsi="Times New Roman" w:cs="Times New Roman"/>
          <w:b/>
          <w:noProof/>
          <w:color w:val="0070C0"/>
          <w:sz w:val="28"/>
          <w:szCs w:val="28"/>
          <w:lang w:eastAsia="ru-RU"/>
        </w:rPr>
        <w:lastRenderedPageBreak/>
        <w:pict>
          <v:group id="Группа 5154" o:spid="_x0000_s1444" style="position:absolute;margin-left:-82.5pt;margin-top:-56.4pt;width:592.35pt;height:895.3pt;z-index:251682816;mso-position-horizontal-relative:text;mso-position-vertical-relative:text" coordorigin=",-1" coordsize="11847,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">
            <v:rect id="_x0000_s1446"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zcsYA&#10;AADdAAAADwAAAGRycy9kb3ducmV2LnhtbESPT2vCQBTE74V+h+UVvNWNlRSJ2YgUheLJf1R6e2Sf&#10;m2j2bchuTfz2bqHQ4zAzv2HyxWAbcaPO144VTMYJCOLS6ZqNguNh/ToD4QOyxsYxKbiTh0Xx/JRj&#10;pl3PO7rtgxERwj5DBVUIbSalLyuy6MeuJY7e2XUWQ5SdkbrDPsJtI9+S5F1arDkuVNjSR0Xldf9j&#10;FVy0XnG/3pjp6etktpfvY7tLV0qNXoblHESgIfyH/9qfWkE6SVP4fROf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HzcsYAAADdAAAADwAAAAAAAAAAAAAAAACYAgAAZHJz&#10;L2Rvd25yZXYueG1sUEsFBgAAAAAEAAQA9QAAAIsDAAAAAA==&#10;" fillcolor="#9cf" stroked="f">
              <v:fill r:id="rId9" o:title="" type="pattern"/>
            </v:rect>
            <v:rect id="_x0000_s1445" alt="Крупная сетка" style="position:absolute;left:11148;top:-1;width:699;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AdksQA&#10;AADdAAAADwAAAGRycy9kb3ducmV2LnhtbESPQWvCQBSE7wX/w/IEb3UTIVKiq6hgFW+NgtdH9pkN&#10;Zt+G7Nak/fWuUOhxmJlvmOV6sI14UOdrxwrSaQKCuHS65krB5bx//wDhA7LGxjEp+CEP69XobYm5&#10;dj1/0aMIlYgQ9jkqMCG0uZS+NGTRT11LHL2b6yyGKLtK6g77CLeNnCXJXFqsOS4YbGlnqLwX31ZB&#10;mW395dDffq9pcUo+d9m22A9Gqcl42CxABBrCf/ivfdQKsjSbw+t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gHZLEAAAA3QAAAA8AAAAAAAAAAAAAAAAAmAIAAGRycy9k&#10;b3ducmV2LnhtbFBLBQYAAAAABAAEAPUAAACJAwAAAAA=&#10;" fillcolor="#9cf" strokecolor="red">
              <v:fill r:id="rId9" o:title="" type="pattern"/>
            </v:rect>
          </v:group>
        </w:pict>
      </w:r>
      <w:r w:rsidRPr="00E24366">
        <w:rPr>
          <w:rFonts w:ascii="Times New Roman" w:hAnsi="Times New Roman" w:cs="Times New Roman"/>
          <w:i/>
          <w:sz w:val="24"/>
          <w:szCs w:val="24"/>
        </w:rPr>
        <w:t>вперёд.)</w:t>
      </w:r>
      <w:r w:rsidRPr="007A4CD7">
        <w:rPr>
          <w:rFonts w:ascii="Times New Roman" w:hAnsi="Times New Roman" w:cs="Times New Roman"/>
          <w:sz w:val="24"/>
          <w:szCs w:val="24"/>
        </w:rPr>
        <w:br/>
        <w:t>И за парты все вернулись –</w:t>
      </w:r>
      <w:r w:rsidRPr="007A4CD7">
        <w:rPr>
          <w:rFonts w:ascii="Times New Roman" w:hAnsi="Times New Roman" w:cs="Times New Roman"/>
          <w:sz w:val="24"/>
          <w:szCs w:val="24"/>
        </w:rPr>
        <w:br/>
      </w:r>
      <w:r w:rsidRPr="007A4CD7">
        <w:rPr>
          <w:rFonts w:ascii="Times New Roman" w:hAnsi="Times New Roman" w:cs="Times New Roman"/>
          <w:sz w:val="24"/>
          <w:szCs w:val="24"/>
        </w:rPr>
        <w:lastRenderedPageBreak/>
        <w:t>Вновь урок у нас идёт. </w:t>
      </w:r>
      <w:r w:rsidRPr="007A4CD7">
        <w:rPr>
          <w:rFonts w:ascii="Times New Roman" w:hAnsi="Times New Roman" w:cs="Times New Roman"/>
          <w:sz w:val="24"/>
          <w:szCs w:val="24"/>
        </w:rPr>
        <w:br/>
      </w:r>
      <w:r w:rsidRPr="00E24366">
        <w:rPr>
          <w:rFonts w:ascii="Times New Roman" w:hAnsi="Times New Roman" w:cs="Times New Roman"/>
          <w:i/>
          <w:sz w:val="24"/>
          <w:szCs w:val="24"/>
        </w:rPr>
        <w:t>(Дети садятся за парты.)</w:t>
      </w:r>
    </w:p>
    <w:p w:rsidR="00E24366" w:rsidRDefault="00E24366" w:rsidP="00C365C9">
      <w:pPr>
        <w:pStyle w:val="afe"/>
        <w:jc w:val="center"/>
        <w:rPr>
          <w:rFonts w:ascii="Times New Roman" w:hAnsi="Times New Roman" w:cs="Times New Roman"/>
          <w:b/>
          <w:color w:val="0070C0"/>
          <w:sz w:val="28"/>
          <w:szCs w:val="28"/>
        </w:rPr>
        <w:sectPr w:rsidR="00E24366" w:rsidSect="00E24366">
          <w:type w:val="continuous"/>
          <w:pgSz w:w="11906" w:h="16838"/>
          <w:pgMar w:top="1134" w:right="851" w:bottom="1134" w:left="1701" w:header="709" w:footer="709" w:gutter="0"/>
          <w:cols w:num="2" w:space="720"/>
        </w:sectPr>
      </w:pPr>
    </w:p>
    <w:p w:rsidR="00E24366" w:rsidRDefault="00E24366" w:rsidP="00C365C9">
      <w:pPr>
        <w:pStyle w:val="afe"/>
        <w:jc w:val="center"/>
        <w:rPr>
          <w:rFonts w:ascii="Times New Roman" w:hAnsi="Times New Roman" w:cs="Times New Roman"/>
          <w:b/>
          <w:color w:val="0070C0"/>
          <w:sz w:val="28"/>
          <w:szCs w:val="28"/>
        </w:rPr>
      </w:pPr>
    </w:p>
    <w:p w:rsidR="00E24366" w:rsidRDefault="00E24366" w:rsidP="00C365C9">
      <w:pPr>
        <w:pStyle w:val="afe"/>
        <w:jc w:val="center"/>
        <w:rPr>
          <w:rFonts w:ascii="Times New Roman" w:hAnsi="Times New Roman" w:cs="Times New Roman"/>
          <w:b/>
          <w:color w:val="0070C0"/>
          <w:sz w:val="28"/>
          <w:szCs w:val="28"/>
        </w:rPr>
      </w:pPr>
    </w:p>
    <w:p w:rsidR="001840E0" w:rsidRPr="00752F72" w:rsidRDefault="001840E0" w:rsidP="004B600D">
      <w:pPr>
        <w:pStyle w:val="afe"/>
        <w:jc w:val="center"/>
        <w:outlineLvl w:val="1"/>
        <w:rPr>
          <w:rFonts w:ascii="Times New Roman" w:hAnsi="Times New Roman" w:cs="Times New Roman"/>
          <w:sz w:val="24"/>
          <w:szCs w:val="24"/>
        </w:rPr>
      </w:pPr>
      <w:bookmarkStart w:id="33" w:name="_Toc444439838"/>
      <w:r w:rsidRPr="00C365C9">
        <w:rPr>
          <w:rFonts w:ascii="Times New Roman" w:hAnsi="Times New Roman" w:cs="Times New Roman"/>
          <w:b/>
          <w:color w:val="0070C0"/>
          <w:sz w:val="28"/>
          <w:szCs w:val="28"/>
        </w:rPr>
        <w:t>Физкультминутк</w:t>
      </w:r>
      <w:r w:rsidR="00A3574E" w:rsidRPr="00C365C9">
        <w:rPr>
          <w:rFonts w:ascii="Times New Roman" w:hAnsi="Times New Roman" w:cs="Times New Roman"/>
          <w:b/>
          <w:color w:val="0070C0"/>
          <w:sz w:val="28"/>
          <w:szCs w:val="28"/>
        </w:rPr>
        <w:t>и</w:t>
      </w:r>
      <w:r w:rsidRPr="00C365C9">
        <w:rPr>
          <w:rFonts w:ascii="Times New Roman" w:hAnsi="Times New Roman" w:cs="Times New Roman"/>
          <w:b/>
          <w:color w:val="0070C0"/>
          <w:sz w:val="28"/>
          <w:szCs w:val="28"/>
        </w:rPr>
        <w:t xml:space="preserve"> для  туловища</w:t>
      </w:r>
      <w:r w:rsidR="00C365C9" w:rsidRPr="00C365C9">
        <w:rPr>
          <w:rFonts w:ascii="Times New Roman" w:hAnsi="Times New Roman" w:cs="Times New Roman"/>
          <w:b/>
          <w:color w:val="0070C0"/>
          <w:sz w:val="24"/>
          <w:szCs w:val="24"/>
        </w:rPr>
        <w:t>.</w:t>
      </w:r>
      <w:bookmarkEnd w:id="33"/>
    </w:p>
    <w:p w:rsidR="00C365C9" w:rsidRDefault="00C365C9" w:rsidP="00752F72">
      <w:pPr>
        <w:pStyle w:val="afe"/>
        <w:rPr>
          <w:rFonts w:ascii="Times New Roman" w:hAnsi="Times New Roman" w:cs="Times New Roman"/>
          <w:sz w:val="24"/>
          <w:szCs w:val="24"/>
        </w:rPr>
      </w:pPr>
    </w:p>
    <w:p w:rsidR="00C365C9" w:rsidRDefault="00C365C9" w:rsidP="00752F72">
      <w:pPr>
        <w:pStyle w:val="afe"/>
        <w:rPr>
          <w:rFonts w:ascii="Times New Roman" w:hAnsi="Times New Roman" w:cs="Times New Roman"/>
          <w:sz w:val="24"/>
          <w:szCs w:val="24"/>
        </w:rPr>
      </w:pPr>
    </w:p>
    <w:p w:rsidR="00C365C9" w:rsidRPr="00C365C9" w:rsidRDefault="00C365C9" w:rsidP="004B600D">
      <w:pPr>
        <w:pStyle w:val="afe"/>
        <w:ind w:firstLine="708"/>
        <w:outlineLvl w:val="2"/>
        <w:rPr>
          <w:rFonts w:ascii="Times New Roman" w:hAnsi="Times New Roman" w:cs="Times New Roman"/>
          <w:b/>
          <w:color w:val="0070C0"/>
          <w:sz w:val="24"/>
          <w:szCs w:val="24"/>
        </w:rPr>
      </w:pPr>
      <w:bookmarkStart w:id="34" w:name="_Toc444439839"/>
      <w:r w:rsidRPr="00C365C9">
        <w:rPr>
          <w:rFonts w:ascii="Times New Roman" w:hAnsi="Times New Roman" w:cs="Times New Roman"/>
          <w:b/>
          <w:color w:val="0070C0"/>
          <w:sz w:val="24"/>
          <w:szCs w:val="24"/>
        </w:rPr>
        <w:t>Снятие утомления с туловища</w:t>
      </w:r>
      <w:r w:rsidR="004B600D">
        <w:rPr>
          <w:rFonts w:ascii="Times New Roman" w:hAnsi="Times New Roman" w:cs="Times New Roman"/>
          <w:b/>
          <w:color w:val="0070C0"/>
          <w:sz w:val="24"/>
          <w:szCs w:val="24"/>
        </w:rPr>
        <w:t>.</w:t>
      </w:r>
      <w:bookmarkEnd w:id="34"/>
    </w:p>
    <w:p w:rsidR="00C365C9" w:rsidRPr="00752F72" w:rsidRDefault="00C365C9" w:rsidP="00C365C9">
      <w:pPr>
        <w:pStyle w:val="afe"/>
        <w:rPr>
          <w:rFonts w:ascii="Times New Roman" w:hAnsi="Times New Roman" w:cs="Times New Roman"/>
          <w:sz w:val="24"/>
          <w:szCs w:val="24"/>
        </w:rPr>
      </w:pPr>
      <w:r>
        <w:rPr>
          <w:rFonts w:ascii="Times New Roman" w:hAnsi="Times New Roman" w:cs="Times New Roman"/>
          <w:sz w:val="24"/>
          <w:szCs w:val="24"/>
        </w:rPr>
        <w:t xml:space="preserve">- </w:t>
      </w:r>
      <w:r w:rsidRPr="00752F72">
        <w:rPr>
          <w:rFonts w:ascii="Times New Roman" w:hAnsi="Times New Roman" w:cs="Times New Roman"/>
          <w:sz w:val="24"/>
          <w:szCs w:val="24"/>
        </w:rPr>
        <w:t>Стойка ноги врозь, руки за голову. Резко повернуть таз направо. Резко повернуть таз налево. Во время повторов плечевой пояс оставить неподвижным. Повторить 6-8 раз. Темп средний.</w:t>
      </w:r>
    </w:p>
    <w:p w:rsidR="00C365C9" w:rsidRPr="00752F72" w:rsidRDefault="00C365C9" w:rsidP="00C365C9">
      <w:pPr>
        <w:pStyle w:val="afe"/>
        <w:rPr>
          <w:rFonts w:ascii="Times New Roman" w:hAnsi="Times New Roman" w:cs="Times New Roman"/>
          <w:sz w:val="24"/>
          <w:szCs w:val="24"/>
        </w:rPr>
      </w:pPr>
      <w:r>
        <w:rPr>
          <w:rFonts w:ascii="Times New Roman" w:hAnsi="Times New Roman" w:cs="Times New Roman"/>
          <w:sz w:val="24"/>
          <w:szCs w:val="24"/>
        </w:rPr>
        <w:t xml:space="preserve">- </w:t>
      </w:r>
      <w:r w:rsidRPr="00752F72">
        <w:rPr>
          <w:rFonts w:ascii="Times New Roman" w:hAnsi="Times New Roman" w:cs="Times New Roman"/>
          <w:sz w:val="24"/>
          <w:szCs w:val="24"/>
        </w:rPr>
        <w:t>Стойка ноги врозь, руки за голову. Круговые движения (3) в одну сторону, затем в другую. Руки вниз потрясти кистями. Повторить 4-6 раз. Темп средний.</w:t>
      </w:r>
    </w:p>
    <w:p w:rsidR="00C365C9" w:rsidRDefault="00C365C9" w:rsidP="00C365C9">
      <w:pPr>
        <w:pStyle w:val="afe"/>
        <w:rPr>
          <w:rFonts w:ascii="Times New Roman" w:hAnsi="Times New Roman" w:cs="Times New Roman"/>
          <w:sz w:val="24"/>
          <w:szCs w:val="24"/>
        </w:rPr>
      </w:pPr>
      <w:r>
        <w:rPr>
          <w:rFonts w:ascii="Times New Roman" w:hAnsi="Times New Roman" w:cs="Times New Roman"/>
          <w:sz w:val="24"/>
          <w:szCs w:val="24"/>
        </w:rPr>
        <w:t xml:space="preserve">- </w:t>
      </w:r>
      <w:r w:rsidRPr="00752F72">
        <w:rPr>
          <w:rFonts w:ascii="Times New Roman" w:hAnsi="Times New Roman" w:cs="Times New Roman"/>
          <w:sz w:val="24"/>
          <w:szCs w:val="24"/>
        </w:rPr>
        <w:t>Стойка ноги врозь. Наклон вперед, правая рука скользит вдоль ноги вниз, левая сгибаясь, вдоль тела</w:t>
      </w:r>
      <w:r>
        <w:rPr>
          <w:rFonts w:ascii="Times New Roman" w:hAnsi="Times New Roman" w:cs="Times New Roman"/>
          <w:sz w:val="24"/>
          <w:szCs w:val="24"/>
        </w:rPr>
        <w:t>.</w:t>
      </w:r>
    </w:p>
    <w:p w:rsidR="00C365C9" w:rsidRDefault="00C365C9" w:rsidP="00C365C9">
      <w:pPr>
        <w:pStyle w:val="afe"/>
        <w:rPr>
          <w:rFonts w:ascii="Times New Roman" w:hAnsi="Times New Roman" w:cs="Times New Roman"/>
          <w:sz w:val="24"/>
          <w:szCs w:val="24"/>
        </w:rPr>
      </w:pPr>
    </w:p>
    <w:p w:rsidR="001840E0" w:rsidRPr="00C365C9" w:rsidRDefault="001840E0" w:rsidP="004B600D">
      <w:pPr>
        <w:pStyle w:val="afe"/>
        <w:ind w:firstLine="708"/>
        <w:outlineLvl w:val="2"/>
        <w:rPr>
          <w:rFonts w:ascii="Times New Roman" w:hAnsi="Times New Roman" w:cs="Times New Roman"/>
          <w:b/>
          <w:color w:val="0070C0"/>
          <w:sz w:val="24"/>
          <w:szCs w:val="24"/>
        </w:rPr>
      </w:pPr>
      <w:bookmarkStart w:id="35" w:name="_Toc444439840"/>
      <w:r w:rsidRPr="00C365C9">
        <w:rPr>
          <w:rFonts w:ascii="Times New Roman" w:hAnsi="Times New Roman" w:cs="Times New Roman"/>
          <w:b/>
          <w:color w:val="0070C0"/>
          <w:sz w:val="24"/>
          <w:szCs w:val="24"/>
        </w:rPr>
        <w:t>Мы</w:t>
      </w:r>
      <w:r w:rsidR="00695D70" w:rsidRPr="00C365C9">
        <w:rPr>
          <w:rFonts w:ascii="Times New Roman" w:hAnsi="Times New Roman" w:cs="Times New Roman"/>
          <w:b/>
          <w:color w:val="0070C0"/>
          <w:sz w:val="24"/>
          <w:szCs w:val="24"/>
        </w:rPr>
        <w:t xml:space="preserve"> </w:t>
      </w:r>
      <w:r w:rsidRPr="00C365C9">
        <w:rPr>
          <w:rFonts w:ascii="Times New Roman" w:hAnsi="Times New Roman" w:cs="Times New Roman"/>
          <w:b/>
          <w:color w:val="0070C0"/>
          <w:sz w:val="24"/>
          <w:szCs w:val="24"/>
        </w:rPr>
        <w:t>считали</w:t>
      </w:r>
      <w:r w:rsidR="00695D70" w:rsidRPr="00C365C9">
        <w:rPr>
          <w:rFonts w:ascii="Times New Roman" w:hAnsi="Times New Roman" w:cs="Times New Roman"/>
          <w:b/>
          <w:color w:val="0070C0"/>
          <w:sz w:val="24"/>
          <w:szCs w:val="24"/>
        </w:rPr>
        <w:t xml:space="preserve"> </w:t>
      </w:r>
      <w:r w:rsidRPr="00C365C9">
        <w:rPr>
          <w:rFonts w:ascii="Times New Roman" w:hAnsi="Times New Roman" w:cs="Times New Roman"/>
          <w:b/>
          <w:color w:val="0070C0"/>
          <w:sz w:val="24"/>
          <w:szCs w:val="24"/>
        </w:rPr>
        <w:t>и устали</w:t>
      </w:r>
      <w:r w:rsidR="00C365C9">
        <w:rPr>
          <w:rFonts w:ascii="Times New Roman" w:hAnsi="Times New Roman" w:cs="Times New Roman"/>
          <w:b/>
          <w:color w:val="0070C0"/>
          <w:sz w:val="24"/>
          <w:szCs w:val="24"/>
        </w:rPr>
        <w:t>.</w:t>
      </w:r>
      <w:bookmarkEnd w:id="35"/>
    </w:p>
    <w:p w:rsidR="00C365C9" w:rsidRDefault="00C365C9" w:rsidP="00752F72">
      <w:pPr>
        <w:pStyle w:val="afe"/>
        <w:rPr>
          <w:rFonts w:ascii="Times New Roman" w:hAnsi="Times New Roman" w:cs="Times New Roman"/>
          <w:sz w:val="24"/>
          <w:szCs w:val="24"/>
        </w:rPr>
        <w:sectPr w:rsidR="00C365C9" w:rsidSect="00752F72">
          <w:type w:val="continuous"/>
          <w:pgSz w:w="11906" w:h="16838"/>
          <w:pgMar w:top="1134" w:right="851" w:bottom="1134" w:left="1701" w:header="709" w:footer="709" w:gutter="0"/>
          <w:cols w:space="720"/>
        </w:sectPr>
      </w:pP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Мы считали и устали. Дружно все и тихо встали.</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Ручками </w:t>
      </w:r>
      <w:r w:rsidR="00793333" w:rsidRPr="00752F72">
        <w:rPr>
          <w:rFonts w:ascii="Times New Roman" w:hAnsi="Times New Roman" w:cs="Times New Roman"/>
          <w:sz w:val="24"/>
          <w:szCs w:val="24"/>
        </w:rPr>
        <w:t>п</w:t>
      </w:r>
      <w:r w:rsidRPr="00752F72">
        <w:rPr>
          <w:rFonts w:ascii="Times New Roman" w:hAnsi="Times New Roman" w:cs="Times New Roman"/>
          <w:sz w:val="24"/>
          <w:szCs w:val="24"/>
        </w:rPr>
        <w:t>охлопали, раз-два-три.</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Ножками потопали, раз-два-три</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И еще потопали и дружнее похлопали.</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Ели, встали, и друг друга не задели,</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Мы немножко отдохнем и опять считать начнем.</w:t>
      </w:r>
    </w:p>
    <w:p w:rsidR="00C365C9" w:rsidRDefault="00C365C9" w:rsidP="00752F72">
      <w:pPr>
        <w:pStyle w:val="afe"/>
        <w:rPr>
          <w:rFonts w:ascii="Times New Roman" w:hAnsi="Times New Roman" w:cs="Times New Roman"/>
          <w:sz w:val="24"/>
          <w:szCs w:val="24"/>
        </w:rPr>
        <w:sectPr w:rsidR="00C365C9" w:rsidSect="00C365C9">
          <w:type w:val="continuous"/>
          <w:pgSz w:w="11906" w:h="16838"/>
          <w:pgMar w:top="1134" w:right="851" w:bottom="1134" w:left="1701" w:header="709" w:footer="709" w:gutter="0"/>
          <w:cols w:num="2" w:space="720"/>
        </w:sectPr>
      </w:pPr>
    </w:p>
    <w:p w:rsidR="00C365C9" w:rsidRDefault="00C365C9" w:rsidP="00752F72">
      <w:pPr>
        <w:pStyle w:val="afe"/>
        <w:rPr>
          <w:rFonts w:ascii="Times New Roman" w:hAnsi="Times New Roman" w:cs="Times New Roman"/>
          <w:sz w:val="24"/>
          <w:szCs w:val="24"/>
        </w:rPr>
      </w:pPr>
    </w:p>
    <w:p w:rsidR="001840E0" w:rsidRPr="00C365C9" w:rsidRDefault="001840E0" w:rsidP="004B600D">
      <w:pPr>
        <w:pStyle w:val="afe"/>
        <w:ind w:firstLine="708"/>
        <w:outlineLvl w:val="2"/>
        <w:rPr>
          <w:rFonts w:ascii="Times New Roman" w:hAnsi="Times New Roman" w:cs="Times New Roman"/>
          <w:b/>
          <w:color w:val="0070C0"/>
          <w:sz w:val="24"/>
          <w:szCs w:val="24"/>
        </w:rPr>
      </w:pPr>
      <w:bookmarkStart w:id="36" w:name="_Toc444439841"/>
      <w:r w:rsidRPr="00C365C9">
        <w:rPr>
          <w:rFonts w:ascii="Times New Roman" w:hAnsi="Times New Roman" w:cs="Times New Roman"/>
          <w:b/>
          <w:color w:val="0070C0"/>
          <w:sz w:val="24"/>
          <w:szCs w:val="24"/>
        </w:rPr>
        <w:t>Мы теперь – канатоходцы</w:t>
      </w:r>
      <w:r w:rsidR="00C365C9">
        <w:rPr>
          <w:rFonts w:ascii="Times New Roman" w:hAnsi="Times New Roman" w:cs="Times New Roman"/>
          <w:b/>
          <w:color w:val="0070C0"/>
          <w:sz w:val="24"/>
          <w:szCs w:val="24"/>
        </w:rPr>
        <w:t>.</w:t>
      </w:r>
      <w:bookmarkEnd w:id="36"/>
    </w:p>
    <w:p w:rsidR="00C365C9" w:rsidRDefault="00C365C9" w:rsidP="00752F72">
      <w:pPr>
        <w:pStyle w:val="afe"/>
        <w:rPr>
          <w:rFonts w:ascii="Times New Roman" w:hAnsi="Times New Roman" w:cs="Times New Roman"/>
          <w:sz w:val="24"/>
          <w:szCs w:val="24"/>
        </w:rPr>
        <w:sectPr w:rsidR="00C365C9" w:rsidSect="00752F72">
          <w:type w:val="continuous"/>
          <w:pgSz w:w="11906" w:h="16838"/>
          <w:pgMar w:top="1134" w:right="851" w:bottom="1134" w:left="1701" w:header="709" w:footer="709" w:gutter="0"/>
          <w:cols w:space="720"/>
        </w:sectPr>
      </w:pPr>
    </w:p>
    <w:p w:rsidR="00C365C9"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Сколько можем постоять</w:t>
      </w:r>
      <w:r w:rsidR="00C365C9">
        <w:rPr>
          <w:rFonts w:ascii="Times New Roman" w:hAnsi="Times New Roman" w:cs="Times New Roman"/>
          <w:sz w:val="24"/>
          <w:szCs w:val="24"/>
        </w:rPr>
        <w:t>?</w:t>
      </w:r>
      <w:r w:rsidRPr="00752F72">
        <w:rPr>
          <w:rFonts w:ascii="Times New Roman" w:hAnsi="Times New Roman" w:cs="Times New Roman"/>
          <w:sz w:val="24"/>
          <w:szCs w:val="24"/>
        </w:rPr>
        <w:t xml:space="preserve"> </w:t>
      </w:r>
    </w:p>
    <w:p w:rsidR="001840E0" w:rsidRPr="00752F72" w:rsidRDefault="001840E0" w:rsidP="00752F72">
      <w:pPr>
        <w:pStyle w:val="afe"/>
        <w:rPr>
          <w:rFonts w:ascii="Times New Roman" w:hAnsi="Times New Roman" w:cs="Times New Roman"/>
          <w:sz w:val="24"/>
          <w:szCs w:val="24"/>
        </w:rPr>
      </w:pPr>
      <w:r w:rsidRPr="00C365C9">
        <w:rPr>
          <w:rFonts w:ascii="Times New Roman" w:hAnsi="Times New Roman" w:cs="Times New Roman"/>
          <w:i/>
          <w:sz w:val="24"/>
          <w:szCs w:val="24"/>
        </w:rPr>
        <w:t>(Ходьба на месте, руки в стороны. Ступни ног на одной линии, одна впереди другой, руки в стороны.)</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Раз, два, три, четыре, пять.</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Ну, а если силы взвесить,</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Шесть, семь, восемь,</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Девять, десять.</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Хорошо мы посчитали</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И нисколько не устали,</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А теперь могу считать-</w:t>
      </w:r>
    </w:p>
    <w:p w:rsidR="00C365C9" w:rsidRDefault="001840E0" w:rsidP="00752F72">
      <w:pPr>
        <w:pStyle w:val="afe"/>
        <w:rPr>
          <w:rFonts w:ascii="Times New Roman" w:hAnsi="Times New Roman" w:cs="Times New Roman"/>
          <w:i/>
          <w:sz w:val="24"/>
          <w:szCs w:val="24"/>
        </w:rPr>
      </w:pPr>
      <w:r w:rsidRPr="00752F72">
        <w:rPr>
          <w:rFonts w:ascii="Times New Roman" w:hAnsi="Times New Roman" w:cs="Times New Roman"/>
          <w:sz w:val="24"/>
          <w:szCs w:val="24"/>
        </w:rPr>
        <w:t>Раз, два, три, четыре, пять</w:t>
      </w:r>
      <w:r w:rsidRPr="00C365C9">
        <w:rPr>
          <w:rFonts w:ascii="Times New Roman" w:hAnsi="Times New Roman" w:cs="Times New Roman"/>
          <w:i/>
          <w:sz w:val="24"/>
          <w:szCs w:val="24"/>
        </w:rPr>
        <w:t>.</w:t>
      </w:r>
      <w:r w:rsidR="00C365C9">
        <w:rPr>
          <w:rFonts w:ascii="Times New Roman" w:hAnsi="Times New Roman" w:cs="Times New Roman"/>
          <w:i/>
          <w:sz w:val="24"/>
          <w:szCs w:val="24"/>
        </w:rPr>
        <w:t xml:space="preserve"> </w:t>
      </w:r>
    </w:p>
    <w:p w:rsidR="001840E0" w:rsidRPr="00C365C9" w:rsidRDefault="001840E0" w:rsidP="00752F72">
      <w:pPr>
        <w:pStyle w:val="afe"/>
        <w:rPr>
          <w:rFonts w:ascii="Times New Roman" w:hAnsi="Times New Roman" w:cs="Times New Roman"/>
          <w:i/>
          <w:sz w:val="24"/>
          <w:szCs w:val="24"/>
        </w:rPr>
      </w:pPr>
      <w:r w:rsidRPr="00C365C9">
        <w:rPr>
          <w:rFonts w:ascii="Times New Roman" w:hAnsi="Times New Roman" w:cs="Times New Roman"/>
          <w:i/>
          <w:sz w:val="24"/>
          <w:szCs w:val="24"/>
        </w:rPr>
        <w:t>(Прыжки на месте.)</w:t>
      </w:r>
    </w:p>
    <w:p w:rsidR="00C365C9" w:rsidRDefault="00C365C9" w:rsidP="00752F72">
      <w:pPr>
        <w:pStyle w:val="afe"/>
        <w:rPr>
          <w:rFonts w:ascii="Times New Roman" w:hAnsi="Times New Roman" w:cs="Times New Roman"/>
          <w:sz w:val="24"/>
          <w:szCs w:val="24"/>
        </w:rPr>
        <w:sectPr w:rsidR="00C365C9" w:rsidSect="00C365C9">
          <w:type w:val="continuous"/>
          <w:pgSz w:w="11906" w:h="16838"/>
          <w:pgMar w:top="1134" w:right="851" w:bottom="1134" w:left="1701" w:header="709" w:footer="709" w:gutter="0"/>
          <w:cols w:num="2" w:space="720"/>
        </w:sectPr>
      </w:pPr>
    </w:p>
    <w:p w:rsidR="00270093" w:rsidRDefault="00270093" w:rsidP="00752F72">
      <w:pPr>
        <w:pStyle w:val="afe"/>
        <w:rPr>
          <w:rFonts w:ascii="Times New Roman" w:hAnsi="Times New Roman" w:cs="Times New Roman"/>
          <w:sz w:val="24"/>
          <w:szCs w:val="24"/>
        </w:rPr>
      </w:pPr>
    </w:p>
    <w:p w:rsidR="00C365C9" w:rsidRPr="00752F72" w:rsidRDefault="00C365C9" w:rsidP="00752F72">
      <w:pPr>
        <w:pStyle w:val="afe"/>
        <w:rPr>
          <w:rFonts w:ascii="Times New Roman" w:hAnsi="Times New Roman" w:cs="Times New Roman"/>
          <w:sz w:val="24"/>
          <w:szCs w:val="24"/>
        </w:rPr>
      </w:pPr>
    </w:p>
    <w:p w:rsidR="00C365C9" w:rsidRDefault="00C365C9" w:rsidP="004B600D">
      <w:pPr>
        <w:pStyle w:val="afe"/>
        <w:ind w:firstLine="708"/>
        <w:outlineLvl w:val="2"/>
        <w:rPr>
          <w:rFonts w:ascii="Times New Roman" w:hAnsi="Times New Roman" w:cs="Times New Roman"/>
          <w:sz w:val="24"/>
          <w:szCs w:val="24"/>
        </w:rPr>
      </w:pPr>
      <w:bookmarkStart w:id="37" w:name="_Toc444439842"/>
      <w:r w:rsidRPr="00C365C9">
        <w:rPr>
          <w:rFonts w:ascii="Times New Roman" w:hAnsi="Times New Roman" w:cs="Times New Roman"/>
          <w:b/>
          <w:color w:val="0070C0"/>
          <w:sz w:val="24"/>
          <w:szCs w:val="24"/>
        </w:rPr>
        <w:t>За окном.</w:t>
      </w:r>
      <w:bookmarkEnd w:id="37"/>
    </w:p>
    <w:p w:rsidR="00270093" w:rsidRPr="00752F72" w:rsidRDefault="00270093"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Солнце спит, небо спит, </w:t>
      </w:r>
      <w:r w:rsidRPr="00C365C9">
        <w:rPr>
          <w:rFonts w:ascii="Times New Roman" w:hAnsi="Times New Roman" w:cs="Times New Roman"/>
          <w:i/>
          <w:sz w:val="24"/>
          <w:szCs w:val="24"/>
        </w:rPr>
        <w:t>- (кладут голову на руки)</w:t>
      </w:r>
      <w:r w:rsidRPr="00752F72">
        <w:rPr>
          <w:rFonts w:ascii="Times New Roman" w:hAnsi="Times New Roman" w:cs="Times New Roman"/>
          <w:sz w:val="24"/>
          <w:szCs w:val="24"/>
        </w:rPr>
        <w:t> </w:t>
      </w:r>
      <w:r w:rsidRPr="00752F72">
        <w:rPr>
          <w:rFonts w:ascii="Times New Roman" w:hAnsi="Times New Roman" w:cs="Times New Roman"/>
          <w:sz w:val="24"/>
          <w:szCs w:val="24"/>
        </w:rPr>
        <w:br/>
        <w:t>Даже ветер не шумит. </w:t>
      </w:r>
      <w:r w:rsidRPr="00752F72">
        <w:rPr>
          <w:rFonts w:ascii="Times New Roman" w:hAnsi="Times New Roman" w:cs="Times New Roman"/>
          <w:sz w:val="24"/>
          <w:szCs w:val="24"/>
        </w:rPr>
        <w:br/>
        <w:t>Рано утром солнце встало, </w:t>
      </w:r>
      <w:r w:rsidRPr="00752F72">
        <w:rPr>
          <w:rFonts w:ascii="Times New Roman" w:hAnsi="Times New Roman" w:cs="Times New Roman"/>
          <w:sz w:val="24"/>
          <w:szCs w:val="24"/>
        </w:rPr>
        <w:br/>
        <w:t xml:space="preserve">Всем лучи свои послало - </w:t>
      </w:r>
      <w:r w:rsidRPr="00C365C9">
        <w:rPr>
          <w:rFonts w:ascii="Times New Roman" w:hAnsi="Times New Roman" w:cs="Times New Roman"/>
          <w:i/>
          <w:sz w:val="24"/>
          <w:szCs w:val="24"/>
        </w:rPr>
        <w:t>(встают руки вверх с разведенными пальцами)</w:t>
      </w:r>
      <w:r w:rsidRPr="00752F72">
        <w:rPr>
          <w:rFonts w:ascii="Times New Roman" w:hAnsi="Times New Roman" w:cs="Times New Roman"/>
          <w:sz w:val="24"/>
          <w:szCs w:val="24"/>
        </w:rPr>
        <w:t> </w:t>
      </w:r>
      <w:r w:rsidRPr="00752F72">
        <w:rPr>
          <w:rFonts w:ascii="Times New Roman" w:hAnsi="Times New Roman" w:cs="Times New Roman"/>
          <w:sz w:val="24"/>
          <w:szCs w:val="24"/>
        </w:rPr>
        <w:br/>
        <w:t xml:space="preserve">Вдруг повеял ветерок - </w:t>
      </w:r>
      <w:r w:rsidRPr="00C365C9">
        <w:rPr>
          <w:rFonts w:ascii="Times New Roman" w:hAnsi="Times New Roman" w:cs="Times New Roman"/>
          <w:i/>
          <w:sz w:val="24"/>
          <w:szCs w:val="24"/>
        </w:rPr>
        <w:t>(махи руками из стороны в сторону с наклонами туловища)</w:t>
      </w:r>
      <w:r w:rsidRPr="00752F72">
        <w:rPr>
          <w:rFonts w:ascii="Times New Roman" w:hAnsi="Times New Roman" w:cs="Times New Roman"/>
          <w:sz w:val="24"/>
          <w:szCs w:val="24"/>
        </w:rPr>
        <w:t> </w:t>
      </w:r>
      <w:r w:rsidRPr="00752F72">
        <w:rPr>
          <w:rFonts w:ascii="Times New Roman" w:hAnsi="Times New Roman" w:cs="Times New Roman"/>
          <w:sz w:val="24"/>
          <w:szCs w:val="24"/>
        </w:rPr>
        <w:br/>
        <w:t xml:space="preserve">Небо тучей заволок - </w:t>
      </w:r>
      <w:r w:rsidRPr="00C365C9">
        <w:rPr>
          <w:rFonts w:ascii="Times New Roman" w:hAnsi="Times New Roman" w:cs="Times New Roman"/>
          <w:i/>
          <w:sz w:val="24"/>
          <w:szCs w:val="24"/>
        </w:rPr>
        <w:t>(круговые движения руками влево, затем вправо) </w:t>
      </w:r>
      <w:r w:rsidRPr="00C365C9">
        <w:rPr>
          <w:rFonts w:ascii="Times New Roman" w:hAnsi="Times New Roman" w:cs="Times New Roman"/>
          <w:i/>
          <w:sz w:val="24"/>
          <w:szCs w:val="24"/>
        </w:rPr>
        <w:br/>
      </w:r>
      <w:r w:rsidRPr="00752F72">
        <w:rPr>
          <w:rFonts w:ascii="Times New Roman" w:hAnsi="Times New Roman" w:cs="Times New Roman"/>
          <w:sz w:val="24"/>
          <w:szCs w:val="24"/>
        </w:rPr>
        <w:t>Дождь по крышам застучал. </w:t>
      </w:r>
      <w:r w:rsidRPr="00752F72">
        <w:rPr>
          <w:rFonts w:ascii="Times New Roman" w:hAnsi="Times New Roman" w:cs="Times New Roman"/>
          <w:sz w:val="24"/>
          <w:szCs w:val="24"/>
        </w:rPr>
        <w:br/>
        <w:t xml:space="preserve">Барабанит дождь по крыше - </w:t>
      </w:r>
      <w:r w:rsidRPr="00C365C9">
        <w:rPr>
          <w:rFonts w:ascii="Times New Roman" w:hAnsi="Times New Roman" w:cs="Times New Roman"/>
          <w:i/>
          <w:sz w:val="24"/>
          <w:szCs w:val="24"/>
        </w:rPr>
        <w:t>(барабанят пальцами по столу) </w:t>
      </w:r>
      <w:r w:rsidRPr="00C365C9">
        <w:rPr>
          <w:rFonts w:ascii="Times New Roman" w:hAnsi="Times New Roman" w:cs="Times New Roman"/>
          <w:i/>
          <w:sz w:val="24"/>
          <w:szCs w:val="24"/>
        </w:rPr>
        <w:br/>
      </w:r>
      <w:r w:rsidRPr="00752F72">
        <w:rPr>
          <w:rFonts w:ascii="Times New Roman" w:hAnsi="Times New Roman" w:cs="Times New Roman"/>
          <w:sz w:val="24"/>
          <w:szCs w:val="24"/>
        </w:rPr>
        <w:t>Солнце клонится всё ниже. </w:t>
      </w:r>
      <w:r w:rsidRPr="00752F72">
        <w:rPr>
          <w:rFonts w:ascii="Times New Roman" w:hAnsi="Times New Roman" w:cs="Times New Roman"/>
          <w:sz w:val="24"/>
          <w:szCs w:val="24"/>
        </w:rPr>
        <w:br/>
        <w:t>Вот и спряталось за тучи, </w:t>
      </w:r>
      <w:r w:rsidRPr="00752F72">
        <w:rPr>
          <w:rFonts w:ascii="Times New Roman" w:hAnsi="Times New Roman" w:cs="Times New Roman"/>
          <w:sz w:val="24"/>
          <w:szCs w:val="24"/>
        </w:rPr>
        <w:br/>
        <w:t>Ни один не виден лучик</w:t>
      </w:r>
      <w:r w:rsidR="00C365C9">
        <w:rPr>
          <w:rFonts w:ascii="Times New Roman" w:hAnsi="Times New Roman" w:cs="Times New Roman"/>
          <w:sz w:val="24"/>
          <w:szCs w:val="24"/>
        </w:rPr>
        <w:t>.</w:t>
      </w:r>
      <w:r w:rsidRPr="00752F72">
        <w:rPr>
          <w:rFonts w:ascii="Times New Roman" w:hAnsi="Times New Roman" w:cs="Times New Roman"/>
          <w:sz w:val="24"/>
          <w:szCs w:val="24"/>
        </w:rPr>
        <w:t xml:space="preserve"> - </w:t>
      </w:r>
      <w:r w:rsidRPr="00C365C9">
        <w:rPr>
          <w:rFonts w:ascii="Times New Roman" w:hAnsi="Times New Roman" w:cs="Times New Roman"/>
          <w:i/>
          <w:sz w:val="24"/>
          <w:szCs w:val="24"/>
        </w:rPr>
        <w:t xml:space="preserve">(постепенно садятся и кладут </w:t>
      </w:r>
      <w:r w:rsidR="00D630C3" w:rsidRPr="00C365C9">
        <w:rPr>
          <w:rFonts w:ascii="Times New Roman" w:hAnsi="Times New Roman" w:cs="Times New Roman"/>
          <w:i/>
          <w:sz w:val="24"/>
          <w:szCs w:val="24"/>
        </w:rPr>
        <w:t>голову на руки).</w:t>
      </w:r>
      <w:r w:rsidR="00D630C3" w:rsidRPr="00752F72">
        <w:rPr>
          <w:rFonts w:ascii="Times New Roman" w:hAnsi="Times New Roman" w:cs="Times New Roman"/>
          <w:sz w:val="24"/>
          <w:szCs w:val="24"/>
        </w:rPr>
        <w:t> </w:t>
      </w:r>
    </w:p>
    <w:p w:rsidR="00270093" w:rsidRPr="00752F72" w:rsidRDefault="00270093" w:rsidP="00752F72">
      <w:pPr>
        <w:pStyle w:val="afe"/>
        <w:rPr>
          <w:rFonts w:ascii="Times New Roman" w:hAnsi="Times New Roman" w:cs="Times New Roman"/>
          <w:sz w:val="24"/>
          <w:szCs w:val="24"/>
        </w:rPr>
      </w:pPr>
    </w:p>
    <w:p w:rsidR="001840E0" w:rsidRPr="00C365C9" w:rsidRDefault="001840E0" w:rsidP="004B600D">
      <w:pPr>
        <w:pStyle w:val="afe"/>
        <w:ind w:firstLine="708"/>
        <w:outlineLvl w:val="2"/>
        <w:rPr>
          <w:rFonts w:ascii="Times New Roman" w:hAnsi="Times New Roman" w:cs="Times New Roman"/>
          <w:b/>
          <w:color w:val="0070C0"/>
          <w:sz w:val="24"/>
          <w:szCs w:val="24"/>
        </w:rPr>
      </w:pPr>
      <w:bookmarkStart w:id="38" w:name="_Toc444439843"/>
      <w:r w:rsidRPr="00C365C9">
        <w:rPr>
          <w:rFonts w:ascii="Times New Roman" w:hAnsi="Times New Roman" w:cs="Times New Roman"/>
          <w:b/>
          <w:color w:val="0070C0"/>
          <w:sz w:val="24"/>
          <w:szCs w:val="24"/>
        </w:rPr>
        <w:t>Математику я знаю</w:t>
      </w:r>
      <w:r w:rsidR="00C365C9">
        <w:rPr>
          <w:rFonts w:ascii="Times New Roman" w:hAnsi="Times New Roman" w:cs="Times New Roman"/>
          <w:b/>
          <w:color w:val="0070C0"/>
          <w:sz w:val="24"/>
          <w:szCs w:val="24"/>
        </w:rPr>
        <w:t>.</w:t>
      </w:r>
      <w:bookmarkEnd w:id="38"/>
    </w:p>
    <w:p w:rsidR="00526907" w:rsidRDefault="00526907" w:rsidP="00752F72">
      <w:pPr>
        <w:pStyle w:val="afe"/>
        <w:rPr>
          <w:rFonts w:ascii="Times New Roman" w:hAnsi="Times New Roman" w:cs="Times New Roman"/>
          <w:sz w:val="24"/>
          <w:szCs w:val="24"/>
        </w:rPr>
        <w:sectPr w:rsidR="00526907" w:rsidSect="00752F72">
          <w:type w:val="continuous"/>
          <w:pgSz w:w="11906" w:h="16838"/>
          <w:pgMar w:top="1134" w:right="851" w:bottom="1134" w:left="1701" w:header="709" w:footer="709" w:gutter="0"/>
          <w:cols w:space="720"/>
        </w:sectPr>
      </w:pPr>
    </w:p>
    <w:p w:rsidR="00526907"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Математику я знаю,</w:t>
      </w:r>
      <w:r w:rsidR="00DA44F7">
        <w:rPr>
          <w:rFonts w:ascii="Times New Roman" w:hAnsi="Times New Roman" w:cs="Times New Roman"/>
          <w:sz w:val="24"/>
          <w:szCs w:val="24"/>
        </w:rPr>
        <w:t xml:space="preserve"> </w:t>
      </w:r>
    </w:p>
    <w:p w:rsidR="001840E0" w:rsidRDefault="001840E0" w:rsidP="00752F72">
      <w:pPr>
        <w:pStyle w:val="afe"/>
        <w:rPr>
          <w:rFonts w:ascii="Times New Roman" w:hAnsi="Times New Roman" w:cs="Times New Roman"/>
          <w:i/>
          <w:sz w:val="24"/>
          <w:szCs w:val="24"/>
        </w:rPr>
      </w:pPr>
      <w:r w:rsidRPr="00526907">
        <w:rPr>
          <w:rFonts w:ascii="Times New Roman" w:hAnsi="Times New Roman" w:cs="Times New Roman"/>
          <w:i/>
          <w:sz w:val="24"/>
          <w:szCs w:val="24"/>
        </w:rPr>
        <w:t>(Повороты туловища влево-вправо.)</w:t>
      </w:r>
    </w:p>
    <w:p w:rsidR="00526907" w:rsidRPr="00526907" w:rsidRDefault="00526907" w:rsidP="00752F72">
      <w:pPr>
        <w:pStyle w:val="afe"/>
        <w:rPr>
          <w:rFonts w:ascii="Times New Roman" w:hAnsi="Times New Roman" w:cs="Times New Roman"/>
          <w:sz w:val="24"/>
          <w:szCs w:val="24"/>
        </w:rPr>
      </w:pPr>
      <w:r w:rsidRPr="00526907">
        <w:rPr>
          <w:rFonts w:ascii="Times New Roman" w:hAnsi="Times New Roman" w:cs="Times New Roman"/>
          <w:sz w:val="24"/>
          <w:szCs w:val="24"/>
        </w:rPr>
        <w:t>Лишь пятёрки получаю.</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И поэтому</w:t>
      </w:r>
      <w:r w:rsidR="00526907">
        <w:rPr>
          <w:rFonts w:ascii="Times New Roman" w:hAnsi="Times New Roman" w:cs="Times New Roman"/>
          <w:sz w:val="24"/>
          <w:szCs w:val="24"/>
        </w:rPr>
        <w:t xml:space="preserve"> с утра</w:t>
      </w:r>
    </w:p>
    <w:p w:rsidR="00526907"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Я кричу: «Ура! Ура!» </w:t>
      </w:r>
    </w:p>
    <w:p w:rsidR="001840E0" w:rsidRPr="00752F72" w:rsidRDefault="001840E0" w:rsidP="00752F72">
      <w:pPr>
        <w:pStyle w:val="afe"/>
        <w:rPr>
          <w:rFonts w:ascii="Times New Roman" w:hAnsi="Times New Roman" w:cs="Times New Roman"/>
          <w:sz w:val="24"/>
          <w:szCs w:val="24"/>
        </w:rPr>
      </w:pPr>
      <w:r w:rsidRPr="00526907">
        <w:rPr>
          <w:rFonts w:ascii="Times New Roman" w:hAnsi="Times New Roman" w:cs="Times New Roman"/>
          <w:i/>
          <w:sz w:val="24"/>
          <w:szCs w:val="24"/>
        </w:rPr>
        <w:lastRenderedPageBreak/>
        <w:t>(Хлопаем в ладоши.)</w:t>
      </w:r>
    </w:p>
    <w:p w:rsidR="001840E0" w:rsidRDefault="00526907" w:rsidP="00752F72">
      <w:pPr>
        <w:pStyle w:val="afe"/>
        <w:rPr>
          <w:rFonts w:ascii="Times New Roman" w:hAnsi="Times New Roman" w:cs="Times New Roman"/>
          <w:sz w:val="24"/>
          <w:szCs w:val="24"/>
        </w:rPr>
      </w:pPr>
      <w:r>
        <w:rPr>
          <w:rFonts w:ascii="Times New Roman" w:hAnsi="Times New Roman" w:cs="Times New Roman"/>
          <w:sz w:val="24"/>
          <w:szCs w:val="24"/>
        </w:rPr>
        <w:t>Все умеем мы считать:</w:t>
      </w:r>
    </w:p>
    <w:p w:rsidR="00526907" w:rsidRDefault="00526907" w:rsidP="00752F72">
      <w:pPr>
        <w:pStyle w:val="afe"/>
        <w:rPr>
          <w:rFonts w:ascii="Times New Roman" w:hAnsi="Times New Roman" w:cs="Times New Roman"/>
          <w:sz w:val="24"/>
          <w:szCs w:val="24"/>
        </w:rPr>
      </w:pPr>
      <w:r>
        <w:rPr>
          <w:rFonts w:ascii="Times New Roman" w:hAnsi="Times New Roman" w:cs="Times New Roman"/>
          <w:sz w:val="24"/>
          <w:szCs w:val="24"/>
        </w:rPr>
        <w:t>«Раз, два, три,</w:t>
      </w:r>
    </w:p>
    <w:p w:rsidR="00526907" w:rsidRDefault="00526907" w:rsidP="00752F72">
      <w:pPr>
        <w:pStyle w:val="afe"/>
        <w:rPr>
          <w:rFonts w:ascii="Times New Roman" w:hAnsi="Times New Roman" w:cs="Times New Roman"/>
          <w:sz w:val="24"/>
          <w:szCs w:val="24"/>
        </w:rPr>
      </w:pPr>
      <w:r>
        <w:rPr>
          <w:rFonts w:ascii="Times New Roman" w:hAnsi="Times New Roman" w:cs="Times New Roman"/>
          <w:sz w:val="24"/>
          <w:szCs w:val="24"/>
        </w:rPr>
        <w:t>Четыре, пять!»</w:t>
      </w:r>
    </w:p>
    <w:p w:rsidR="00526907" w:rsidRDefault="00526907" w:rsidP="00752F72">
      <w:pPr>
        <w:pStyle w:val="afe"/>
        <w:rPr>
          <w:rFonts w:ascii="Times New Roman" w:hAnsi="Times New Roman" w:cs="Times New Roman"/>
          <w:sz w:val="24"/>
          <w:szCs w:val="24"/>
        </w:rPr>
        <w:sectPr w:rsidR="00526907" w:rsidSect="00526907">
          <w:type w:val="continuous"/>
          <w:pgSz w:w="11906" w:h="16838"/>
          <w:pgMar w:top="1134" w:right="851" w:bottom="1134" w:left="1701" w:header="709" w:footer="709" w:gutter="0"/>
          <w:cols w:num="2" w:space="720"/>
        </w:sectPr>
      </w:pPr>
    </w:p>
    <w:p w:rsidR="00526907" w:rsidRPr="00752F72" w:rsidRDefault="00B322AD" w:rsidP="00752F72">
      <w:pPr>
        <w:pStyle w:val="afe"/>
        <w:rPr>
          <w:rFonts w:ascii="Times New Roman" w:hAnsi="Times New Roman" w:cs="Times New Roman"/>
          <w:sz w:val="24"/>
          <w:szCs w:val="24"/>
        </w:rPr>
      </w:pPr>
      <w:r>
        <w:rPr>
          <w:rFonts w:ascii="Times New Roman" w:hAnsi="Times New Roman" w:cs="Times New Roman"/>
          <w:noProof/>
          <w:sz w:val="24"/>
          <w:szCs w:val="24"/>
          <w:lang w:eastAsia="ru-RU"/>
        </w:rPr>
        <w:lastRenderedPageBreak/>
        <w:pict>
          <v:group id="Группа 5157" o:spid="_x0000_s1441" style="position:absolute;margin-left:-85.35pt;margin-top:-59.95pt;width:606.75pt;height:895.3pt;z-index:251684864" coordorigin=",-1" coordsize="12135,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">
            <v:rect id="_x0000_s1443"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Bc7MMA&#10;AADdAAAADwAAAGRycy9kb3ducmV2LnhtbERPz2vCMBS+D/wfwhN2m2knHdIZi4iC7DS1WHZ7NG9p&#10;XfNSmsx2//1yGOz48f1eF5PtxJ0G3zpWkC4SEMS10y0bBeXl8LQC4QOyxs4xKfghD8Vm9rDGXLuR&#10;T3Q/ByNiCPscFTQh9LmUvm7Iol+4njhyn26wGCIcjNQDjjHcdvI5SV6kxZZjQ4M97Rqqv87fVsFN&#10;6z2PhzezrK6Veb99lP0p2yv1OJ+2ryACTeFf/Oc+agVZmsW58U18An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Bc7MMAAADdAAAADwAAAAAAAAAAAAAAAACYAgAAZHJzL2Rv&#10;d25yZXYueG1sUEsFBgAAAAAEAAQA9QAAAIgDAAAAAA==&#10;" fillcolor="#9cf" stroked="f">
              <v:fill r:id="rId9" o:title="" type="pattern"/>
            </v:rect>
            <v:rect id="_x0000_s1442" alt="Крупная сетка" style="position:absolute;left:11436;top:-1;width:699;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4MUA&#10;AADdAAAADwAAAGRycy9kb3ducmV2LnhtbESPT2vCQBTE74V+h+UVvNVNCpEaXUUF/9Bbo+D1kX1m&#10;g9m3Ibs1sZ++WxA8DjPzG2a+HGwjbtT52rGCdJyAIC6drrlScDpu3z9B+ICssXFMCu7kYbl4fZlj&#10;rl3P33QrQiUihH2OCkwIbS6lLw1Z9GPXEkfv4jqLIcqukrrDPsJtIz+SZCIt1hwXDLa0MVReix+r&#10;oMzW/rTvL7/ntPhKdptsXWwHo9TobVjNQAQawjP8aB+0gizNpvD/Jj4B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4ngxQAAAN0AAAAPAAAAAAAAAAAAAAAAAJgCAABkcnMv&#10;ZG93bnJldi54bWxQSwUGAAAAAAQABAD1AAAAigMAAAAA&#10;" fillcolor="#9cf" strokecolor="red">
              <v:fill r:id="rId9" o:title="" type="pattern"/>
            </v:rect>
          </v:group>
        </w:pict>
      </w:r>
    </w:p>
    <w:p w:rsidR="001840E0" w:rsidRPr="00526907" w:rsidRDefault="00526907" w:rsidP="004B600D">
      <w:pPr>
        <w:pStyle w:val="afe"/>
        <w:ind w:firstLine="708"/>
        <w:outlineLvl w:val="2"/>
        <w:rPr>
          <w:rFonts w:ascii="Times New Roman" w:hAnsi="Times New Roman" w:cs="Times New Roman"/>
          <w:b/>
          <w:color w:val="0070C0"/>
          <w:sz w:val="24"/>
          <w:szCs w:val="24"/>
        </w:rPr>
      </w:pPr>
      <w:bookmarkStart w:id="39" w:name="_Toc444439844"/>
      <w:r w:rsidRPr="00526907">
        <w:rPr>
          <w:rFonts w:ascii="Times New Roman" w:hAnsi="Times New Roman" w:cs="Times New Roman"/>
          <w:b/>
          <w:color w:val="0070C0"/>
          <w:sz w:val="24"/>
          <w:szCs w:val="24"/>
        </w:rPr>
        <w:t>Руки вверх!</w:t>
      </w:r>
      <w:bookmarkEnd w:id="39"/>
    </w:p>
    <w:p w:rsidR="00526907" w:rsidRPr="00752F72" w:rsidRDefault="00526907" w:rsidP="00752F72">
      <w:pPr>
        <w:pStyle w:val="afe"/>
        <w:rPr>
          <w:rFonts w:ascii="Times New Roman" w:hAnsi="Times New Roman" w:cs="Times New Roman"/>
          <w:sz w:val="24"/>
          <w:szCs w:val="24"/>
        </w:rPr>
      </w:pP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Руки кверху поднимаем, </w:t>
      </w:r>
    </w:p>
    <w:p w:rsidR="00526907" w:rsidRDefault="00526907" w:rsidP="00752F72">
      <w:pPr>
        <w:pStyle w:val="afe"/>
        <w:rPr>
          <w:rFonts w:ascii="Times New Roman" w:hAnsi="Times New Roman" w:cs="Times New Roman"/>
          <w:sz w:val="24"/>
          <w:szCs w:val="24"/>
        </w:rPr>
        <w:sectPr w:rsidR="00526907" w:rsidSect="00752F72">
          <w:type w:val="continuous"/>
          <w:pgSz w:w="11906" w:h="16838"/>
          <w:pgMar w:top="1134" w:right="851" w:bottom="1134" w:left="1701" w:header="709" w:footer="709" w:gutter="0"/>
          <w:cols w:space="720"/>
        </w:sectPr>
      </w:pP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А потом их опускаем,</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А потом их разведем</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И опять к себе прижмем.</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Руки вверх поднимем – раз,</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Выше носа, выше глаз.</w:t>
      </w:r>
    </w:p>
    <w:p w:rsidR="00526907"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Прямо руки, так держать.</w:t>
      </w:r>
      <w:r w:rsidR="00695D70" w:rsidRPr="00752F72">
        <w:rPr>
          <w:rFonts w:ascii="Times New Roman" w:hAnsi="Times New Roman" w:cs="Times New Roman"/>
          <w:sz w:val="24"/>
          <w:szCs w:val="24"/>
        </w:rPr>
        <w:t xml:space="preserve"> </w:t>
      </w:r>
    </w:p>
    <w:p w:rsidR="001840E0" w:rsidRPr="00526907" w:rsidRDefault="001840E0" w:rsidP="00752F72">
      <w:pPr>
        <w:pStyle w:val="afe"/>
        <w:rPr>
          <w:rFonts w:ascii="Times New Roman" w:hAnsi="Times New Roman" w:cs="Times New Roman"/>
          <w:i/>
          <w:sz w:val="24"/>
          <w:szCs w:val="24"/>
        </w:rPr>
      </w:pPr>
      <w:r w:rsidRPr="00526907">
        <w:rPr>
          <w:rFonts w:ascii="Times New Roman" w:hAnsi="Times New Roman" w:cs="Times New Roman"/>
          <w:i/>
          <w:sz w:val="24"/>
          <w:szCs w:val="24"/>
        </w:rPr>
        <w:t>(Руки в боки)</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Покачаться, поморгать.</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Опустили руки вниз, </w:t>
      </w:r>
    </w:p>
    <w:p w:rsidR="00526907" w:rsidRDefault="00526907" w:rsidP="00752F72">
      <w:pPr>
        <w:pStyle w:val="afe"/>
        <w:rPr>
          <w:rFonts w:ascii="Times New Roman" w:hAnsi="Times New Roman" w:cs="Times New Roman"/>
          <w:sz w:val="24"/>
          <w:szCs w:val="24"/>
        </w:rPr>
      </w:pPr>
      <w:r>
        <w:rPr>
          <w:rFonts w:ascii="Times New Roman" w:hAnsi="Times New Roman" w:cs="Times New Roman"/>
          <w:sz w:val="24"/>
          <w:szCs w:val="24"/>
        </w:rPr>
        <w:t xml:space="preserve">И на стул присели, </w:t>
      </w:r>
      <w:proofErr w:type="spellStart"/>
      <w:r>
        <w:rPr>
          <w:rFonts w:ascii="Times New Roman" w:hAnsi="Times New Roman" w:cs="Times New Roman"/>
          <w:sz w:val="24"/>
          <w:szCs w:val="24"/>
        </w:rPr>
        <w:t>please</w:t>
      </w:r>
      <w:proofErr w:type="spellEnd"/>
      <w:r>
        <w:rPr>
          <w:rFonts w:ascii="Times New Roman" w:hAnsi="Times New Roman" w:cs="Times New Roman"/>
          <w:sz w:val="24"/>
          <w:szCs w:val="24"/>
        </w:rPr>
        <w:t xml:space="preserve">. </w:t>
      </w:r>
    </w:p>
    <w:p w:rsidR="00526907" w:rsidRDefault="00526907" w:rsidP="00752F72">
      <w:pPr>
        <w:pStyle w:val="afe"/>
        <w:rPr>
          <w:rFonts w:ascii="Times New Roman" w:hAnsi="Times New Roman" w:cs="Times New Roman"/>
          <w:sz w:val="24"/>
          <w:szCs w:val="24"/>
        </w:rPr>
        <w:sectPr w:rsidR="00526907" w:rsidSect="00526907">
          <w:type w:val="continuous"/>
          <w:pgSz w:w="11906" w:h="16838"/>
          <w:pgMar w:top="1134" w:right="851" w:bottom="1134" w:left="1701" w:header="709" w:footer="709" w:gutter="0"/>
          <w:cols w:num="2" w:space="720"/>
        </w:sectPr>
      </w:pPr>
    </w:p>
    <w:p w:rsidR="00526907" w:rsidRDefault="00526907" w:rsidP="00752F72">
      <w:pPr>
        <w:pStyle w:val="afe"/>
        <w:rPr>
          <w:rFonts w:ascii="Times New Roman" w:hAnsi="Times New Roman" w:cs="Times New Roman"/>
          <w:sz w:val="24"/>
          <w:szCs w:val="24"/>
        </w:rPr>
      </w:pPr>
    </w:p>
    <w:p w:rsidR="00526907" w:rsidRPr="00526907" w:rsidRDefault="00526907" w:rsidP="004B600D">
      <w:pPr>
        <w:pStyle w:val="afe"/>
        <w:ind w:firstLine="708"/>
        <w:outlineLvl w:val="2"/>
        <w:rPr>
          <w:rFonts w:ascii="Times New Roman" w:hAnsi="Times New Roman" w:cs="Times New Roman"/>
          <w:b/>
          <w:color w:val="0070C0"/>
          <w:sz w:val="24"/>
          <w:szCs w:val="24"/>
        </w:rPr>
      </w:pPr>
      <w:bookmarkStart w:id="40" w:name="_Toc444439845"/>
      <w:r w:rsidRPr="00526907">
        <w:rPr>
          <w:rFonts w:ascii="Times New Roman" w:hAnsi="Times New Roman" w:cs="Times New Roman"/>
          <w:b/>
          <w:color w:val="0070C0"/>
          <w:sz w:val="24"/>
          <w:szCs w:val="24"/>
        </w:rPr>
        <w:t>Дружный строй.</w:t>
      </w:r>
      <w:bookmarkEnd w:id="40"/>
    </w:p>
    <w:p w:rsidR="00526907" w:rsidRDefault="00526907" w:rsidP="00752F72">
      <w:pPr>
        <w:pStyle w:val="afe"/>
        <w:rPr>
          <w:rFonts w:ascii="Times New Roman" w:hAnsi="Times New Roman" w:cs="Times New Roman"/>
          <w:sz w:val="24"/>
          <w:szCs w:val="24"/>
        </w:rPr>
        <w:sectPr w:rsidR="00526907" w:rsidSect="00752F72">
          <w:type w:val="continuous"/>
          <w:pgSz w:w="11906" w:h="16838"/>
          <w:pgMar w:top="1134" w:right="851" w:bottom="1134" w:left="1701" w:header="709" w:footer="709" w:gutter="0"/>
          <w:cols w:space="720"/>
        </w:sectPr>
      </w:pP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Ровным кругом, друг за другом</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Мы идем за шагом шаг.</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Стой на месте, дружно вместе</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Сделаем вот так и так.</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Мы наклоны будем делать, </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 xml:space="preserve">Наклонились раз и два, </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Руки ставим перед грудью,</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Поворачиваться будем</w:t>
      </w:r>
      <w:r w:rsidR="00526907">
        <w:rPr>
          <w:rFonts w:ascii="Times New Roman" w:hAnsi="Times New Roman" w:cs="Times New Roman"/>
          <w:sz w:val="24"/>
          <w:szCs w:val="24"/>
        </w:rPr>
        <w:t>.</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Головой теперь вращаем, </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Три, четыре приседаем.</w:t>
      </w:r>
    </w:p>
    <w:p w:rsidR="00526907" w:rsidRDefault="00526907" w:rsidP="00752F72">
      <w:pPr>
        <w:pStyle w:val="afe"/>
        <w:rPr>
          <w:rFonts w:ascii="Times New Roman" w:hAnsi="Times New Roman" w:cs="Times New Roman"/>
          <w:sz w:val="24"/>
          <w:szCs w:val="24"/>
        </w:rPr>
        <w:sectPr w:rsidR="00526907" w:rsidSect="00526907">
          <w:type w:val="continuous"/>
          <w:pgSz w:w="11906" w:h="16838"/>
          <w:pgMar w:top="1134" w:right="851" w:bottom="1134" w:left="1701" w:header="709" w:footer="709" w:gutter="0"/>
          <w:cols w:num="2" w:space="720"/>
        </w:sectPr>
      </w:pPr>
    </w:p>
    <w:p w:rsidR="00526907" w:rsidRDefault="00526907" w:rsidP="00752F72">
      <w:pPr>
        <w:pStyle w:val="afe"/>
        <w:rPr>
          <w:rFonts w:ascii="Times New Roman" w:hAnsi="Times New Roman" w:cs="Times New Roman"/>
          <w:sz w:val="24"/>
          <w:szCs w:val="24"/>
        </w:rPr>
      </w:pPr>
    </w:p>
    <w:p w:rsidR="001840E0" w:rsidRPr="00526907" w:rsidRDefault="00526907" w:rsidP="00197566">
      <w:pPr>
        <w:pStyle w:val="afe"/>
        <w:ind w:firstLine="708"/>
        <w:outlineLvl w:val="2"/>
        <w:rPr>
          <w:rFonts w:ascii="Times New Roman" w:hAnsi="Times New Roman" w:cs="Times New Roman"/>
          <w:b/>
          <w:color w:val="0070C0"/>
          <w:sz w:val="24"/>
          <w:szCs w:val="24"/>
        </w:rPr>
      </w:pPr>
      <w:bookmarkStart w:id="41" w:name="_Toc444439846"/>
      <w:r w:rsidRPr="00526907">
        <w:rPr>
          <w:rFonts w:ascii="Times New Roman" w:hAnsi="Times New Roman" w:cs="Times New Roman"/>
          <w:b/>
          <w:color w:val="0070C0"/>
          <w:sz w:val="24"/>
          <w:szCs w:val="24"/>
        </w:rPr>
        <w:t>Весёлый счёт.</w:t>
      </w:r>
      <w:bookmarkEnd w:id="41"/>
    </w:p>
    <w:p w:rsidR="00526907" w:rsidRDefault="00526907" w:rsidP="00752F72">
      <w:pPr>
        <w:pStyle w:val="afe"/>
        <w:rPr>
          <w:rFonts w:ascii="Times New Roman" w:hAnsi="Times New Roman" w:cs="Times New Roman"/>
          <w:sz w:val="24"/>
          <w:szCs w:val="24"/>
        </w:rPr>
        <w:sectPr w:rsidR="00526907" w:rsidSect="00752F72">
          <w:type w:val="continuous"/>
          <w:pgSz w:w="11906" w:h="16838"/>
          <w:pgMar w:top="1134" w:right="851" w:bottom="1134" w:left="1701" w:header="709" w:footer="709" w:gutter="0"/>
          <w:cols w:space="720"/>
        </w:sectPr>
      </w:pP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Раз – согнуться, разогнуться.</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Два – нагнуться, потянуться,</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Три – в ладоши два хлопка,</w:t>
      </w:r>
    </w:p>
    <w:p w:rsidR="001840E0" w:rsidRPr="00752F72" w:rsidRDefault="00526907" w:rsidP="00752F72">
      <w:pPr>
        <w:pStyle w:val="afe"/>
        <w:rPr>
          <w:rFonts w:ascii="Times New Roman" w:hAnsi="Times New Roman" w:cs="Times New Roman"/>
          <w:sz w:val="24"/>
          <w:szCs w:val="24"/>
        </w:rPr>
      </w:pPr>
      <w:r>
        <w:rPr>
          <w:rFonts w:ascii="Times New Roman" w:hAnsi="Times New Roman" w:cs="Times New Roman"/>
          <w:sz w:val="24"/>
          <w:szCs w:val="24"/>
        </w:rPr>
        <w:t>Головою – два кивка.</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Раз, два – встать пора,</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Три, четыре – руки шире.</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Пять, шесть – тихо сесть,</w:t>
      </w:r>
    </w:p>
    <w:p w:rsidR="001840E0" w:rsidRPr="00752F72" w:rsidRDefault="001840E0" w:rsidP="00752F72">
      <w:pPr>
        <w:pStyle w:val="afe"/>
        <w:rPr>
          <w:rFonts w:ascii="Times New Roman" w:hAnsi="Times New Roman" w:cs="Times New Roman"/>
          <w:sz w:val="24"/>
          <w:szCs w:val="24"/>
        </w:rPr>
      </w:pPr>
      <w:r w:rsidRPr="00752F72">
        <w:rPr>
          <w:rFonts w:ascii="Times New Roman" w:hAnsi="Times New Roman" w:cs="Times New Roman"/>
          <w:sz w:val="24"/>
          <w:szCs w:val="24"/>
        </w:rPr>
        <w:t>Семь, восемь – лень отбросим.</w:t>
      </w:r>
      <w:r w:rsidR="00695D70" w:rsidRPr="00752F72">
        <w:rPr>
          <w:rFonts w:ascii="Times New Roman" w:hAnsi="Times New Roman" w:cs="Times New Roman"/>
          <w:sz w:val="24"/>
          <w:szCs w:val="24"/>
        </w:rPr>
        <w:t xml:space="preserve"> </w:t>
      </w:r>
    </w:p>
    <w:p w:rsidR="00526907" w:rsidRDefault="00526907" w:rsidP="00752F72">
      <w:pPr>
        <w:pStyle w:val="afe"/>
        <w:rPr>
          <w:rFonts w:ascii="Times New Roman" w:hAnsi="Times New Roman" w:cs="Times New Roman"/>
          <w:sz w:val="24"/>
          <w:szCs w:val="24"/>
        </w:rPr>
        <w:sectPr w:rsidR="00526907" w:rsidSect="00526907">
          <w:type w:val="continuous"/>
          <w:pgSz w:w="11906" w:h="16838"/>
          <w:pgMar w:top="1134" w:right="851" w:bottom="1134" w:left="1701" w:header="709" w:footer="709" w:gutter="0"/>
          <w:cols w:num="2" w:space="720"/>
        </w:sectPr>
      </w:pPr>
    </w:p>
    <w:p w:rsidR="00526907" w:rsidRDefault="00526907" w:rsidP="00752F72">
      <w:pPr>
        <w:pStyle w:val="afe"/>
        <w:rPr>
          <w:rFonts w:ascii="Times New Roman" w:hAnsi="Times New Roman" w:cs="Times New Roman"/>
          <w:sz w:val="24"/>
          <w:szCs w:val="24"/>
        </w:rPr>
      </w:pPr>
    </w:p>
    <w:p w:rsidR="00526907" w:rsidRDefault="00526907" w:rsidP="00752F72">
      <w:pPr>
        <w:pStyle w:val="afe"/>
        <w:rPr>
          <w:rFonts w:ascii="Times New Roman" w:hAnsi="Times New Roman" w:cs="Times New Roman"/>
          <w:sz w:val="24"/>
          <w:szCs w:val="24"/>
        </w:rPr>
      </w:pPr>
    </w:p>
    <w:p w:rsidR="00822709" w:rsidRPr="00733DB2" w:rsidRDefault="00733DB2" w:rsidP="00197566">
      <w:pPr>
        <w:pStyle w:val="afe"/>
        <w:outlineLvl w:val="2"/>
        <w:rPr>
          <w:rFonts w:ascii="Times New Roman" w:hAnsi="Times New Roman" w:cs="Times New Roman"/>
          <w:b/>
          <w:sz w:val="24"/>
          <w:szCs w:val="24"/>
        </w:rPr>
      </w:pPr>
      <w:r>
        <w:rPr>
          <w:rFonts w:ascii="Times New Roman" w:hAnsi="Times New Roman" w:cs="Times New Roman"/>
          <w:sz w:val="24"/>
          <w:szCs w:val="24"/>
        </w:rPr>
        <w:tab/>
      </w:r>
      <w:bookmarkStart w:id="42" w:name="_Toc444439847"/>
      <w:r w:rsidRPr="00733DB2">
        <w:rPr>
          <w:rFonts w:ascii="Times New Roman" w:hAnsi="Times New Roman" w:cs="Times New Roman"/>
          <w:b/>
          <w:color w:val="0070C0"/>
          <w:sz w:val="24"/>
          <w:szCs w:val="24"/>
        </w:rPr>
        <w:t>Командир.</w:t>
      </w:r>
      <w:bookmarkEnd w:id="42"/>
    </w:p>
    <w:p w:rsidR="007A4CD7" w:rsidRPr="007A4CD7" w:rsidRDefault="007A4CD7" w:rsidP="007A4CD7">
      <w:pPr>
        <w:pStyle w:val="afe"/>
        <w:rPr>
          <w:rFonts w:ascii="Times New Roman" w:hAnsi="Times New Roman" w:cs="Times New Roman"/>
          <w:sz w:val="24"/>
          <w:szCs w:val="24"/>
        </w:rPr>
      </w:pPr>
      <w:r w:rsidRPr="007A4CD7">
        <w:rPr>
          <w:rFonts w:ascii="Times New Roman" w:hAnsi="Times New Roman" w:cs="Times New Roman"/>
          <w:sz w:val="24"/>
          <w:szCs w:val="24"/>
        </w:rPr>
        <w:t>Дружно с вами мы считали и про числа рассуждали,</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А теперь мы дружно встали, свои косточки размяли.</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На счет </w:t>
      </w:r>
      <w:r w:rsidR="00526907">
        <w:rPr>
          <w:rFonts w:ascii="Times New Roman" w:hAnsi="Times New Roman" w:cs="Times New Roman"/>
          <w:sz w:val="24"/>
          <w:szCs w:val="24"/>
        </w:rPr>
        <w:t>раз кулак сожмем, два – мы локти развернём</w:t>
      </w:r>
      <w:r w:rsidRPr="00752F72">
        <w:rPr>
          <w:rFonts w:ascii="Times New Roman" w:hAnsi="Times New Roman" w:cs="Times New Roman"/>
          <w:sz w:val="24"/>
          <w:szCs w:val="24"/>
        </w:rPr>
        <w:t>.</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На с</w:t>
      </w:r>
      <w:r w:rsidR="00526907">
        <w:rPr>
          <w:rFonts w:ascii="Times New Roman" w:hAnsi="Times New Roman" w:cs="Times New Roman"/>
          <w:sz w:val="24"/>
          <w:szCs w:val="24"/>
        </w:rPr>
        <w:t>чет три — прижмем к плечам, на четыре</w:t>
      </w:r>
      <w:r w:rsidRPr="00752F72">
        <w:rPr>
          <w:rFonts w:ascii="Times New Roman" w:hAnsi="Times New Roman" w:cs="Times New Roman"/>
          <w:sz w:val="24"/>
          <w:szCs w:val="24"/>
        </w:rPr>
        <w:t xml:space="preserve"> — к небесам</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Хорошо прогнулись, и друг другу улыбнулись</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Про пятерку не забудем — добрыми всегда мы будем.</w:t>
      </w:r>
    </w:p>
    <w:p w:rsidR="00822709"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На счет шесть прошу всех сесть.</w:t>
      </w:r>
    </w:p>
    <w:p w:rsidR="007A4CD7" w:rsidRPr="007A4CD7" w:rsidRDefault="007A4CD7" w:rsidP="007A4CD7">
      <w:pPr>
        <w:pStyle w:val="afe"/>
        <w:rPr>
          <w:rFonts w:ascii="Times New Roman" w:hAnsi="Times New Roman" w:cs="Times New Roman"/>
          <w:sz w:val="24"/>
          <w:szCs w:val="24"/>
        </w:rPr>
      </w:pPr>
      <w:r w:rsidRPr="007A4CD7">
        <w:rPr>
          <w:rFonts w:ascii="Times New Roman" w:hAnsi="Times New Roman" w:cs="Times New Roman"/>
          <w:sz w:val="24"/>
          <w:szCs w:val="24"/>
        </w:rPr>
        <w:t>Числа, я, и вы, друзья, вместе дружная 7-я.</w:t>
      </w:r>
    </w:p>
    <w:p w:rsidR="007A4CD7" w:rsidRPr="00752F72" w:rsidRDefault="007A4CD7" w:rsidP="00752F72">
      <w:pPr>
        <w:pStyle w:val="afe"/>
        <w:rPr>
          <w:rFonts w:ascii="Times New Roman" w:hAnsi="Times New Roman" w:cs="Times New Roman"/>
          <w:sz w:val="24"/>
          <w:szCs w:val="24"/>
        </w:rPr>
      </w:pPr>
    </w:p>
    <w:p w:rsidR="00526907" w:rsidRDefault="00526907" w:rsidP="00752F72">
      <w:pPr>
        <w:pStyle w:val="afe"/>
        <w:rPr>
          <w:rFonts w:ascii="Times New Roman" w:hAnsi="Times New Roman" w:cs="Times New Roman"/>
          <w:sz w:val="24"/>
          <w:szCs w:val="24"/>
        </w:rPr>
      </w:pPr>
    </w:p>
    <w:p w:rsidR="00197566" w:rsidRDefault="00197566" w:rsidP="00197566">
      <w:pPr>
        <w:pStyle w:val="afe"/>
        <w:ind w:firstLine="708"/>
        <w:outlineLvl w:val="2"/>
        <w:rPr>
          <w:rFonts w:ascii="Times New Roman" w:hAnsi="Times New Roman" w:cs="Times New Roman"/>
          <w:b/>
          <w:color w:val="0070C0"/>
          <w:sz w:val="24"/>
          <w:szCs w:val="24"/>
        </w:rPr>
        <w:sectPr w:rsidR="00197566" w:rsidSect="00752F72">
          <w:type w:val="continuous"/>
          <w:pgSz w:w="11906" w:h="16838"/>
          <w:pgMar w:top="1134" w:right="851" w:bottom="1134" w:left="1701" w:header="709" w:footer="709" w:gutter="0"/>
          <w:cols w:space="720"/>
        </w:sectPr>
      </w:pPr>
    </w:p>
    <w:p w:rsidR="00822709" w:rsidRPr="00752F72" w:rsidRDefault="00733DB2" w:rsidP="00197566">
      <w:pPr>
        <w:pStyle w:val="afe"/>
        <w:ind w:firstLine="708"/>
        <w:outlineLvl w:val="2"/>
        <w:rPr>
          <w:rFonts w:ascii="Times New Roman" w:hAnsi="Times New Roman" w:cs="Times New Roman"/>
          <w:sz w:val="24"/>
          <w:szCs w:val="24"/>
        </w:rPr>
      </w:pPr>
      <w:bookmarkStart w:id="43" w:name="_Toc444439848"/>
      <w:r w:rsidRPr="00733DB2">
        <w:rPr>
          <w:rFonts w:ascii="Times New Roman" w:hAnsi="Times New Roman" w:cs="Times New Roman"/>
          <w:b/>
          <w:color w:val="0070C0"/>
          <w:sz w:val="24"/>
          <w:szCs w:val="24"/>
        </w:rPr>
        <w:lastRenderedPageBreak/>
        <w:t>Пора отдохнуть</w:t>
      </w:r>
      <w:r w:rsidRPr="00733DB2">
        <w:rPr>
          <w:rFonts w:ascii="Times New Roman" w:hAnsi="Times New Roman" w:cs="Times New Roman"/>
          <w:color w:val="0070C0"/>
          <w:sz w:val="24"/>
          <w:szCs w:val="24"/>
        </w:rPr>
        <w:t>.</w:t>
      </w:r>
      <w:bookmarkEnd w:id="43"/>
    </w:p>
    <w:p w:rsidR="00733DB2" w:rsidRDefault="00733DB2" w:rsidP="00752F72">
      <w:pPr>
        <w:pStyle w:val="afe"/>
        <w:rPr>
          <w:rFonts w:ascii="Times New Roman" w:hAnsi="Times New Roman" w:cs="Times New Roman"/>
          <w:sz w:val="24"/>
          <w:szCs w:val="24"/>
        </w:rPr>
        <w:sectPr w:rsidR="00733DB2" w:rsidSect="00197566">
          <w:type w:val="continuous"/>
          <w:pgSz w:w="11906" w:h="16838"/>
          <w:pgMar w:top="1134" w:right="851" w:bottom="1134" w:left="1701" w:header="709" w:footer="709" w:gutter="0"/>
          <w:cols w:space="720"/>
        </w:sectPr>
      </w:pP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Нам пора передохнуть, потянуться и вздохнуть</w:t>
      </w:r>
    </w:p>
    <w:p w:rsidR="00822709" w:rsidRPr="00733DB2" w:rsidRDefault="00822709" w:rsidP="00752F72">
      <w:pPr>
        <w:pStyle w:val="afe"/>
        <w:rPr>
          <w:rFonts w:ascii="Times New Roman" w:hAnsi="Times New Roman" w:cs="Times New Roman"/>
          <w:i/>
          <w:sz w:val="24"/>
          <w:szCs w:val="24"/>
        </w:rPr>
      </w:pPr>
      <w:r w:rsidRPr="00733DB2">
        <w:rPr>
          <w:rFonts w:ascii="Times New Roman" w:hAnsi="Times New Roman" w:cs="Times New Roman"/>
          <w:i/>
          <w:sz w:val="24"/>
          <w:szCs w:val="24"/>
        </w:rPr>
        <w:t xml:space="preserve"> (глубокий вдох и выдох). </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Для начала мы с тобой, крутим только головой</w:t>
      </w:r>
    </w:p>
    <w:p w:rsidR="00822709" w:rsidRPr="00733DB2" w:rsidRDefault="00822709" w:rsidP="00752F72">
      <w:pPr>
        <w:pStyle w:val="afe"/>
        <w:rPr>
          <w:rFonts w:ascii="Times New Roman" w:hAnsi="Times New Roman" w:cs="Times New Roman"/>
          <w:i/>
          <w:sz w:val="24"/>
          <w:szCs w:val="24"/>
        </w:rPr>
      </w:pPr>
      <w:r w:rsidRPr="00733DB2">
        <w:rPr>
          <w:rFonts w:ascii="Times New Roman" w:hAnsi="Times New Roman" w:cs="Times New Roman"/>
          <w:i/>
          <w:sz w:val="24"/>
          <w:szCs w:val="24"/>
        </w:rPr>
        <w:t>(вращение головой).</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Покрутили головой и усталость вся долой;</w:t>
      </w:r>
    </w:p>
    <w:p w:rsidR="00822709" w:rsidRPr="00752F72" w:rsidRDefault="00695D7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w:t>
      </w:r>
      <w:r w:rsidR="00822709" w:rsidRPr="00752F72">
        <w:rPr>
          <w:rFonts w:ascii="Times New Roman" w:hAnsi="Times New Roman" w:cs="Times New Roman"/>
          <w:sz w:val="24"/>
          <w:szCs w:val="24"/>
        </w:rPr>
        <w:t xml:space="preserve">Прочь прогоним лень и скуку, </w:t>
      </w:r>
    </w:p>
    <w:p w:rsidR="00822709" w:rsidRPr="00752F72" w:rsidRDefault="00695D7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w:t>
      </w:r>
      <w:r w:rsidR="00822709" w:rsidRPr="00752F72">
        <w:rPr>
          <w:rFonts w:ascii="Times New Roman" w:hAnsi="Times New Roman" w:cs="Times New Roman"/>
          <w:sz w:val="24"/>
          <w:szCs w:val="24"/>
        </w:rPr>
        <w:t>разомнем сначала руки</w:t>
      </w:r>
    </w:p>
    <w:p w:rsidR="00822709" w:rsidRPr="00733DB2" w:rsidRDefault="00822709" w:rsidP="00752F72">
      <w:pPr>
        <w:pStyle w:val="afe"/>
        <w:rPr>
          <w:rFonts w:ascii="Times New Roman" w:hAnsi="Times New Roman" w:cs="Times New Roman"/>
          <w:i/>
          <w:sz w:val="24"/>
          <w:szCs w:val="24"/>
        </w:rPr>
      </w:pPr>
      <w:r w:rsidRPr="00752F72">
        <w:rPr>
          <w:rFonts w:ascii="Times New Roman" w:hAnsi="Times New Roman" w:cs="Times New Roman"/>
          <w:sz w:val="24"/>
          <w:szCs w:val="24"/>
        </w:rPr>
        <w:t xml:space="preserve"> </w:t>
      </w:r>
      <w:r w:rsidRPr="00733DB2">
        <w:rPr>
          <w:rFonts w:ascii="Times New Roman" w:hAnsi="Times New Roman" w:cs="Times New Roman"/>
          <w:i/>
          <w:sz w:val="24"/>
          <w:szCs w:val="24"/>
        </w:rPr>
        <w:t>(выполняются волнообразные</w:t>
      </w:r>
      <w:r w:rsidR="00695D70" w:rsidRPr="00733DB2">
        <w:rPr>
          <w:rFonts w:ascii="Times New Roman" w:hAnsi="Times New Roman" w:cs="Times New Roman"/>
          <w:i/>
          <w:sz w:val="24"/>
          <w:szCs w:val="24"/>
        </w:rPr>
        <w:t xml:space="preserve"> </w:t>
      </w:r>
      <w:r w:rsidRPr="00733DB2">
        <w:rPr>
          <w:rFonts w:ascii="Times New Roman" w:hAnsi="Times New Roman" w:cs="Times New Roman"/>
          <w:i/>
          <w:sz w:val="24"/>
          <w:szCs w:val="24"/>
        </w:rPr>
        <w:t>движения кистями рук);</w:t>
      </w:r>
    </w:p>
    <w:p w:rsidR="00822709" w:rsidRPr="00752F72" w:rsidRDefault="00695D7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w:t>
      </w:r>
      <w:r w:rsidR="00822709" w:rsidRPr="00752F72">
        <w:rPr>
          <w:rFonts w:ascii="Times New Roman" w:hAnsi="Times New Roman" w:cs="Times New Roman"/>
          <w:sz w:val="24"/>
          <w:szCs w:val="24"/>
        </w:rPr>
        <w:t>Встали дружно. Наклонились</w:t>
      </w:r>
      <w:r w:rsidRPr="00752F72">
        <w:rPr>
          <w:rFonts w:ascii="Times New Roman" w:hAnsi="Times New Roman" w:cs="Times New Roman"/>
          <w:sz w:val="24"/>
          <w:szCs w:val="24"/>
        </w:rPr>
        <w:t xml:space="preserve"> </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lastRenderedPageBreak/>
        <w:t xml:space="preserve"> Раз -</w:t>
      </w:r>
      <w:r w:rsidR="00695D70" w:rsidRPr="00752F72">
        <w:rPr>
          <w:rFonts w:ascii="Times New Roman" w:hAnsi="Times New Roman" w:cs="Times New Roman"/>
          <w:sz w:val="24"/>
          <w:szCs w:val="24"/>
        </w:rPr>
        <w:t xml:space="preserve"> </w:t>
      </w:r>
      <w:r w:rsidRPr="00752F72">
        <w:rPr>
          <w:rFonts w:ascii="Times New Roman" w:hAnsi="Times New Roman" w:cs="Times New Roman"/>
          <w:sz w:val="24"/>
          <w:szCs w:val="24"/>
        </w:rPr>
        <w:t xml:space="preserve">вперед, а два – назад. </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Потянулись. Распрямились.</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Приседаем быстро, ловко</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Здесь видна уже сноровка.</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Чтобы мышцы развивать </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Надо много приседать.</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Мы на месте снова ходим </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Но от парты не уходим</w:t>
      </w:r>
    </w:p>
    <w:p w:rsidR="00822709" w:rsidRPr="00733DB2" w:rsidRDefault="00822709" w:rsidP="00752F72">
      <w:pPr>
        <w:pStyle w:val="afe"/>
        <w:rPr>
          <w:rFonts w:ascii="Times New Roman" w:hAnsi="Times New Roman" w:cs="Times New Roman"/>
          <w:i/>
          <w:sz w:val="24"/>
          <w:szCs w:val="24"/>
        </w:rPr>
      </w:pPr>
      <w:r w:rsidRPr="00752F72">
        <w:rPr>
          <w:rFonts w:ascii="Times New Roman" w:hAnsi="Times New Roman" w:cs="Times New Roman"/>
          <w:sz w:val="24"/>
          <w:szCs w:val="24"/>
        </w:rPr>
        <w:t xml:space="preserve"> </w:t>
      </w:r>
      <w:r w:rsidRPr="00733DB2">
        <w:rPr>
          <w:rFonts w:ascii="Times New Roman" w:hAnsi="Times New Roman" w:cs="Times New Roman"/>
          <w:i/>
          <w:sz w:val="24"/>
          <w:szCs w:val="24"/>
        </w:rPr>
        <w:t>( ходьба на месте).</w:t>
      </w:r>
    </w:p>
    <w:p w:rsidR="00822709" w:rsidRPr="00752F72" w:rsidRDefault="00822709" w:rsidP="00752F72">
      <w:pPr>
        <w:pStyle w:val="afe"/>
        <w:rPr>
          <w:rFonts w:ascii="Times New Roman" w:hAnsi="Times New Roman" w:cs="Times New Roman"/>
          <w:sz w:val="24"/>
          <w:szCs w:val="24"/>
        </w:rPr>
      </w:pPr>
      <w:r w:rsidRPr="00752F72">
        <w:rPr>
          <w:rFonts w:ascii="Times New Roman" w:hAnsi="Times New Roman" w:cs="Times New Roman"/>
          <w:sz w:val="24"/>
          <w:szCs w:val="24"/>
        </w:rPr>
        <w:t>По местам пора садиться</w:t>
      </w:r>
    </w:p>
    <w:p w:rsidR="00822709" w:rsidRPr="00752F72" w:rsidRDefault="00695D70" w:rsidP="00752F72">
      <w:pPr>
        <w:pStyle w:val="afe"/>
        <w:rPr>
          <w:rFonts w:ascii="Times New Roman" w:hAnsi="Times New Roman" w:cs="Times New Roman"/>
          <w:sz w:val="24"/>
          <w:szCs w:val="24"/>
        </w:rPr>
      </w:pPr>
      <w:r w:rsidRPr="00752F72">
        <w:rPr>
          <w:rFonts w:ascii="Times New Roman" w:hAnsi="Times New Roman" w:cs="Times New Roman"/>
          <w:sz w:val="24"/>
          <w:szCs w:val="24"/>
        </w:rPr>
        <w:t xml:space="preserve"> </w:t>
      </w:r>
      <w:r w:rsidR="00822709" w:rsidRPr="00752F72">
        <w:rPr>
          <w:rFonts w:ascii="Times New Roman" w:hAnsi="Times New Roman" w:cs="Times New Roman"/>
          <w:sz w:val="24"/>
          <w:szCs w:val="24"/>
        </w:rPr>
        <w:t>И опять начать учиться</w:t>
      </w:r>
    </w:p>
    <w:p w:rsidR="00822709" w:rsidRPr="00733DB2" w:rsidRDefault="00695D70" w:rsidP="00752F72">
      <w:pPr>
        <w:pStyle w:val="afe"/>
        <w:rPr>
          <w:rFonts w:ascii="Times New Roman" w:hAnsi="Times New Roman" w:cs="Times New Roman"/>
          <w:i/>
          <w:sz w:val="24"/>
          <w:szCs w:val="24"/>
        </w:rPr>
      </w:pPr>
      <w:r w:rsidRPr="00752F72">
        <w:rPr>
          <w:rFonts w:ascii="Times New Roman" w:hAnsi="Times New Roman" w:cs="Times New Roman"/>
          <w:sz w:val="24"/>
          <w:szCs w:val="24"/>
        </w:rPr>
        <w:t xml:space="preserve"> </w:t>
      </w:r>
      <w:r w:rsidR="00822709" w:rsidRPr="00733DB2">
        <w:rPr>
          <w:rFonts w:ascii="Times New Roman" w:hAnsi="Times New Roman" w:cs="Times New Roman"/>
          <w:i/>
          <w:sz w:val="24"/>
          <w:szCs w:val="24"/>
        </w:rPr>
        <w:t>( дети садятся за парты).</w:t>
      </w:r>
    </w:p>
    <w:p w:rsidR="00733DB2" w:rsidRDefault="00733DB2" w:rsidP="00752F72">
      <w:pPr>
        <w:pStyle w:val="afe"/>
        <w:rPr>
          <w:rFonts w:ascii="Times New Roman" w:hAnsi="Times New Roman" w:cs="Times New Roman"/>
          <w:sz w:val="24"/>
          <w:szCs w:val="24"/>
        </w:rPr>
        <w:sectPr w:rsidR="00733DB2" w:rsidSect="00197566">
          <w:type w:val="continuous"/>
          <w:pgSz w:w="11906" w:h="16838"/>
          <w:pgMar w:top="1134" w:right="851" w:bottom="1134" w:left="1701" w:header="709" w:footer="709" w:gutter="0"/>
          <w:cols w:num="2" w:space="720"/>
        </w:sectPr>
      </w:pPr>
    </w:p>
    <w:p w:rsidR="00822709" w:rsidRPr="00752F72" w:rsidRDefault="00822709" w:rsidP="00752F72">
      <w:pPr>
        <w:pStyle w:val="afe"/>
        <w:rPr>
          <w:rFonts w:ascii="Times New Roman" w:hAnsi="Times New Roman" w:cs="Times New Roman"/>
          <w:sz w:val="24"/>
          <w:szCs w:val="24"/>
        </w:rPr>
      </w:pPr>
    </w:p>
    <w:p w:rsidR="00822709" w:rsidRPr="00752F72" w:rsidRDefault="00822709" w:rsidP="00752F72">
      <w:pPr>
        <w:pStyle w:val="afe"/>
        <w:rPr>
          <w:rFonts w:ascii="Times New Roman" w:hAnsi="Times New Roman" w:cs="Times New Roman"/>
          <w:sz w:val="24"/>
          <w:szCs w:val="24"/>
        </w:rPr>
      </w:pPr>
    </w:p>
    <w:p w:rsidR="001840E0" w:rsidRDefault="00B322AD" w:rsidP="00752F72">
      <w:pPr>
        <w:pStyle w:val="afe"/>
        <w:rPr>
          <w:rFonts w:ascii="Times New Roman" w:hAnsi="Times New Roman" w:cs="Times New Roman"/>
          <w:sz w:val="24"/>
          <w:szCs w:val="24"/>
        </w:rPr>
      </w:pPr>
      <w:r w:rsidRPr="00B322AD">
        <w:rPr>
          <w:noProof/>
          <w:lang w:eastAsia="ru-RU"/>
        </w:rPr>
        <w:lastRenderedPageBreak/>
        <w:pict>
          <v:rect id="_x0000_s1440" alt="Крупная сетка" style="position:absolute;margin-left:476.4pt;margin-top:-55.25pt;width:34.95pt;height:895.3pt;z-index:25206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" fillcolor="#9cf" strokecolor="red">
            <v:fill r:id="rId9" o:title="" type="pattern"/>
          </v:rect>
        </w:pict>
      </w:r>
      <w:r w:rsidRPr="00B322AD">
        <w:rPr>
          <w:noProof/>
          <w:lang w:eastAsia="ru-RU"/>
        </w:rPr>
        <w:pict>
          <v:rect id="_x0000_s1439" alt="Крупная сетка" style="position:absolute;margin-left:-85.3pt;margin-top:-55.45pt;width:54pt;height:895.3pt;z-index:252060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" fillcolor="#9cf" stroked="f">
            <v:fill r:id="rId9" o:title="" type="pattern"/>
          </v:rect>
        </w:pict>
      </w:r>
    </w:p>
    <w:p w:rsidR="00521545" w:rsidRDefault="00521545" w:rsidP="00752F72">
      <w:pPr>
        <w:pStyle w:val="afe"/>
        <w:rPr>
          <w:rFonts w:ascii="Times New Roman" w:hAnsi="Times New Roman" w:cs="Times New Roman"/>
          <w:sz w:val="24"/>
          <w:szCs w:val="24"/>
        </w:rPr>
      </w:pPr>
    </w:p>
    <w:p w:rsidR="00521545" w:rsidRDefault="00521545" w:rsidP="00752F72">
      <w:pPr>
        <w:pStyle w:val="afe"/>
        <w:rPr>
          <w:rFonts w:ascii="Times New Roman" w:hAnsi="Times New Roman" w:cs="Times New Roman"/>
          <w:sz w:val="24"/>
          <w:szCs w:val="24"/>
        </w:rPr>
      </w:pPr>
    </w:p>
    <w:p w:rsidR="00C365C9" w:rsidRPr="00752F72" w:rsidRDefault="00C365C9" w:rsidP="00752F72">
      <w:pPr>
        <w:pStyle w:val="afe"/>
        <w:rPr>
          <w:rFonts w:ascii="Times New Roman" w:hAnsi="Times New Roman" w:cs="Times New Roman"/>
          <w:sz w:val="24"/>
          <w:szCs w:val="24"/>
        </w:rPr>
      </w:pPr>
    </w:p>
    <w:tbl>
      <w:tblPr>
        <w:tblW w:w="9464" w:type="dxa"/>
        <w:tblLook w:val="04A0"/>
      </w:tblPr>
      <w:tblGrid>
        <w:gridCol w:w="5070"/>
        <w:gridCol w:w="850"/>
        <w:gridCol w:w="3544"/>
      </w:tblGrid>
      <w:tr w:rsidR="00D86187" w:rsidRPr="00D2701C" w:rsidTr="009E5748">
        <w:tc>
          <w:tcPr>
            <w:tcW w:w="9464" w:type="dxa"/>
            <w:gridSpan w:val="3"/>
            <w:hideMark/>
          </w:tcPr>
          <w:p w:rsidR="004958CD" w:rsidRPr="00D2701C" w:rsidRDefault="00D2701C" w:rsidP="00197566">
            <w:pPr>
              <w:pStyle w:val="afe"/>
              <w:outlineLvl w:val="2"/>
              <w:rPr>
                <w:rFonts w:ascii="Times New Roman" w:hAnsi="Times New Roman" w:cs="Times New Roman"/>
                <w:b/>
                <w:sz w:val="24"/>
                <w:szCs w:val="24"/>
              </w:rPr>
            </w:pPr>
            <w:bookmarkStart w:id="44" w:name="_Toc444439849"/>
            <w:r w:rsidRPr="00D2701C">
              <w:rPr>
                <w:rFonts w:ascii="Times New Roman" w:hAnsi="Times New Roman" w:cs="Times New Roman"/>
                <w:sz w:val="24"/>
                <w:szCs w:val="24"/>
              </w:rPr>
              <w:t xml:space="preserve">          </w:t>
            </w:r>
            <w:r w:rsidRPr="00D2701C">
              <w:rPr>
                <w:rFonts w:ascii="Times New Roman" w:hAnsi="Times New Roman" w:cs="Times New Roman"/>
                <w:b/>
                <w:color w:val="0070C0"/>
                <w:sz w:val="24"/>
                <w:szCs w:val="24"/>
              </w:rPr>
              <w:t>Ракета.</w:t>
            </w:r>
            <w:bookmarkEnd w:id="44"/>
          </w:p>
        </w:tc>
      </w:tr>
      <w:tr w:rsidR="00D86187" w:rsidRPr="00D2701C" w:rsidTr="009E5748">
        <w:tc>
          <w:tcPr>
            <w:tcW w:w="5070" w:type="dxa"/>
            <w:hideMark/>
          </w:tcPr>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Раз, два — стоит ракета.</w:t>
            </w:r>
            <w:r w:rsidRPr="00D2701C">
              <w:rPr>
                <w:rFonts w:ascii="Times New Roman" w:hAnsi="Times New Roman" w:cs="Times New Roman"/>
                <w:sz w:val="24"/>
                <w:szCs w:val="24"/>
              </w:rPr>
              <w:br/>
              <w:t>Три, четыре — самолёт.</w:t>
            </w:r>
            <w:r w:rsidRPr="00D2701C">
              <w:rPr>
                <w:rFonts w:ascii="Times New Roman" w:hAnsi="Times New Roman" w:cs="Times New Roman"/>
                <w:sz w:val="24"/>
                <w:szCs w:val="24"/>
              </w:rPr>
              <w:br/>
              <w:t>Раз, два — хлопок в ладоши,</w:t>
            </w:r>
            <w:r w:rsidRPr="00D2701C">
              <w:rPr>
                <w:rFonts w:ascii="Times New Roman" w:hAnsi="Times New Roman" w:cs="Times New Roman"/>
                <w:sz w:val="24"/>
                <w:szCs w:val="24"/>
              </w:rPr>
              <w:br/>
              <w:t>А потом на каждый счёт.</w:t>
            </w:r>
            <w:r w:rsidRPr="00D2701C">
              <w:rPr>
                <w:rFonts w:ascii="Times New Roman" w:hAnsi="Times New Roman" w:cs="Times New Roman"/>
                <w:sz w:val="24"/>
                <w:szCs w:val="24"/>
              </w:rPr>
              <w:br/>
              <w:t>Раз, два, три, четыре —</w:t>
            </w:r>
            <w:r w:rsidRPr="00D2701C">
              <w:rPr>
                <w:rFonts w:ascii="Times New Roman" w:hAnsi="Times New Roman" w:cs="Times New Roman"/>
                <w:sz w:val="24"/>
                <w:szCs w:val="24"/>
              </w:rPr>
              <w:br/>
              <w:t>Руки выше, плечи шире.</w:t>
            </w:r>
            <w:r w:rsidRPr="00D2701C">
              <w:rPr>
                <w:rFonts w:ascii="Times New Roman" w:hAnsi="Times New Roman" w:cs="Times New Roman"/>
                <w:sz w:val="24"/>
                <w:szCs w:val="24"/>
              </w:rPr>
              <w:br/>
              <w:t>Раз, два, три, четыре —</w:t>
            </w:r>
            <w:r w:rsidRPr="00D2701C">
              <w:rPr>
                <w:rFonts w:ascii="Times New Roman" w:hAnsi="Times New Roman" w:cs="Times New Roman"/>
                <w:sz w:val="24"/>
                <w:szCs w:val="24"/>
              </w:rPr>
              <w:br/>
              <w:t>И на месте походили.</w:t>
            </w:r>
          </w:p>
        </w:tc>
        <w:tc>
          <w:tcPr>
            <w:tcW w:w="4394" w:type="dxa"/>
            <w:gridSpan w:val="2"/>
          </w:tcPr>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Руки вверх</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Руки в стороны</w:t>
            </w:r>
            <w:r w:rsidR="00D2701C" w:rsidRPr="00D2701C">
              <w:rPr>
                <w:rFonts w:ascii="Times New Roman" w:hAnsi="Times New Roman" w:cs="Times New Roman"/>
                <w:i/>
                <w:sz w:val="24"/>
                <w:szCs w:val="24"/>
              </w:rPr>
              <w:t>.</w:t>
            </w:r>
            <w:r w:rsidRPr="00D2701C">
              <w:rPr>
                <w:rFonts w:ascii="Times New Roman" w:hAnsi="Times New Roman" w:cs="Times New Roman"/>
                <w:i/>
                <w:sz w:val="24"/>
                <w:szCs w:val="24"/>
              </w:rPr>
              <w:t xml:space="preserve"> </w:t>
            </w:r>
          </w:p>
          <w:p w:rsidR="004958CD" w:rsidRPr="00D2701C" w:rsidRDefault="0078657B"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Прыжки с хлопками</w:t>
            </w:r>
            <w:r w:rsidR="00D2701C" w:rsidRPr="00D2701C">
              <w:rPr>
                <w:rFonts w:ascii="Times New Roman" w:hAnsi="Times New Roman" w:cs="Times New Roman"/>
                <w:i/>
                <w:sz w:val="24"/>
                <w:szCs w:val="24"/>
              </w:rPr>
              <w:t>.</w:t>
            </w:r>
          </w:p>
          <w:p w:rsidR="004958CD" w:rsidRPr="00D2701C" w:rsidRDefault="0078657B"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Прыжки с хлопками над головой</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i/>
                <w:sz w:val="24"/>
                <w:szCs w:val="24"/>
              </w:rPr>
              <w:t>Ходьба на месте</w:t>
            </w:r>
            <w:r w:rsidR="00D2701C" w:rsidRPr="00D2701C">
              <w:rPr>
                <w:rFonts w:ascii="Times New Roman" w:hAnsi="Times New Roman" w:cs="Times New Roman"/>
                <w:sz w:val="24"/>
                <w:szCs w:val="24"/>
              </w:rPr>
              <w:t>.</w:t>
            </w:r>
          </w:p>
        </w:tc>
      </w:tr>
      <w:tr w:rsidR="00D86187" w:rsidRPr="00D2701C" w:rsidTr="009E5748">
        <w:tc>
          <w:tcPr>
            <w:tcW w:w="9464" w:type="dxa"/>
            <w:gridSpan w:val="3"/>
            <w:vAlign w:val="center"/>
            <w:hideMark/>
          </w:tcPr>
          <w:p w:rsidR="00D2701C" w:rsidRPr="00D2701C" w:rsidRDefault="00D2701C" w:rsidP="00197566">
            <w:pPr>
              <w:pStyle w:val="afe"/>
              <w:outlineLvl w:val="2"/>
              <w:rPr>
                <w:rFonts w:ascii="Times New Roman" w:hAnsi="Times New Roman" w:cs="Times New Roman"/>
                <w:sz w:val="24"/>
                <w:szCs w:val="24"/>
              </w:rPr>
            </w:pPr>
          </w:p>
          <w:p w:rsidR="004958CD" w:rsidRPr="00D2701C" w:rsidRDefault="00D2701C" w:rsidP="00197566">
            <w:pPr>
              <w:pStyle w:val="afe"/>
              <w:outlineLvl w:val="2"/>
              <w:rPr>
                <w:rFonts w:ascii="Times New Roman" w:hAnsi="Times New Roman" w:cs="Times New Roman"/>
                <w:b/>
                <w:sz w:val="24"/>
                <w:szCs w:val="24"/>
              </w:rPr>
            </w:pPr>
            <w:r w:rsidRPr="00D2701C">
              <w:rPr>
                <w:rFonts w:ascii="Times New Roman" w:hAnsi="Times New Roman" w:cs="Times New Roman"/>
                <w:sz w:val="24"/>
                <w:szCs w:val="24"/>
              </w:rPr>
              <w:t xml:space="preserve">          </w:t>
            </w:r>
            <w:bookmarkStart w:id="45" w:name="_Toc444439850"/>
            <w:r w:rsidRPr="00D2701C">
              <w:rPr>
                <w:rFonts w:ascii="Times New Roman" w:hAnsi="Times New Roman" w:cs="Times New Roman"/>
                <w:b/>
                <w:color w:val="0070C0"/>
                <w:sz w:val="24"/>
                <w:szCs w:val="24"/>
              </w:rPr>
              <w:t>Мы считаем.</w:t>
            </w:r>
            <w:bookmarkEnd w:id="45"/>
          </w:p>
        </w:tc>
      </w:tr>
      <w:tr w:rsidR="00D86187" w:rsidRPr="00D2701C" w:rsidTr="009E5748">
        <w:tc>
          <w:tcPr>
            <w:tcW w:w="5920" w:type="dxa"/>
            <w:gridSpan w:val="2"/>
            <w:hideMark/>
          </w:tcPr>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Раз, два – выше голова,</w:t>
            </w:r>
            <w:r w:rsidRPr="00D2701C">
              <w:rPr>
                <w:rFonts w:ascii="Times New Roman" w:hAnsi="Times New Roman" w:cs="Times New Roman"/>
                <w:sz w:val="24"/>
                <w:szCs w:val="24"/>
              </w:rPr>
              <w:br/>
              <w:t>Три, четыре – руки шире,</w:t>
            </w:r>
            <w:r w:rsidRPr="00D2701C">
              <w:rPr>
                <w:rFonts w:ascii="Times New Roman" w:hAnsi="Times New Roman" w:cs="Times New Roman"/>
                <w:sz w:val="24"/>
                <w:szCs w:val="24"/>
              </w:rPr>
              <w:br/>
              <w:t>Пять, шесть – тихо сесть,</w:t>
            </w:r>
            <w:r w:rsidRPr="00D2701C">
              <w:rPr>
                <w:rFonts w:ascii="Times New Roman" w:hAnsi="Times New Roman" w:cs="Times New Roman"/>
                <w:sz w:val="24"/>
                <w:szCs w:val="24"/>
              </w:rPr>
              <w:br/>
              <w:t>Семь, восемь – лень отбросим.</w:t>
            </w:r>
          </w:p>
        </w:tc>
        <w:tc>
          <w:tcPr>
            <w:tcW w:w="3544" w:type="dxa"/>
            <w:hideMark/>
          </w:tcPr>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Вращение головой</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Вращение руками</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Приседания</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i/>
                <w:sz w:val="24"/>
                <w:szCs w:val="24"/>
              </w:rPr>
              <w:t>Ходьба на месте</w:t>
            </w:r>
            <w:r w:rsidR="00D2701C" w:rsidRPr="00D2701C">
              <w:rPr>
                <w:rFonts w:ascii="Times New Roman" w:hAnsi="Times New Roman" w:cs="Times New Roman"/>
                <w:i/>
                <w:sz w:val="24"/>
                <w:szCs w:val="24"/>
              </w:rPr>
              <w:t>.</w:t>
            </w:r>
          </w:p>
        </w:tc>
      </w:tr>
      <w:tr w:rsidR="00D86187" w:rsidRPr="00D2701C" w:rsidTr="009E5748">
        <w:tc>
          <w:tcPr>
            <w:tcW w:w="9464" w:type="dxa"/>
            <w:gridSpan w:val="3"/>
            <w:vAlign w:val="center"/>
            <w:hideMark/>
          </w:tcPr>
          <w:p w:rsidR="00D2701C" w:rsidRPr="00D2701C" w:rsidRDefault="00D2701C" w:rsidP="00197566">
            <w:pPr>
              <w:pStyle w:val="afe"/>
              <w:outlineLvl w:val="2"/>
              <w:rPr>
                <w:rFonts w:ascii="Times New Roman" w:hAnsi="Times New Roman" w:cs="Times New Roman"/>
                <w:sz w:val="24"/>
                <w:szCs w:val="24"/>
              </w:rPr>
            </w:pPr>
          </w:p>
          <w:p w:rsidR="004958CD" w:rsidRPr="00D2701C" w:rsidRDefault="00D2701C" w:rsidP="00197566">
            <w:pPr>
              <w:pStyle w:val="afe"/>
              <w:outlineLvl w:val="2"/>
              <w:rPr>
                <w:rFonts w:ascii="Times New Roman" w:hAnsi="Times New Roman" w:cs="Times New Roman"/>
                <w:b/>
                <w:sz w:val="24"/>
                <w:szCs w:val="24"/>
              </w:rPr>
            </w:pPr>
            <w:r>
              <w:rPr>
                <w:rFonts w:ascii="Times New Roman" w:hAnsi="Times New Roman" w:cs="Times New Roman"/>
                <w:sz w:val="24"/>
                <w:szCs w:val="24"/>
              </w:rPr>
              <w:t xml:space="preserve">          </w:t>
            </w:r>
            <w:bookmarkStart w:id="46" w:name="_Toc444439851"/>
            <w:r w:rsidR="004958CD" w:rsidRPr="00D2701C">
              <w:rPr>
                <w:rFonts w:ascii="Times New Roman" w:hAnsi="Times New Roman" w:cs="Times New Roman"/>
                <w:b/>
                <w:color w:val="0070C0"/>
                <w:sz w:val="24"/>
                <w:szCs w:val="24"/>
              </w:rPr>
              <w:t>Один, два, три, четыре, пять</w:t>
            </w:r>
            <w:r>
              <w:rPr>
                <w:rFonts w:ascii="Times New Roman" w:hAnsi="Times New Roman" w:cs="Times New Roman"/>
                <w:b/>
                <w:color w:val="0070C0"/>
                <w:sz w:val="24"/>
                <w:szCs w:val="24"/>
              </w:rPr>
              <w:t>.</w:t>
            </w:r>
            <w:bookmarkEnd w:id="46"/>
          </w:p>
        </w:tc>
      </w:tr>
      <w:tr w:rsidR="004958CD" w:rsidRPr="00D2701C" w:rsidTr="009E5748">
        <w:tc>
          <w:tcPr>
            <w:tcW w:w="5920" w:type="dxa"/>
            <w:gridSpan w:val="2"/>
            <w:hideMark/>
          </w:tcPr>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Один, два, три, четыре, пять – топаем ногами.</w:t>
            </w:r>
            <w:r w:rsidRPr="00D2701C">
              <w:rPr>
                <w:rFonts w:ascii="Times New Roman" w:hAnsi="Times New Roman" w:cs="Times New Roman"/>
                <w:sz w:val="24"/>
                <w:szCs w:val="24"/>
              </w:rPr>
              <w:br/>
              <w:t>Один, два, три, четыре, пять – хлопаем руками.</w:t>
            </w:r>
            <w:r w:rsidRPr="00D2701C">
              <w:rPr>
                <w:rFonts w:ascii="Times New Roman" w:hAnsi="Times New Roman" w:cs="Times New Roman"/>
                <w:sz w:val="24"/>
                <w:szCs w:val="24"/>
              </w:rPr>
              <w:br/>
              <w:t>Один, два, три, четыре, пять – занимаемся опять.</w:t>
            </w:r>
          </w:p>
        </w:tc>
        <w:tc>
          <w:tcPr>
            <w:tcW w:w="3544" w:type="dxa"/>
          </w:tcPr>
          <w:p w:rsidR="004958CD" w:rsidRPr="00D2701C" w:rsidRDefault="004958CD" w:rsidP="00D2701C">
            <w:pPr>
              <w:pStyle w:val="afe"/>
              <w:rPr>
                <w:rFonts w:ascii="Times New Roman" w:hAnsi="Times New Roman" w:cs="Times New Roman"/>
                <w:sz w:val="24"/>
                <w:szCs w:val="24"/>
              </w:rPr>
            </w:pPr>
          </w:p>
        </w:tc>
      </w:tr>
    </w:tbl>
    <w:p w:rsidR="00197566" w:rsidRDefault="00197566" w:rsidP="00D2701C">
      <w:pPr>
        <w:pStyle w:val="afe"/>
        <w:rPr>
          <w:rFonts w:ascii="Times New Roman" w:hAnsi="Times New Roman" w:cs="Times New Roman"/>
          <w:sz w:val="24"/>
          <w:szCs w:val="24"/>
        </w:rPr>
        <w:sectPr w:rsidR="00197566" w:rsidSect="00197566">
          <w:type w:val="continuous"/>
          <w:pgSz w:w="11906" w:h="16838"/>
          <w:pgMar w:top="1134" w:right="851" w:bottom="1134" w:left="1701" w:header="709" w:footer="709" w:gutter="0"/>
          <w:cols w:space="720"/>
        </w:sectPr>
      </w:pPr>
    </w:p>
    <w:tbl>
      <w:tblPr>
        <w:tblW w:w="9464" w:type="dxa"/>
        <w:tblLook w:val="04A0"/>
      </w:tblPr>
      <w:tblGrid>
        <w:gridCol w:w="5920"/>
        <w:gridCol w:w="3544"/>
      </w:tblGrid>
      <w:tr w:rsidR="00D86187" w:rsidRPr="00D2701C" w:rsidTr="009E5748">
        <w:tc>
          <w:tcPr>
            <w:tcW w:w="9464" w:type="dxa"/>
            <w:gridSpan w:val="2"/>
            <w:vAlign w:val="center"/>
            <w:hideMark/>
          </w:tcPr>
          <w:p w:rsidR="00D2701C" w:rsidRPr="00D2701C" w:rsidRDefault="00D2701C" w:rsidP="00197566">
            <w:pPr>
              <w:pStyle w:val="afe"/>
              <w:outlineLvl w:val="2"/>
              <w:rPr>
                <w:rFonts w:ascii="Times New Roman" w:hAnsi="Times New Roman" w:cs="Times New Roman"/>
                <w:sz w:val="24"/>
                <w:szCs w:val="24"/>
              </w:rPr>
            </w:pPr>
          </w:p>
          <w:p w:rsidR="004958CD" w:rsidRPr="00D2701C" w:rsidRDefault="00D2701C" w:rsidP="00197566">
            <w:pPr>
              <w:pStyle w:val="afe"/>
              <w:outlineLvl w:val="2"/>
              <w:rPr>
                <w:rFonts w:ascii="Times New Roman" w:hAnsi="Times New Roman" w:cs="Times New Roman"/>
                <w:b/>
                <w:sz w:val="24"/>
                <w:szCs w:val="24"/>
              </w:rPr>
            </w:pPr>
            <w:r>
              <w:rPr>
                <w:rFonts w:ascii="Times New Roman" w:hAnsi="Times New Roman" w:cs="Times New Roman"/>
                <w:sz w:val="24"/>
                <w:szCs w:val="24"/>
              </w:rPr>
              <w:t xml:space="preserve">          </w:t>
            </w:r>
            <w:bookmarkStart w:id="47" w:name="_Toc444439852"/>
            <w:r w:rsidR="004958CD" w:rsidRPr="00D2701C">
              <w:rPr>
                <w:rFonts w:ascii="Times New Roman" w:hAnsi="Times New Roman" w:cs="Times New Roman"/>
                <w:b/>
                <w:color w:val="0070C0"/>
                <w:sz w:val="24"/>
                <w:szCs w:val="24"/>
              </w:rPr>
              <w:t>Занимательный счёт</w:t>
            </w:r>
            <w:r>
              <w:rPr>
                <w:rFonts w:ascii="Times New Roman" w:hAnsi="Times New Roman" w:cs="Times New Roman"/>
                <w:b/>
                <w:color w:val="0070C0"/>
                <w:sz w:val="24"/>
                <w:szCs w:val="24"/>
              </w:rPr>
              <w:t>.</w:t>
            </w:r>
            <w:bookmarkEnd w:id="47"/>
          </w:p>
        </w:tc>
      </w:tr>
      <w:tr w:rsidR="00D86187" w:rsidRPr="00D2701C" w:rsidTr="009E5748">
        <w:tc>
          <w:tcPr>
            <w:tcW w:w="5920" w:type="dxa"/>
            <w:hideMark/>
          </w:tcPr>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Один, два, три, четыре, пять</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Можно всё пересчитать</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Сколько в комнате углов?</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Сколько ног у воробьёв?</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Сколько пальцев на руках?</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Сколько пальцев на ногах?</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Сколько в скверике скамеек?</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Сколько в пятачке копеек?</w:t>
            </w:r>
          </w:p>
        </w:tc>
        <w:tc>
          <w:tcPr>
            <w:tcW w:w="3544" w:type="dxa"/>
          </w:tcPr>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Ходьба на месте</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Повороты туловища</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Поднимание ног, согнутых в коленях</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Сжимание-разжимание пальцев</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Наклон вперёд, коснуться носков ног</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Приседания</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i/>
                <w:sz w:val="24"/>
                <w:szCs w:val="24"/>
              </w:rPr>
              <w:t>Поднимание на носках</w:t>
            </w:r>
            <w:r w:rsidR="00D2701C" w:rsidRPr="00D2701C">
              <w:rPr>
                <w:rFonts w:ascii="Times New Roman" w:hAnsi="Times New Roman" w:cs="Times New Roman"/>
                <w:i/>
                <w:sz w:val="24"/>
                <w:szCs w:val="24"/>
              </w:rPr>
              <w:t>.</w:t>
            </w:r>
          </w:p>
        </w:tc>
      </w:tr>
    </w:tbl>
    <w:p w:rsidR="00197566" w:rsidRDefault="00197566" w:rsidP="00D2701C">
      <w:pPr>
        <w:pStyle w:val="afe"/>
        <w:rPr>
          <w:rFonts w:ascii="Times New Roman" w:hAnsi="Times New Roman" w:cs="Times New Roman"/>
          <w:sz w:val="24"/>
          <w:szCs w:val="24"/>
        </w:rPr>
        <w:sectPr w:rsidR="00197566" w:rsidSect="00197566">
          <w:type w:val="continuous"/>
          <w:pgSz w:w="11906" w:h="16838"/>
          <w:pgMar w:top="1134" w:right="851" w:bottom="1134" w:left="1701" w:header="709" w:footer="709" w:gutter="0"/>
          <w:cols w:space="720"/>
        </w:sectPr>
      </w:pPr>
    </w:p>
    <w:tbl>
      <w:tblPr>
        <w:tblW w:w="9464" w:type="dxa"/>
        <w:tblLook w:val="04A0"/>
      </w:tblPr>
      <w:tblGrid>
        <w:gridCol w:w="5920"/>
        <w:gridCol w:w="3544"/>
      </w:tblGrid>
      <w:tr w:rsidR="00D86187" w:rsidRPr="00D2701C" w:rsidTr="009E5748">
        <w:tc>
          <w:tcPr>
            <w:tcW w:w="9464" w:type="dxa"/>
            <w:gridSpan w:val="2"/>
            <w:vAlign w:val="center"/>
            <w:hideMark/>
          </w:tcPr>
          <w:p w:rsidR="00197566" w:rsidRDefault="00D2701C" w:rsidP="00197566">
            <w:pPr>
              <w:pStyle w:val="afe"/>
              <w:outlineLvl w:val="2"/>
              <w:rPr>
                <w:rFonts w:ascii="Times New Roman" w:hAnsi="Times New Roman" w:cs="Times New Roman"/>
                <w:sz w:val="24"/>
                <w:szCs w:val="24"/>
              </w:rPr>
            </w:pPr>
            <w:r>
              <w:rPr>
                <w:rFonts w:ascii="Times New Roman" w:hAnsi="Times New Roman" w:cs="Times New Roman"/>
                <w:sz w:val="24"/>
                <w:szCs w:val="24"/>
              </w:rPr>
              <w:lastRenderedPageBreak/>
              <w:t xml:space="preserve">          </w:t>
            </w:r>
          </w:p>
          <w:p w:rsidR="00197566" w:rsidRDefault="00197566" w:rsidP="00197566">
            <w:pPr>
              <w:pStyle w:val="afe"/>
              <w:outlineLvl w:val="2"/>
              <w:rPr>
                <w:rFonts w:ascii="Times New Roman" w:hAnsi="Times New Roman" w:cs="Times New Roman"/>
                <w:sz w:val="24"/>
                <w:szCs w:val="24"/>
              </w:rPr>
            </w:pPr>
          </w:p>
          <w:p w:rsidR="004958CD" w:rsidRPr="00D2701C" w:rsidRDefault="004958CD" w:rsidP="00197566">
            <w:pPr>
              <w:pStyle w:val="afe"/>
              <w:outlineLvl w:val="2"/>
              <w:rPr>
                <w:rFonts w:ascii="Times New Roman" w:hAnsi="Times New Roman" w:cs="Times New Roman"/>
                <w:b/>
                <w:sz w:val="24"/>
                <w:szCs w:val="24"/>
              </w:rPr>
            </w:pPr>
            <w:bookmarkStart w:id="48" w:name="_Toc444439853"/>
            <w:r w:rsidRPr="00D2701C">
              <w:rPr>
                <w:rFonts w:ascii="Times New Roman" w:hAnsi="Times New Roman" w:cs="Times New Roman"/>
                <w:b/>
                <w:color w:val="0070C0"/>
                <w:sz w:val="24"/>
                <w:szCs w:val="24"/>
              </w:rPr>
              <w:t>Весёлые цифры</w:t>
            </w:r>
            <w:r w:rsidR="00D2701C">
              <w:rPr>
                <w:rFonts w:ascii="Times New Roman" w:hAnsi="Times New Roman" w:cs="Times New Roman"/>
                <w:b/>
                <w:color w:val="0070C0"/>
                <w:sz w:val="24"/>
                <w:szCs w:val="24"/>
              </w:rPr>
              <w:t>.</w:t>
            </w:r>
            <w:bookmarkEnd w:id="48"/>
          </w:p>
        </w:tc>
      </w:tr>
      <w:tr w:rsidR="004958CD" w:rsidRPr="00D2701C" w:rsidTr="009E5748">
        <w:tc>
          <w:tcPr>
            <w:tcW w:w="5920" w:type="dxa"/>
            <w:shd w:val="clear" w:color="auto" w:fill="auto"/>
            <w:hideMark/>
          </w:tcPr>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Вот один (иль единица),</w:t>
            </w:r>
            <w:r w:rsidRPr="00D2701C">
              <w:rPr>
                <w:rFonts w:ascii="Times New Roman" w:hAnsi="Times New Roman" w:cs="Times New Roman"/>
                <w:sz w:val="24"/>
                <w:szCs w:val="24"/>
              </w:rPr>
              <w:br/>
              <w:t>Очень тонкая, как спица,</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А вот это цифра два.</w:t>
            </w:r>
            <w:r w:rsidRPr="00D2701C">
              <w:rPr>
                <w:rFonts w:ascii="Times New Roman" w:hAnsi="Times New Roman" w:cs="Times New Roman"/>
                <w:sz w:val="24"/>
                <w:szCs w:val="24"/>
              </w:rPr>
              <w:br/>
              <w:t>Полюбуйся, какова:</w:t>
            </w:r>
            <w:r w:rsidRPr="00D2701C">
              <w:rPr>
                <w:rFonts w:ascii="Times New Roman" w:hAnsi="Times New Roman" w:cs="Times New Roman"/>
                <w:sz w:val="24"/>
                <w:szCs w:val="24"/>
              </w:rPr>
              <w:br/>
              <w:t>Выгибает двойка шею,</w:t>
            </w:r>
            <w:r w:rsidRPr="00D2701C">
              <w:rPr>
                <w:rFonts w:ascii="Times New Roman" w:hAnsi="Times New Roman" w:cs="Times New Roman"/>
                <w:sz w:val="24"/>
                <w:szCs w:val="24"/>
              </w:rPr>
              <w:br/>
              <w:t>Волочится хвост за нею.</w:t>
            </w:r>
          </w:p>
          <w:p w:rsidR="004958CD" w:rsidRPr="00D2701C" w:rsidRDefault="00B322AD" w:rsidP="00D2701C">
            <w:pPr>
              <w:pStyle w:val="afe"/>
              <w:rPr>
                <w:rFonts w:ascii="Times New Roman" w:hAnsi="Times New Roman" w:cs="Times New Roman"/>
                <w:sz w:val="24"/>
                <w:szCs w:val="24"/>
              </w:rPr>
            </w:pPr>
            <w:r>
              <w:rPr>
                <w:rFonts w:ascii="Times New Roman" w:hAnsi="Times New Roman" w:cs="Times New Roman"/>
                <w:noProof/>
                <w:sz w:val="24"/>
                <w:szCs w:val="24"/>
                <w:lang w:eastAsia="ru-RU"/>
              </w:rPr>
              <w:pict>
                <v:group id="Группа 5172" o:spid="_x0000_s1436" style="position:absolute;margin-left:-94.95pt;margin-top:-105.9pt;width:606.75pt;height:895.3pt;z-index:251695104" coordorigin=",-1" coordsize="12135,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">
                  <v:rect id="_x0000_s1438"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S/cYA&#10;AADdAAAADwAAAGRycy9kb3ducmV2LnhtbESPQWvCQBSE70L/w/IK3nSjoi2pqxRREE9VQ6W3R/Z1&#10;E5t9G7Krif/eLQgeh5n5hpkvO1uJKzW+dKxgNExAEOdOl2wUZMfN4B2ED8gaK8ek4EYelouX3hxT&#10;7Vre0/UQjIgQ9ikqKEKoUyl9XpBFP3Q1cfR+XWMxRNkYqRtsI9xWcpwkM2mx5LhQYE2rgvK/w8Uq&#10;OGu95nazM5PT98l8nX+yej9dK9V/7T4/QATqwjP8aG+1gunobQL/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GS/cYAAADdAAAADwAAAAAAAAAAAAAAAACYAgAAZHJz&#10;L2Rvd25yZXYueG1sUEsFBgAAAAAEAAQA9QAAAIsDAAAAAA==&#10;" fillcolor="#9cf" stroked="f">
                    <v:fill r:id="rId9" o:title="" type="pattern"/>
                  </v:rect>
                  <v:rect id="_x0000_s1437" alt="Крупная сетка" style="position:absolute;left:11436;top:-1;width:699;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t6HsYA&#10;AADdAAAADwAAAGRycy9kb3ducmV2LnhtbESPQWvCQBSE74X+h+UVems2kaaW1FVUsIo3o9DrI/vM&#10;hmbfhuzWpP31riD0OMzMN8xsMdpWXKj3jWMFWZKCIK6cbrhWcDpuXt5B+ICssXVMCn7Jw2L++DDD&#10;QruBD3QpQy0ihH2BCkwIXSGlrwxZ9InriKN3dr3FEGVfS93jEOG2lZM0fZMWG44LBjtaG6q+yx+r&#10;oMpX/rQdzn9fWblPP9f5qtyMRqnnp3H5ASLQGP7D9/ZOK8iz6Svc3sQn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t6HsYAAADdAAAADwAAAAAAAAAAAAAAAACYAgAAZHJz&#10;L2Rvd25yZXYueG1sUEsFBgAAAAAEAAQA9QAAAIsDAAAAAA==&#10;" fillcolor="#9cf" strokecolor="red">
                    <v:fill r:id="rId9" o:title="" type="pattern"/>
                  </v:rect>
                </v:group>
              </w:pict>
            </w:r>
            <w:r w:rsidR="004958CD" w:rsidRPr="00D2701C">
              <w:rPr>
                <w:rFonts w:ascii="Times New Roman" w:hAnsi="Times New Roman" w:cs="Times New Roman"/>
                <w:sz w:val="24"/>
                <w:szCs w:val="24"/>
              </w:rPr>
              <w:t>А за двойкой — посмотри —</w:t>
            </w:r>
            <w:r w:rsidR="004958CD" w:rsidRPr="00D2701C">
              <w:rPr>
                <w:rFonts w:ascii="Times New Roman" w:hAnsi="Times New Roman" w:cs="Times New Roman"/>
                <w:sz w:val="24"/>
                <w:szCs w:val="24"/>
              </w:rPr>
              <w:br/>
              <w:t>Выступает цифра три.</w:t>
            </w:r>
            <w:r w:rsidR="004958CD" w:rsidRPr="00D2701C">
              <w:rPr>
                <w:rFonts w:ascii="Times New Roman" w:hAnsi="Times New Roman" w:cs="Times New Roman"/>
                <w:sz w:val="24"/>
                <w:szCs w:val="24"/>
              </w:rPr>
              <w:br/>
              <w:t>Тройка — третий из значков —</w:t>
            </w:r>
            <w:r w:rsidR="004958CD" w:rsidRPr="00D2701C">
              <w:rPr>
                <w:rFonts w:ascii="Times New Roman" w:hAnsi="Times New Roman" w:cs="Times New Roman"/>
                <w:sz w:val="24"/>
                <w:szCs w:val="24"/>
              </w:rPr>
              <w:br/>
              <w:t xml:space="preserve">Состоит из двух крючков. </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За тремя иду</w:t>
            </w:r>
            <w:r w:rsidR="00D2701C">
              <w:rPr>
                <w:rFonts w:ascii="Times New Roman" w:hAnsi="Times New Roman" w:cs="Times New Roman"/>
                <w:sz w:val="24"/>
                <w:szCs w:val="24"/>
              </w:rPr>
              <w:t>т четыре,</w:t>
            </w:r>
            <w:r w:rsidR="00D2701C">
              <w:rPr>
                <w:rFonts w:ascii="Times New Roman" w:hAnsi="Times New Roman" w:cs="Times New Roman"/>
                <w:sz w:val="24"/>
                <w:szCs w:val="24"/>
              </w:rPr>
              <w:br/>
              <w:t>Острый локоть оттопырив</w:t>
            </w:r>
            <w:r w:rsidRPr="00D2701C">
              <w:rPr>
                <w:rFonts w:ascii="Times New Roman" w:hAnsi="Times New Roman" w:cs="Times New Roman"/>
                <w:sz w:val="24"/>
                <w:szCs w:val="24"/>
              </w:rPr>
              <w:t>.</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lastRenderedPageBreak/>
              <w:t>А потом пошла плясать</w:t>
            </w:r>
            <w:r w:rsidRPr="00D2701C">
              <w:rPr>
                <w:rFonts w:ascii="Times New Roman" w:hAnsi="Times New Roman" w:cs="Times New Roman"/>
                <w:sz w:val="24"/>
                <w:szCs w:val="24"/>
              </w:rPr>
              <w:br/>
              <w:t>По бумаге цифра пять.</w:t>
            </w:r>
            <w:r w:rsidRPr="00D2701C">
              <w:rPr>
                <w:rFonts w:ascii="Times New Roman" w:hAnsi="Times New Roman" w:cs="Times New Roman"/>
                <w:sz w:val="24"/>
                <w:szCs w:val="24"/>
              </w:rPr>
              <w:br/>
              <w:t>Руку вправо протянула,</w:t>
            </w:r>
            <w:r w:rsidRPr="00D2701C">
              <w:rPr>
                <w:rFonts w:ascii="Times New Roman" w:hAnsi="Times New Roman" w:cs="Times New Roman"/>
                <w:sz w:val="24"/>
                <w:szCs w:val="24"/>
              </w:rPr>
              <w:br/>
              <w:t xml:space="preserve">Ножку круто изогнула. </w:t>
            </w:r>
          </w:p>
          <w:p w:rsidR="004958CD" w:rsidRPr="00D2701C" w:rsidRDefault="00B322AD" w:rsidP="00D2701C">
            <w:pPr>
              <w:pStyle w:val="afe"/>
              <w:rPr>
                <w:rFonts w:ascii="Times New Roman" w:hAnsi="Times New Roman" w:cs="Times New Roman"/>
                <w:sz w:val="24"/>
                <w:szCs w:val="24"/>
              </w:rPr>
            </w:pPr>
            <w:r>
              <w:rPr>
                <w:rFonts w:ascii="Times New Roman" w:hAnsi="Times New Roman" w:cs="Times New Roman"/>
                <w:noProof/>
                <w:sz w:val="24"/>
                <w:szCs w:val="24"/>
                <w:lang w:eastAsia="ru-RU"/>
              </w:rPr>
              <w:pict>
                <v:group id="Группа 158" o:spid="_x0000_s1433" style="position:absolute;margin-left:-92.1pt;margin-top:-124.95pt;width:603pt;height:895.3pt;z-index:251808768"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">
                  <v:rect id="Rectangle 148" o:spid="_x0000_s1435"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GiasMA&#10;AADcAAAADwAAAGRycy9kb3ducmV2LnhtbERPTWvCQBC9F/wPywi91U1bFBuzERGF0pPaoPQ2ZMdN&#10;bHY2ZLcm/fddQehtHu9zsuVgG3GlzteOFTxPEhDEpdM1GwXF5/ZpDsIHZI2NY1LwSx6W+eghw1S7&#10;nvd0PQQjYgj7FBVUIbSplL6syKKfuJY4cmfXWQwRdkbqDvsYbhv5kiQzabHm2FBhS+uKyu/Dj1Vw&#10;0XrD/fbDvJ6OJ7O7fBXtfrpR6nE8rBYgAg3hX3x3v+s4f/oGt2fiBT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nGiasMAAADcAAAADwAAAAAAAAAAAAAAAACYAgAAZHJzL2Rv&#10;d25yZXYueG1sUEsFBgAAAAAEAAQA9QAAAIgDAAAAAA==&#10;" fillcolor="#9cf" stroked="f">
                    <v:fill r:id="rId9" o:title="" type="pattern"/>
                  </v:rect>
                  <v:rect id="_x0000_s1434" alt="Крупная сетка" style="position:absolute;left:11352;top:-1;width:708;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VfBsEA&#10;AADdAAAADwAAAGRycy9kb3ducmV2LnhtbERPTYvCMBC9C/6HMMLeNK3QRbpGUcFd2ZtV2OvQjE2x&#10;mZQma6u/3hwEj4/3vVwPthE36nztWEE6S0AQl07XXCk4n/bTBQgfkDU2jknBnTysV+PREnPtej7S&#10;rQiViCHsc1RgQmhzKX1pyKKfuZY4chfXWQwRdpXUHfYx3DZyniSf0mLNscFgSztD5bX4twrKbOvP&#10;P/3l8ZcWv8n3LtsW+8Eo9TEZNl8gAg3hLX65D1pBls7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1XwbBAAAA3QAAAA8AAAAAAAAAAAAAAAAAmAIAAGRycy9kb3du&#10;cmV2LnhtbFBLBQYAAAAABAAEAPUAAACGAwAAAAA=&#10;" fillcolor="#9cf" strokecolor="red">
                    <v:fill r:id="rId9" o:title="" type="pattern"/>
                  </v:rect>
                </v:group>
              </w:pict>
            </w:r>
            <w:r w:rsidR="004958CD" w:rsidRPr="00D2701C">
              <w:rPr>
                <w:rFonts w:ascii="Times New Roman" w:hAnsi="Times New Roman" w:cs="Times New Roman"/>
                <w:sz w:val="24"/>
                <w:szCs w:val="24"/>
              </w:rPr>
              <w:t>Цифра шесть — дверной замочек:</w:t>
            </w:r>
            <w:r w:rsidR="004958CD" w:rsidRPr="00D2701C">
              <w:rPr>
                <w:rFonts w:ascii="Times New Roman" w:hAnsi="Times New Roman" w:cs="Times New Roman"/>
                <w:sz w:val="24"/>
                <w:szCs w:val="24"/>
              </w:rPr>
              <w:br/>
              <w:t>Сверху крюк, внизу кружочек.</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Вот семерка — кочерга.</w:t>
            </w:r>
            <w:r w:rsidRPr="00D2701C">
              <w:rPr>
                <w:rFonts w:ascii="Times New Roman" w:hAnsi="Times New Roman" w:cs="Times New Roman"/>
                <w:sz w:val="24"/>
                <w:szCs w:val="24"/>
              </w:rPr>
              <w:br/>
              <w:t>У нее одна нога.</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У восьмерки два кольца</w:t>
            </w:r>
            <w:r w:rsidRPr="00D2701C">
              <w:rPr>
                <w:rFonts w:ascii="Times New Roman" w:hAnsi="Times New Roman" w:cs="Times New Roman"/>
                <w:sz w:val="24"/>
                <w:szCs w:val="24"/>
              </w:rPr>
              <w:br/>
              <w:t>Без начала и конца.</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Цифра девять иль девятка —</w:t>
            </w:r>
            <w:r w:rsidRPr="00D2701C">
              <w:rPr>
                <w:rFonts w:ascii="Times New Roman" w:hAnsi="Times New Roman" w:cs="Times New Roman"/>
                <w:sz w:val="24"/>
                <w:szCs w:val="24"/>
              </w:rPr>
              <w:br/>
              <w:t>Цирковая акробатка:</w:t>
            </w:r>
            <w:r w:rsidRPr="00D2701C">
              <w:rPr>
                <w:rFonts w:ascii="Times New Roman" w:hAnsi="Times New Roman" w:cs="Times New Roman"/>
                <w:sz w:val="24"/>
                <w:szCs w:val="24"/>
              </w:rPr>
              <w:br/>
              <w:t>Если на голову встанет,</w:t>
            </w:r>
            <w:r w:rsidRPr="00D2701C">
              <w:rPr>
                <w:rFonts w:ascii="Times New Roman" w:hAnsi="Times New Roman" w:cs="Times New Roman"/>
                <w:sz w:val="24"/>
                <w:szCs w:val="24"/>
              </w:rPr>
              <w:br/>
              <w:t>Цифрой шесть девятка станет.</w:t>
            </w:r>
          </w:p>
          <w:p w:rsidR="004958CD" w:rsidRPr="00D2701C" w:rsidRDefault="004958CD" w:rsidP="00D2701C">
            <w:pPr>
              <w:pStyle w:val="afe"/>
              <w:rPr>
                <w:rFonts w:ascii="Times New Roman" w:hAnsi="Times New Roman" w:cs="Times New Roman"/>
                <w:sz w:val="24"/>
                <w:szCs w:val="24"/>
              </w:rPr>
            </w:pPr>
            <w:r w:rsidRPr="00D2701C">
              <w:rPr>
                <w:rFonts w:ascii="Times New Roman" w:hAnsi="Times New Roman" w:cs="Times New Roman"/>
                <w:sz w:val="24"/>
                <w:szCs w:val="24"/>
              </w:rPr>
              <w:t>Цифра вроде буквы О —</w:t>
            </w:r>
            <w:r w:rsidRPr="00D2701C">
              <w:rPr>
                <w:rFonts w:ascii="Times New Roman" w:hAnsi="Times New Roman" w:cs="Times New Roman"/>
                <w:sz w:val="24"/>
                <w:szCs w:val="24"/>
              </w:rPr>
              <w:br/>
              <w:t>Это ноль иль ничего.</w:t>
            </w:r>
            <w:r w:rsidRPr="00D2701C">
              <w:rPr>
                <w:rFonts w:ascii="Times New Roman" w:hAnsi="Times New Roman" w:cs="Times New Roman"/>
                <w:sz w:val="24"/>
                <w:szCs w:val="24"/>
              </w:rPr>
              <w:br/>
              <w:t>Круглый ноль такой хорошенький,</w:t>
            </w:r>
            <w:r w:rsidRPr="00D2701C">
              <w:rPr>
                <w:rFonts w:ascii="Times New Roman" w:hAnsi="Times New Roman" w:cs="Times New Roman"/>
                <w:sz w:val="24"/>
                <w:szCs w:val="24"/>
              </w:rPr>
              <w:br/>
              <w:t>Но не значит ничегошеньки</w:t>
            </w:r>
          </w:p>
        </w:tc>
        <w:tc>
          <w:tcPr>
            <w:tcW w:w="3544" w:type="dxa"/>
          </w:tcPr>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lastRenderedPageBreak/>
              <w:t>Вытянуться с поднятыми вверх руками</w:t>
            </w:r>
            <w:r w:rsidR="00D2701C" w:rsidRP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Вращение головой</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Вращения плечами</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Сгибание-разгибание рук</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Повороты туловища</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Наклоны в сторону</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Прыжки на одной ноге</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Приседания</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Наклоны вперёд</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p>
          <w:p w:rsidR="004958CD" w:rsidRPr="00D2701C" w:rsidRDefault="004958CD" w:rsidP="00D2701C">
            <w:pPr>
              <w:pStyle w:val="afe"/>
              <w:rPr>
                <w:rFonts w:ascii="Times New Roman" w:hAnsi="Times New Roman" w:cs="Times New Roman"/>
                <w:i/>
                <w:sz w:val="24"/>
                <w:szCs w:val="24"/>
              </w:rPr>
            </w:pPr>
            <w:r w:rsidRPr="00D2701C">
              <w:rPr>
                <w:rFonts w:ascii="Times New Roman" w:hAnsi="Times New Roman" w:cs="Times New Roman"/>
                <w:i/>
                <w:sz w:val="24"/>
                <w:szCs w:val="24"/>
              </w:rPr>
              <w:t>Круг руками</w:t>
            </w:r>
            <w:r w:rsidR="00D2701C">
              <w:rPr>
                <w:rFonts w:ascii="Times New Roman" w:hAnsi="Times New Roman" w:cs="Times New Roman"/>
                <w:i/>
                <w:sz w:val="24"/>
                <w:szCs w:val="24"/>
              </w:rPr>
              <w:t>.</w:t>
            </w:r>
          </w:p>
          <w:p w:rsidR="004958CD" w:rsidRPr="00D2701C" w:rsidRDefault="004958CD" w:rsidP="00D2701C">
            <w:pPr>
              <w:pStyle w:val="afe"/>
              <w:rPr>
                <w:rFonts w:ascii="Times New Roman" w:hAnsi="Times New Roman" w:cs="Times New Roman"/>
                <w:sz w:val="24"/>
                <w:szCs w:val="24"/>
              </w:rPr>
            </w:pPr>
          </w:p>
        </w:tc>
      </w:tr>
    </w:tbl>
    <w:p w:rsidR="00197566" w:rsidRDefault="00197566" w:rsidP="00D2701C">
      <w:pPr>
        <w:pStyle w:val="afe"/>
        <w:rPr>
          <w:rFonts w:ascii="Times New Roman" w:hAnsi="Times New Roman" w:cs="Times New Roman"/>
          <w:sz w:val="24"/>
          <w:szCs w:val="24"/>
        </w:rPr>
        <w:sectPr w:rsidR="00197566" w:rsidSect="00197566">
          <w:type w:val="continuous"/>
          <w:pgSz w:w="11906" w:h="16838"/>
          <w:pgMar w:top="1134" w:right="851" w:bottom="1134" w:left="1701" w:header="709" w:footer="709" w:gutter="0"/>
          <w:cols w:space="720"/>
        </w:sectPr>
      </w:pPr>
    </w:p>
    <w:p w:rsidR="004958CD" w:rsidRPr="00D2701C" w:rsidRDefault="00D2701C" w:rsidP="00D2701C">
      <w:pPr>
        <w:pStyle w:val="afe"/>
        <w:rPr>
          <w:rFonts w:ascii="Times New Roman" w:hAnsi="Times New Roman" w:cs="Times New Roman"/>
          <w:sz w:val="24"/>
          <w:szCs w:val="24"/>
        </w:rPr>
      </w:pPr>
      <w:r w:rsidRPr="00D2701C">
        <w:rPr>
          <w:rFonts w:ascii="Times New Roman" w:hAnsi="Times New Roman" w:cs="Times New Roman"/>
          <w:sz w:val="24"/>
          <w:szCs w:val="24"/>
        </w:rPr>
        <w:lastRenderedPageBreak/>
        <w:tab/>
      </w:r>
    </w:p>
    <w:p w:rsidR="00F30D93" w:rsidRDefault="00F30D93" w:rsidP="00E24366">
      <w:pPr>
        <w:pStyle w:val="afe"/>
        <w:jc w:val="center"/>
        <w:rPr>
          <w:rFonts w:ascii="Times New Roman" w:hAnsi="Times New Roman" w:cs="Times New Roman"/>
          <w:b/>
          <w:color w:val="0070C0"/>
          <w:sz w:val="28"/>
          <w:szCs w:val="28"/>
        </w:rPr>
      </w:pPr>
    </w:p>
    <w:p w:rsidR="00F30D93" w:rsidRDefault="00F30D93" w:rsidP="00E24366">
      <w:pPr>
        <w:pStyle w:val="afe"/>
        <w:jc w:val="center"/>
        <w:rPr>
          <w:rFonts w:ascii="Times New Roman" w:hAnsi="Times New Roman" w:cs="Times New Roman"/>
          <w:b/>
          <w:color w:val="0070C0"/>
          <w:sz w:val="28"/>
          <w:szCs w:val="28"/>
        </w:rPr>
      </w:pPr>
    </w:p>
    <w:p w:rsidR="00E24366" w:rsidRDefault="00E24366" w:rsidP="00197566">
      <w:pPr>
        <w:pStyle w:val="afe"/>
        <w:jc w:val="center"/>
        <w:outlineLvl w:val="1"/>
        <w:rPr>
          <w:rFonts w:ascii="Times New Roman" w:hAnsi="Times New Roman" w:cs="Times New Roman"/>
          <w:b/>
          <w:color w:val="0070C0"/>
          <w:sz w:val="28"/>
          <w:szCs w:val="28"/>
        </w:rPr>
      </w:pPr>
      <w:bookmarkStart w:id="49" w:name="_Toc444439854"/>
      <w:r w:rsidRPr="00E24366">
        <w:rPr>
          <w:rFonts w:ascii="Times New Roman" w:hAnsi="Times New Roman" w:cs="Times New Roman"/>
          <w:b/>
          <w:color w:val="0070C0"/>
          <w:sz w:val="28"/>
          <w:szCs w:val="28"/>
        </w:rPr>
        <w:t>Тематические физкультминутки.</w:t>
      </w:r>
      <w:bookmarkEnd w:id="49"/>
    </w:p>
    <w:p w:rsidR="00521545" w:rsidRPr="00E24366" w:rsidRDefault="00521545" w:rsidP="00197566">
      <w:pPr>
        <w:pStyle w:val="afe"/>
        <w:jc w:val="center"/>
        <w:outlineLvl w:val="1"/>
        <w:rPr>
          <w:rFonts w:ascii="Times New Roman" w:hAnsi="Times New Roman" w:cs="Times New Roman"/>
          <w:b/>
          <w:color w:val="0070C0"/>
          <w:sz w:val="28"/>
          <w:szCs w:val="28"/>
        </w:rPr>
      </w:pPr>
    </w:p>
    <w:p w:rsidR="00822709" w:rsidRDefault="001840E0" w:rsidP="00E24366">
      <w:pPr>
        <w:pStyle w:val="afe"/>
        <w:ind w:firstLine="708"/>
        <w:rPr>
          <w:rFonts w:ascii="Times New Roman" w:hAnsi="Times New Roman" w:cs="Times New Roman"/>
          <w:sz w:val="24"/>
          <w:szCs w:val="24"/>
        </w:rPr>
      </w:pPr>
      <w:r w:rsidRPr="007A4CD7">
        <w:rPr>
          <w:rFonts w:ascii="Times New Roman" w:hAnsi="Times New Roman" w:cs="Times New Roman"/>
          <w:sz w:val="24"/>
          <w:szCs w:val="24"/>
        </w:rPr>
        <w:t>Физкультминутк</w:t>
      </w:r>
      <w:r w:rsidR="00A3574E" w:rsidRPr="007A4CD7">
        <w:rPr>
          <w:rFonts w:ascii="Times New Roman" w:hAnsi="Times New Roman" w:cs="Times New Roman"/>
          <w:sz w:val="24"/>
          <w:szCs w:val="24"/>
        </w:rPr>
        <w:t>и</w:t>
      </w:r>
      <w:r w:rsidR="00E24366">
        <w:rPr>
          <w:rFonts w:ascii="Times New Roman" w:hAnsi="Times New Roman" w:cs="Times New Roman"/>
          <w:sz w:val="24"/>
          <w:szCs w:val="24"/>
        </w:rPr>
        <w:t xml:space="preserve"> </w:t>
      </w:r>
      <w:r w:rsidRPr="007A4CD7">
        <w:rPr>
          <w:rFonts w:ascii="Times New Roman" w:hAnsi="Times New Roman" w:cs="Times New Roman"/>
          <w:sz w:val="24"/>
          <w:szCs w:val="24"/>
        </w:rPr>
        <w:t>помо</w:t>
      </w:r>
      <w:r w:rsidR="00A3574E" w:rsidRPr="007A4CD7">
        <w:rPr>
          <w:rFonts w:ascii="Times New Roman" w:hAnsi="Times New Roman" w:cs="Times New Roman"/>
          <w:sz w:val="24"/>
          <w:szCs w:val="24"/>
        </w:rPr>
        <w:t>гут</w:t>
      </w:r>
      <w:r w:rsidRPr="007A4CD7">
        <w:rPr>
          <w:rFonts w:ascii="Times New Roman" w:hAnsi="Times New Roman" w:cs="Times New Roman"/>
          <w:sz w:val="24"/>
          <w:szCs w:val="24"/>
        </w:rPr>
        <w:t xml:space="preserve"> не только отдохнуть от сидячей работы,</w:t>
      </w:r>
      <w:r w:rsidR="00A3574E" w:rsidRPr="007A4CD7">
        <w:rPr>
          <w:rFonts w:ascii="Times New Roman" w:hAnsi="Times New Roman" w:cs="Times New Roman"/>
          <w:sz w:val="24"/>
          <w:szCs w:val="24"/>
        </w:rPr>
        <w:t xml:space="preserve"> </w:t>
      </w:r>
      <w:r w:rsidRPr="007A4CD7">
        <w:rPr>
          <w:rFonts w:ascii="Times New Roman" w:hAnsi="Times New Roman" w:cs="Times New Roman"/>
          <w:sz w:val="24"/>
          <w:szCs w:val="24"/>
        </w:rPr>
        <w:t>но и заодно повторить,</w:t>
      </w:r>
      <w:r w:rsidR="00A3574E" w:rsidRPr="007A4CD7">
        <w:rPr>
          <w:rFonts w:ascii="Times New Roman" w:hAnsi="Times New Roman" w:cs="Times New Roman"/>
          <w:sz w:val="24"/>
          <w:szCs w:val="24"/>
        </w:rPr>
        <w:t xml:space="preserve"> </w:t>
      </w:r>
      <w:r w:rsidR="00E24366">
        <w:rPr>
          <w:rFonts w:ascii="Times New Roman" w:hAnsi="Times New Roman" w:cs="Times New Roman"/>
          <w:sz w:val="24"/>
          <w:szCs w:val="24"/>
        </w:rPr>
        <w:t xml:space="preserve">математические правила. </w:t>
      </w:r>
      <w:r w:rsidR="00E24366" w:rsidRPr="007A4CD7">
        <w:rPr>
          <w:rFonts w:ascii="Times New Roman" w:hAnsi="Times New Roman" w:cs="Times New Roman"/>
          <w:sz w:val="24"/>
          <w:szCs w:val="24"/>
        </w:rPr>
        <w:t xml:space="preserve">Желательно, чтобы запланированные упражнения были связаны с темой урока. </w:t>
      </w:r>
    </w:p>
    <w:p w:rsidR="00E24366" w:rsidRDefault="00E24366" w:rsidP="00E24366">
      <w:pPr>
        <w:pStyle w:val="afe"/>
        <w:ind w:firstLine="708"/>
        <w:rPr>
          <w:rFonts w:ascii="Times New Roman" w:hAnsi="Times New Roman" w:cs="Times New Roman"/>
          <w:sz w:val="24"/>
          <w:szCs w:val="24"/>
        </w:rPr>
      </w:pPr>
    </w:p>
    <w:p w:rsidR="00F30D93" w:rsidRPr="008574A7" w:rsidRDefault="00F30D93" w:rsidP="00197566">
      <w:pPr>
        <w:pStyle w:val="afe"/>
        <w:ind w:firstLine="708"/>
        <w:outlineLvl w:val="2"/>
        <w:rPr>
          <w:rFonts w:ascii="Times New Roman" w:hAnsi="Times New Roman" w:cs="Times New Roman"/>
          <w:b/>
          <w:color w:val="0070C0"/>
          <w:sz w:val="24"/>
          <w:szCs w:val="24"/>
        </w:rPr>
      </w:pPr>
      <w:bookmarkStart w:id="50" w:name="_Toc444439855"/>
      <w:r w:rsidRPr="008574A7">
        <w:rPr>
          <w:rFonts w:ascii="Times New Roman" w:hAnsi="Times New Roman" w:cs="Times New Roman"/>
          <w:b/>
          <w:color w:val="0070C0"/>
          <w:sz w:val="24"/>
          <w:szCs w:val="24"/>
        </w:rPr>
        <w:t>Квадрат числа.</w:t>
      </w:r>
      <w:bookmarkEnd w:id="50"/>
    </w:p>
    <w:p w:rsidR="00F30D93" w:rsidRPr="008574A7" w:rsidRDefault="00F30D93" w:rsidP="00F30D93">
      <w:pPr>
        <w:pStyle w:val="afe"/>
        <w:rPr>
          <w:rFonts w:ascii="Times New Roman" w:hAnsi="Times New Roman" w:cs="Times New Roman"/>
          <w:b/>
          <w:i/>
          <w:color w:val="0070C0"/>
          <w:sz w:val="24"/>
          <w:szCs w:val="24"/>
        </w:rPr>
      </w:pPr>
      <w:r w:rsidRPr="008574A7">
        <w:rPr>
          <w:rFonts w:ascii="Times New Roman" w:hAnsi="Times New Roman" w:cs="Times New Roman"/>
          <w:b/>
          <w:i/>
          <w:color w:val="0070C0"/>
          <w:sz w:val="24"/>
          <w:szCs w:val="24"/>
        </w:rPr>
        <w:t xml:space="preserve">5 класс – математика. </w:t>
      </w:r>
    </w:p>
    <w:p w:rsidR="00F30D93" w:rsidRDefault="00F30D93" w:rsidP="00F30D93">
      <w:pPr>
        <w:pStyle w:val="afe"/>
        <w:rPr>
          <w:rFonts w:ascii="Times New Roman" w:hAnsi="Times New Roman" w:cs="Times New Roman"/>
          <w:sz w:val="24"/>
          <w:szCs w:val="24"/>
        </w:rPr>
        <w:sectPr w:rsidR="00F30D93" w:rsidSect="00F30D93">
          <w:type w:val="continuous"/>
          <w:pgSz w:w="11906" w:h="16838"/>
          <w:pgMar w:top="1134" w:right="851" w:bottom="1134" w:left="1701" w:header="709" w:footer="709" w:gutter="0"/>
          <w:cols w:space="720"/>
        </w:sectPr>
      </w:pP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Мы учились и устали,</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 xml:space="preserve">Мы законы изучали. </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Нужно паузу нам взять</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И немножко поиграть!</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Мы присядем столько раз,</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Сколько 3</w:t>
      </w:r>
      <w:r>
        <w:rPr>
          <w:rFonts w:ascii="Times New Roman" w:hAnsi="Times New Roman" w:cs="Times New Roman"/>
          <w:sz w:val="24"/>
          <w:szCs w:val="24"/>
        </w:rPr>
        <w:t xml:space="preserve"> квадрат</w:t>
      </w:r>
      <w:r w:rsidRPr="007A4CD7">
        <w:rPr>
          <w:rFonts w:ascii="Times New Roman" w:hAnsi="Times New Roman" w:cs="Times New Roman"/>
          <w:sz w:val="24"/>
          <w:szCs w:val="24"/>
        </w:rPr>
        <w:t xml:space="preserve"> у нас!</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А теперь наклоны вправо</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И, По очереди влево,</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Совершим мы столько раз</w:t>
      </w:r>
    </w:p>
    <w:p w:rsidR="00F30D93" w:rsidRPr="007A4CD7" w:rsidRDefault="00F30D93" w:rsidP="00F30D93">
      <w:pPr>
        <w:pStyle w:val="afe"/>
        <w:rPr>
          <w:rFonts w:ascii="Times New Roman" w:hAnsi="Times New Roman" w:cs="Times New Roman"/>
          <w:sz w:val="24"/>
          <w:szCs w:val="24"/>
        </w:rPr>
      </w:pPr>
      <w:r>
        <w:rPr>
          <w:rFonts w:ascii="Times New Roman" w:hAnsi="Times New Roman" w:cs="Times New Roman"/>
          <w:sz w:val="24"/>
          <w:szCs w:val="24"/>
        </w:rPr>
        <w:t>Сколько 5 квадрат</w:t>
      </w:r>
      <w:r w:rsidRPr="007A4CD7">
        <w:rPr>
          <w:rFonts w:ascii="Times New Roman" w:hAnsi="Times New Roman" w:cs="Times New Roman"/>
          <w:sz w:val="24"/>
          <w:szCs w:val="24"/>
        </w:rPr>
        <w:t xml:space="preserve"> у нас!</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Руки вниз и руки вверх</w:t>
      </w:r>
    </w:p>
    <w:p w:rsidR="00F30D93" w:rsidRPr="007A4CD7" w:rsidRDefault="00F30D93" w:rsidP="00F30D93">
      <w:pPr>
        <w:pStyle w:val="afe"/>
        <w:rPr>
          <w:rFonts w:ascii="Times New Roman" w:hAnsi="Times New Roman" w:cs="Times New Roman"/>
          <w:sz w:val="24"/>
          <w:szCs w:val="24"/>
        </w:rPr>
      </w:pPr>
      <w:r>
        <w:rPr>
          <w:rFonts w:ascii="Times New Roman" w:hAnsi="Times New Roman" w:cs="Times New Roman"/>
          <w:sz w:val="24"/>
          <w:szCs w:val="24"/>
        </w:rPr>
        <w:t>7 в квадрате</w:t>
      </w:r>
      <w:r w:rsidRPr="007A4CD7">
        <w:rPr>
          <w:rFonts w:ascii="Times New Roman" w:hAnsi="Times New Roman" w:cs="Times New Roman"/>
          <w:sz w:val="24"/>
          <w:szCs w:val="24"/>
        </w:rPr>
        <w:t xml:space="preserve"> – считай скорей!!</w:t>
      </w:r>
    </w:p>
    <w:p w:rsidR="00F30D93" w:rsidRDefault="00F30D93" w:rsidP="00E24366">
      <w:pPr>
        <w:pStyle w:val="afe"/>
        <w:ind w:firstLine="708"/>
        <w:rPr>
          <w:rFonts w:ascii="Times New Roman" w:hAnsi="Times New Roman" w:cs="Times New Roman"/>
          <w:b/>
          <w:color w:val="0070C0"/>
          <w:sz w:val="24"/>
          <w:szCs w:val="24"/>
        </w:rPr>
        <w:sectPr w:rsidR="00F30D93" w:rsidSect="00F30D93">
          <w:type w:val="continuous"/>
          <w:pgSz w:w="11906" w:h="16838"/>
          <w:pgMar w:top="1134" w:right="851" w:bottom="1134" w:left="1701" w:header="709" w:footer="709" w:gutter="0"/>
          <w:cols w:num="2" w:space="720"/>
        </w:sectPr>
      </w:pPr>
    </w:p>
    <w:p w:rsidR="00F30D93" w:rsidRDefault="00F30D93" w:rsidP="00E24366">
      <w:pPr>
        <w:pStyle w:val="afe"/>
        <w:ind w:firstLine="708"/>
        <w:rPr>
          <w:rFonts w:ascii="Times New Roman" w:hAnsi="Times New Roman" w:cs="Times New Roman"/>
          <w:b/>
          <w:color w:val="0070C0"/>
          <w:sz w:val="24"/>
          <w:szCs w:val="24"/>
        </w:rPr>
      </w:pPr>
    </w:p>
    <w:p w:rsidR="00E24366" w:rsidRDefault="00E24366" w:rsidP="00197566">
      <w:pPr>
        <w:pStyle w:val="afe"/>
        <w:ind w:firstLine="708"/>
        <w:outlineLvl w:val="2"/>
        <w:rPr>
          <w:rFonts w:ascii="Times New Roman" w:hAnsi="Times New Roman" w:cs="Times New Roman"/>
          <w:b/>
          <w:color w:val="0070C0"/>
          <w:sz w:val="24"/>
          <w:szCs w:val="24"/>
        </w:rPr>
      </w:pPr>
      <w:bookmarkStart w:id="51" w:name="_Toc444439856"/>
      <w:r w:rsidRPr="00E24366">
        <w:rPr>
          <w:rFonts w:ascii="Times New Roman" w:hAnsi="Times New Roman" w:cs="Times New Roman"/>
          <w:b/>
          <w:color w:val="0070C0"/>
          <w:sz w:val="24"/>
          <w:szCs w:val="24"/>
        </w:rPr>
        <w:t>Признаки делимости.</w:t>
      </w:r>
      <w:bookmarkEnd w:id="51"/>
    </w:p>
    <w:p w:rsidR="00F30D93" w:rsidRPr="00F30D93" w:rsidRDefault="00F30D93" w:rsidP="00F30D93">
      <w:pPr>
        <w:pStyle w:val="afe"/>
        <w:rPr>
          <w:rFonts w:ascii="Times New Roman" w:hAnsi="Times New Roman" w:cs="Times New Roman"/>
          <w:b/>
          <w:i/>
          <w:color w:val="0070C0"/>
          <w:sz w:val="24"/>
          <w:szCs w:val="24"/>
        </w:rPr>
      </w:pPr>
      <w:r w:rsidRPr="00F30D93">
        <w:rPr>
          <w:rFonts w:ascii="Times New Roman" w:hAnsi="Times New Roman" w:cs="Times New Roman"/>
          <w:b/>
          <w:i/>
          <w:color w:val="0070C0"/>
          <w:sz w:val="24"/>
          <w:szCs w:val="24"/>
        </w:rPr>
        <w:t>5-6 класс – математика.</w:t>
      </w:r>
    </w:p>
    <w:p w:rsidR="001840E0" w:rsidRPr="007A4CD7" w:rsidRDefault="00E24366" w:rsidP="00E24366">
      <w:pPr>
        <w:pStyle w:val="afe"/>
        <w:ind w:firstLine="708"/>
        <w:rPr>
          <w:rFonts w:ascii="Times New Roman" w:hAnsi="Times New Roman" w:cs="Times New Roman"/>
          <w:sz w:val="24"/>
          <w:szCs w:val="24"/>
        </w:rPr>
      </w:pPr>
      <w:r>
        <w:rPr>
          <w:rFonts w:ascii="Times New Roman" w:hAnsi="Times New Roman" w:cs="Times New Roman"/>
          <w:sz w:val="24"/>
          <w:szCs w:val="24"/>
        </w:rPr>
        <w:t xml:space="preserve">Учитель в произвольном порядке называет натуральные числа. </w:t>
      </w:r>
      <w:r w:rsidR="001840E0" w:rsidRPr="007A4CD7">
        <w:rPr>
          <w:rFonts w:ascii="Times New Roman" w:hAnsi="Times New Roman" w:cs="Times New Roman"/>
          <w:sz w:val="24"/>
          <w:szCs w:val="24"/>
        </w:rPr>
        <w:t>Если число делится на 3, то учащиеся поднимают руки вверх, если на 2 – руки разводят в стороны, если на 5 –</w:t>
      </w:r>
      <w:r>
        <w:rPr>
          <w:rFonts w:ascii="Times New Roman" w:hAnsi="Times New Roman" w:cs="Times New Roman"/>
          <w:sz w:val="24"/>
          <w:szCs w:val="24"/>
        </w:rPr>
        <w:t xml:space="preserve"> руки на пояс, на 9 – приседают. Пример последовательности чисел:</w:t>
      </w:r>
      <w:r w:rsidR="001840E0" w:rsidRPr="007A4CD7">
        <w:rPr>
          <w:rFonts w:ascii="Times New Roman" w:hAnsi="Times New Roman" w:cs="Times New Roman"/>
          <w:sz w:val="24"/>
          <w:szCs w:val="24"/>
        </w:rPr>
        <w:t xml:space="preserve"> 123, 342, 15, 133,  279, 927, 301, 146…</w:t>
      </w:r>
    </w:p>
    <w:p w:rsidR="00427A95" w:rsidRPr="007A4CD7" w:rsidRDefault="00427A95" w:rsidP="007A4CD7">
      <w:pPr>
        <w:pStyle w:val="afe"/>
        <w:rPr>
          <w:rFonts w:ascii="Times New Roman" w:hAnsi="Times New Roman" w:cs="Times New Roman"/>
          <w:sz w:val="24"/>
          <w:szCs w:val="24"/>
        </w:rPr>
      </w:pPr>
    </w:p>
    <w:p w:rsidR="00427A95" w:rsidRPr="00E24366" w:rsidRDefault="00427A95" w:rsidP="00E24366">
      <w:pPr>
        <w:pStyle w:val="afe"/>
        <w:ind w:firstLine="708"/>
        <w:rPr>
          <w:rFonts w:ascii="Times New Roman" w:hAnsi="Times New Roman" w:cs="Times New Roman"/>
          <w:color w:val="0070C0"/>
          <w:sz w:val="24"/>
          <w:szCs w:val="24"/>
        </w:rPr>
      </w:pPr>
      <w:r w:rsidRPr="00E24366">
        <w:rPr>
          <w:rFonts w:ascii="Times New Roman" w:hAnsi="Times New Roman" w:cs="Times New Roman"/>
          <w:color w:val="0070C0"/>
          <w:sz w:val="24"/>
          <w:szCs w:val="24"/>
        </w:rPr>
        <w:t xml:space="preserve"> </w:t>
      </w:r>
    </w:p>
    <w:p w:rsidR="008574A7" w:rsidRDefault="00427A95" w:rsidP="00197566">
      <w:pPr>
        <w:pStyle w:val="afe"/>
        <w:ind w:firstLine="708"/>
        <w:outlineLvl w:val="2"/>
        <w:rPr>
          <w:rFonts w:ascii="Times New Roman" w:hAnsi="Times New Roman" w:cs="Times New Roman"/>
          <w:b/>
          <w:color w:val="0070C0"/>
          <w:sz w:val="24"/>
          <w:szCs w:val="24"/>
        </w:rPr>
      </w:pPr>
      <w:bookmarkStart w:id="52" w:name="_Toc444439857"/>
      <w:r w:rsidRPr="00E24366">
        <w:rPr>
          <w:rFonts w:ascii="Times New Roman" w:hAnsi="Times New Roman" w:cs="Times New Roman"/>
          <w:b/>
          <w:color w:val="0070C0"/>
          <w:sz w:val="24"/>
          <w:szCs w:val="24"/>
        </w:rPr>
        <w:t>Игра "Верста – аршин- локоть - пядь".</w:t>
      </w:r>
      <w:bookmarkEnd w:id="52"/>
    </w:p>
    <w:p w:rsidR="00F30D93" w:rsidRPr="00E24366" w:rsidRDefault="00F30D93" w:rsidP="00F30D93">
      <w:pPr>
        <w:pStyle w:val="afe"/>
        <w:rPr>
          <w:rFonts w:ascii="Times New Roman" w:hAnsi="Times New Roman" w:cs="Times New Roman"/>
          <w:b/>
          <w:color w:val="0070C0"/>
          <w:sz w:val="24"/>
          <w:szCs w:val="24"/>
        </w:rPr>
      </w:pPr>
      <w:r w:rsidRPr="00F30D93">
        <w:rPr>
          <w:rFonts w:ascii="Times New Roman" w:hAnsi="Times New Roman" w:cs="Times New Roman"/>
          <w:b/>
          <w:i/>
          <w:color w:val="0070C0"/>
          <w:sz w:val="24"/>
          <w:szCs w:val="24"/>
        </w:rPr>
        <w:t>5-6 класс – математика.</w:t>
      </w:r>
    </w:p>
    <w:p w:rsidR="00E24366" w:rsidRDefault="008574A7" w:rsidP="007A4CD7">
      <w:pPr>
        <w:pStyle w:val="afe"/>
        <w:rPr>
          <w:rFonts w:ascii="Times New Roman" w:hAnsi="Times New Roman" w:cs="Times New Roman"/>
          <w:sz w:val="24"/>
          <w:szCs w:val="24"/>
        </w:rPr>
      </w:pPr>
      <w:r>
        <w:rPr>
          <w:rFonts w:ascii="Times New Roman" w:hAnsi="Times New Roman" w:cs="Times New Roman"/>
          <w:sz w:val="24"/>
          <w:szCs w:val="24"/>
        </w:rPr>
        <w:t>Цель: развитие устойчивости внимания.</w:t>
      </w:r>
    </w:p>
    <w:p w:rsidR="008574A7" w:rsidRDefault="008574A7" w:rsidP="007A4CD7">
      <w:pPr>
        <w:pStyle w:val="afe"/>
        <w:rPr>
          <w:rFonts w:ascii="Times New Roman" w:hAnsi="Times New Roman" w:cs="Times New Roman"/>
          <w:sz w:val="24"/>
          <w:szCs w:val="24"/>
        </w:rPr>
      </w:pPr>
      <w:r w:rsidRPr="00E24366">
        <w:rPr>
          <w:rFonts w:ascii="Times New Roman" w:hAnsi="Times New Roman" w:cs="Times New Roman"/>
          <w:b/>
          <w:noProof/>
          <w:color w:val="0070C0"/>
          <w:sz w:val="24"/>
          <w:szCs w:val="24"/>
          <w:lang w:eastAsia="ru-RU"/>
        </w:rPr>
        <w:drawing>
          <wp:anchor distT="0" distB="0" distL="114300" distR="114300" simplePos="0" relativeHeight="251708416" behindDoc="1" locked="0" layoutInCell="1" allowOverlap="1">
            <wp:simplePos x="0" y="0"/>
            <wp:positionH relativeFrom="column">
              <wp:posOffset>4151630</wp:posOffset>
            </wp:positionH>
            <wp:positionV relativeFrom="paragraph">
              <wp:posOffset>-2540</wp:posOffset>
            </wp:positionV>
            <wp:extent cx="1758315" cy="922020"/>
            <wp:effectExtent l="0" t="0" r="0" b="0"/>
            <wp:wrapTight wrapText="bothSides">
              <wp:wrapPolygon edited="0">
                <wp:start x="0" y="0"/>
                <wp:lineTo x="0" y="20975"/>
                <wp:lineTo x="21296" y="20975"/>
                <wp:lineTo x="21296" y="0"/>
                <wp:lineTo x="0" y="0"/>
              </wp:wrapPolygon>
            </wp:wrapTight>
            <wp:docPr id="5196" name="Рисунок 5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58315" cy="922020"/>
                    </a:xfrm>
                    <a:prstGeom prst="rect">
                      <a:avLst/>
                    </a:prstGeom>
                    <a:noFill/>
                  </pic:spPr>
                </pic:pic>
              </a:graphicData>
            </a:graphic>
          </wp:anchor>
        </w:drawing>
      </w:r>
    </w:p>
    <w:p w:rsidR="008574A7" w:rsidRDefault="00B322AD" w:rsidP="007A4CD7">
      <w:pPr>
        <w:pStyle w:val="afe"/>
        <w:rPr>
          <w:rFonts w:ascii="Times New Roman" w:hAnsi="Times New Roman" w:cs="Times New Roman"/>
          <w:sz w:val="24"/>
          <w:szCs w:val="24"/>
        </w:rPr>
      </w:pPr>
      <w:r w:rsidRPr="00B322AD">
        <w:rPr>
          <w:rFonts w:ascii="Times New Roman" w:hAnsi="Times New Roman" w:cs="Times New Roman"/>
          <w:b/>
          <w:noProof/>
          <w:color w:val="0070C0"/>
          <w:sz w:val="24"/>
          <w:szCs w:val="24"/>
          <w:lang w:eastAsia="ru-RU"/>
        </w:rPr>
        <w:pict>
          <v:group id="Группа 128" o:spid="_x0000_s1430" style="position:absolute;margin-left:-86.2pt;margin-top:-54.95pt;width:603pt;height:895.3pt;z-index:251800576"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">
            <v:rect id="Rectangle 148" o:spid="_x0000_s1432"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LzMMA&#10;AADcAAAADwAAAGRycy9kb3ducmV2LnhtbERPTWvCQBC9F/wPywje6kZDS4muUkRBPDWpVHobsuMm&#10;NjsbsmuS/vtuodDbPN7nrLejbURPna8dK1jMExDEpdM1GwXn98PjCwgfkDU2jknBN3nYbiYPa8y0&#10;GzinvghGxBD2GSqoQmgzKX1ZkUU/dy1x5K6usxgi7IzUHQ4x3DZymSTP0mLNsaHClnYVlV/F3Sq4&#10;ab3n4XAy6eXjYt5un+c2f9orNZuOrysQgcbwL/5zH3Wcny7g95l4gdz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LzMMAAADcAAAADwAAAAAAAAAAAAAAAACYAgAAZHJzL2Rv&#10;d25yZXYueG1sUEsFBgAAAAAEAAQA9QAAAIgDAAAAAA==&#10;" fillcolor="#9cf" stroked="f">
              <v:fill r:id="rId9" o:title="" type="pattern"/>
            </v:rect>
            <v:rect id="_x0000_s1431" alt="Крупная сетка" style="position:absolute;left:11352;top:-1;width:708;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Bi9sIA&#10;AADcAAAADwAAAGRycy9kb3ducmV2LnhtbERPTYvCMBC9C/6HMIK3NVVXWbpGUUFX9mYV9jo0Y1O2&#10;mZQm2uqvNwsL3ubxPmex6mwlbtT40rGC8SgBQZw7XXKh4HzavX2A8AFZY+WYFNzJw2rZ7y0w1a7l&#10;I92yUIgYwj5FBSaEOpXS54Ys+pGriSN3cY3FEGFTSN1gG8NtJSdJMpcWS44NBmvaGsp/s6tVkM82&#10;/vzVXh4/4+w72W9nm2zXGaWGg279CSJQF17if/dBx/nTd/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sGL2wgAAANwAAAAPAAAAAAAAAAAAAAAAAJgCAABkcnMvZG93&#10;bnJldi54bWxQSwUGAAAAAAQABAD1AAAAhwMAAAAA&#10;" fillcolor="#9cf" strokecolor="red">
              <v:fill r:id="rId9" o:title="" type="pattern"/>
            </v:rect>
          </v:group>
        </w:pict>
      </w:r>
      <w:r>
        <w:rPr>
          <w:rFonts w:ascii="Times New Roman" w:hAnsi="Times New Roman" w:cs="Times New Roman"/>
          <w:noProof/>
          <w:sz w:val="24"/>
          <w:szCs w:val="24"/>
          <w:lang w:eastAsia="ru-RU"/>
        </w:rPr>
        <w:pict>
          <v:rect id="Rectangle 146" o:spid="_x0000_s1429" alt="Крупная сетка" style="position:absolute;margin-left:563.6pt;margin-top:74.9pt;width:54pt;height:895.3pt;z-index:25175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" fillcolor="#9cf" strokecolor="red">
            <v:fill r:id="rId9" o:title="" type="pattern"/>
          </v:rect>
        </w:pict>
      </w:r>
      <w:r w:rsidR="008574A7">
        <w:rPr>
          <w:rFonts w:ascii="Times New Roman" w:hAnsi="Times New Roman" w:cs="Times New Roman"/>
          <w:sz w:val="24"/>
          <w:szCs w:val="24"/>
        </w:rPr>
        <w:t>Делать надо то, что говорит учитель</w:t>
      </w:r>
      <w:r w:rsidR="00427A95" w:rsidRPr="007A4CD7">
        <w:rPr>
          <w:rFonts w:ascii="Times New Roman" w:hAnsi="Times New Roman" w:cs="Times New Roman"/>
          <w:sz w:val="24"/>
          <w:szCs w:val="24"/>
        </w:rPr>
        <w:t>, а не то, что показы</w:t>
      </w:r>
      <w:r w:rsidR="008574A7">
        <w:rPr>
          <w:rFonts w:ascii="Times New Roman" w:hAnsi="Times New Roman" w:cs="Times New Roman"/>
          <w:sz w:val="24"/>
          <w:szCs w:val="24"/>
        </w:rPr>
        <w:t>вает.</w:t>
      </w:r>
      <w:r w:rsidR="008574A7">
        <w:rPr>
          <w:rFonts w:ascii="Times New Roman" w:hAnsi="Times New Roman" w:cs="Times New Roman"/>
          <w:sz w:val="24"/>
          <w:szCs w:val="24"/>
        </w:rPr>
        <w:br/>
        <w:t>Упражнений таковы:</w:t>
      </w:r>
    </w:p>
    <w:p w:rsidR="008574A7" w:rsidRDefault="008574A7" w:rsidP="007A4CD7">
      <w:pPr>
        <w:pStyle w:val="afe"/>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27A95" w:rsidRPr="007A4CD7">
        <w:rPr>
          <w:rFonts w:ascii="Times New Roman" w:hAnsi="Times New Roman" w:cs="Times New Roman"/>
          <w:sz w:val="24"/>
          <w:szCs w:val="24"/>
        </w:rPr>
        <w:t xml:space="preserve">верста - руки </w:t>
      </w:r>
      <w:r>
        <w:rPr>
          <w:rFonts w:ascii="Times New Roman" w:hAnsi="Times New Roman" w:cs="Times New Roman"/>
          <w:sz w:val="24"/>
          <w:szCs w:val="24"/>
        </w:rPr>
        <w:t>нужно поднять вверх;</w:t>
      </w:r>
      <w:r>
        <w:rPr>
          <w:rFonts w:ascii="Times New Roman" w:hAnsi="Times New Roman" w:cs="Times New Roman"/>
          <w:sz w:val="24"/>
          <w:szCs w:val="24"/>
        </w:rPr>
        <w:br/>
        <w:t>- аршин – сложить руки</w:t>
      </w:r>
      <w:r w:rsidR="00427A95" w:rsidRPr="007A4CD7">
        <w:rPr>
          <w:rFonts w:ascii="Times New Roman" w:hAnsi="Times New Roman" w:cs="Times New Roman"/>
          <w:sz w:val="24"/>
          <w:szCs w:val="24"/>
        </w:rPr>
        <w:t xml:space="preserve"> крестиком перед собой, "об</w:t>
      </w:r>
      <w:r>
        <w:rPr>
          <w:rFonts w:ascii="Times New Roman" w:hAnsi="Times New Roman" w:cs="Times New Roman"/>
          <w:sz w:val="24"/>
          <w:szCs w:val="24"/>
        </w:rPr>
        <w:t>нимая плечи";</w:t>
      </w:r>
      <w:r>
        <w:rPr>
          <w:rFonts w:ascii="Times New Roman" w:hAnsi="Times New Roman" w:cs="Times New Roman"/>
          <w:sz w:val="24"/>
          <w:szCs w:val="24"/>
        </w:rPr>
        <w:br/>
        <w:t>- локоть – поднять и опустить</w:t>
      </w:r>
      <w:r w:rsidR="00427A95" w:rsidRPr="007A4CD7">
        <w:rPr>
          <w:rFonts w:ascii="Times New Roman" w:hAnsi="Times New Roman" w:cs="Times New Roman"/>
          <w:sz w:val="24"/>
          <w:szCs w:val="24"/>
        </w:rPr>
        <w:t xml:space="preserve"> локоть, </w:t>
      </w:r>
      <w:r>
        <w:rPr>
          <w:rFonts w:ascii="Times New Roman" w:hAnsi="Times New Roman" w:cs="Times New Roman"/>
          <w:sz w:val="24"/>
          <w:szCs w:val="24"/>
        </w:rPr>
        <w:t xml:space="preserve">поменять </w:t>
      </w:r>
      <w:r w:rsidR="00427A95" w:rsidRPr="007A4CD7">
        <w:rPr>
          <w:rFonts w:ascii="Times New Roman" w:hAnsi="Times New Roman" w:cs="Times New Roman"/>
          <w:sz w:val="24"/>
          <w:szCs w:val="24"/>
        </w:rPr>
        <w:t>руки</w:t>
      </w:r>
      <w:r>
        <w:rPr>
          <w:rFonts w:ascii="Times New Roman" w:hAnsi="Times New Roman" w:cs="Times New Roman"/>
          <w:sz w:val="24"/>
          <w:szCs w:val="24"/>
        </w:rPr>
        <w:t>;</w:t>
      </w:r>
      <w:r w:rsidR="002C0F4F" w:rsidRPr="007A4CD7">
        <w:rPr>
          <w:rFonts w:ascii="Times New Roman" w:hAnsi="Times New Roman" w:cs="Times New Roman"/>
          <w:sz w:val="24"/>
          <w:szCs w:val="24"/>
        </w:rPr>
        <w:t xml:space="preserve"> </w:t>
      </w:r>
    </w:p>
    <w:p w:rsidR="00427A95" w:rsidRDefault="008574A7" w:rsidP="007A4CD7">
      <w:pPr>
        <w:pStyle w:val="afe"/>
        <w:rPr>
          <w:rFonts w:ascii="Times New Roman" w:hAnsi="Times New Roman" w:cs="Times New Roman"/>
          <w:sz w:val="24"/>
          <w:szCs w:val="24"/>
        </w:rPr>
      </w:pPr>
      <w:r>
        <w:rPr>
          <w:rFonts w:ascii="Times New Roman" w:hAnsi="Times New Roman" w:cs="Times New Roman"/>
          <w:sz w:val="24"/>
          <w:szCs w:val="24"/>
        </w:rPr>
        <w:t xml:space="preserve">- </w:t>
      </w:r>
      <w:r w:rsidR="00427A95" w:rsidRPr="007A4CD7">
        <w:rPr>
          <w:rFonts w:ascii="Times New Roman" w:hAnsi="Times New Roman" w:cs="Times New Roman"/>
          <w:sz w:val="24"/>
          <w:szCs w:val="24"/>
        </w:rPr>
        <w:t xml:space="preserve">пядь - кисти рук </w:t>
      </w:r>
      <w:r>
        <w:rPr>
          <w:rFonts w:ascii="Times New Roman" w:hAnsi="Times New Roman" w:cs="Times New Roman"/>
          <w:sz w:val="24"/>
          <w:szCs w:val="24"/>
        </w:rPr>
        <w:t>развести в разные стороны и показать</w:t>
      </w:r>
      <w:r w:rsidR="00427A95" w:rsidRPr="007A4CD7">
        <w:rPr>
          <w:rFonts w:ascii="Times New Roman" w:hAnsi="Times New Roman" w:cs="Times New Roman"/>
          <w:sz w:val="24"/>
          <w:szCs w:val="24"/>
        </w:rPr>
        <w:t xml:space="preserve"> пядь (расс</w:t>
      </w:r>
      <w:r w:rsidR="002C0F4F" w:rsidRPr="007A4CD7">
        <w:rPr>
          <w:rFonts w:ascii="Times New Roman" w:hAnsi="Times New Roman" w:cs="Times New Roman"/>
          <w:sz w:val="24"/>
          <w:szCs w:val="24"/>
        </w:rPr>
        <w:t>т</w:t>
      </w:r>
      <w:r w:rsidR="00427A95" w:rsidRPr="007A4CD7">
        <w:rPr>
          <w:rFonts w:ascii="Times New Roman" w:hAnsi="Times New Roman" w:cs="Times New Roman"/>
          <w:sz w:val="24"/>
          <w:szCs w:val="24"/>
        </w:rPr>
        <w:t>ояние между большим и указательным пальцами).</w:t>
      </w:r>
    </w:p>
    <w:p w:rsidR="008574A7" w:rsidRPr="007A4CD7" w:rsidRDefault="008574A7" w:rsidP="007A4CD7">
      <w:pPr>
        <w:pStyle w:val="afe"/>
        <w:rPr>
          <w:rFonts w:ascii="Times New Roman" w:hAnsi="Times New Roman" w:cs="Times New Roman"/>
          <w:sz w:val="24"/>
          <w:szCs w:val="24"/>
        </w:rPr>
      </w:pPr>
    </w:p>
    <w:p w:rsidR="00F30D93" w:rsidRPr="008574A7" w:rsidRDefault="00F30D93" w:rsidP="00197566">
      <w:pPr>
        <w:pStyle w:val="afe"/>
        <w:ind w:firstLine="708"/>
        <w:outlineLvl w:val="2"/>
        <w:rPr>
          <w:rFonts w:ascii="Times New Roman" w:hAnsi="Times New Roman" w:cs="Times New Roman"/>
          <w:b/>
          <w:color w:val="0070C0"/>
          <w:sz w:val="24"/>
          <w:szCs w:val="24"/>
        </w:rPr>
      </w:pPr>
      <w:bookmarkStart w:id="53" w:name="_Toc444439858"/>
      <w:r w:rsidRPr="008574A7">
        <w:rPr>
          <w:rFonts w:ascii="Times New Roman" w:hAnsi="Times New Roman" w:cs="Times New Roman"/>
          <w:b/>
          <w:color w:val="0070C0"/>
          <w:sz w:val="24"/>
          <w:szCs w:val="24"/>
        </w:rPr>
        <w:t>Дроби.</w:t>
      </w:r>
      <w:bookmarkEnd w:id="53"/>
    </w:p>
    <w:p w:rsidR="00F30D93" w:rsidRPr="008574A7" w:rsidRDefault="00F30D93" w:rsidP="00F30D93">
      <w:pPr>
        <w:pStyle w:val="afe"/>
        <w:rPr>
          <w:rFonts w:ascii="Times New Roman" w:hAnsi="Times New Roman" w:cs="Times New Roman"/>
          <w:b/>
          <w:i/>
          <w:color w:val="0070C0"/>
          <w:sz w:val="24"/>
          <w:szCs w:val="24"/>
        </w:rPr>
      </w:pPr>
      <w:r w:rsidRPr="008574A7">
        <w:rPr>
          <w:rFonts w:ascii="Times New Roman" w:hAnsi="Times New Roman" w:cs="Times New Roman"/>
          <w:b/>
          <w:i/>
          <w:color w:val="0070C0"/>
          <w:sz w:val="24"/>
          <w:szCs w:val="24"/>
        </w:rPr>
        <w:t>5, 6 классы - математика</w:t>
      </w:r>
    </w:p>
    <w:p w:rsidR="00F30D93" w:rsidRDefault="00F30D93" w:rsidP="00F30D93">
      <w:pPr>
        <w:pStyle w:val="afe"/>
        <w:rPr>
          <w:rFonts w:ascii="Times New Roman" w:hAnsi="Times New Roman" w:cs="Times New Roman"/>
          <w:sz w:val="24"/>
          <w:szCs w:val="24"/>
        </w:rPr>
        <w:sectPr w:rsidR="00F30D93" w:rsidSect="00752F72">
          <w:type w:val="continuous"/>
          <w:pgSz w:w="11906" w:h="16838"/>
          <w:pgMar w:top="1134" w:right="851" w:bottom="1134" w:left="1701" w:header="709" w:footer="709" w:gutter="0"/>
          <w:cols w:space="720"/>
        </w:sectPr>
      </w:pP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Числитель, знаменатель, черта дроби</w:t>
      </w:r>
    </w:p>
    <w:p w:rsidR="00F30D93" w:rsidRPr="008574A7" w:rsidRDefault="00F30D93" w:rsidP="00F30D93">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Дробь правильная </w:t>
      </w:r>
      <w:r w:rsidRPr="008574A7">
        <w:rPr>
          <w:rFonts w:ascii="Times New Roman" w:hAnsi="Times New Roman" w:cs="Times New Roman"/>
          <w:i/>
          <w:sz w:val="24"/>
          <w:szCs w:val="24"/>
        </w:rPr>
        <w:t>(ноги на ширине плеч, руки вверх вместе)</w:t>
      </w:r>
    </w:p>
    <w:p w:rsidR="00F30D93" w:rsidRPr="008574A7" w:rsidRDefault="00F30D93" w:rsidP="00F30D93">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Неправильная </w:t>
      </w:r>
      <w:r w:rsidRPr="008574A7">
        <w:rPr>
          <w:rFonts w:ascii="Times New Roman" w:hAnsi="Times New Roman" w:cs="Times New Roman"/>
          <w:i/>
          <w:sz w:val="24"/>
          <w:szCs w:val="24"/>
        </w:rPr>
        <w:t>(ноги вместе, руки вверх в стороны)</w:t>
      </w:r>
    </w:p>
    <w:p w:rsidR="00F30D93" w:rsidRPr="008574A7" w:rsidRDefault="00F30D93" w:rsidP="00F30D93">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Невозможная </w:t>
      </w:r>
      <w:r w:rsidRPr="008574A7">
        <w:rPr>
          <w:rFonts w:ascii="Times New Roman" w:hAnsi="Times New Roman" w:cs="Times New Roman"/>
          <w:i/>
          <w:sz w:val="24"/>
          <w:szCs w:val="24"/>
        </w:rPr>
        <w:t>(носки вместе, ноги колесом)</w:t>
      </w:r>
    </w:p>
    <w:p w:rsidR="00F30D93" w:rsidRPr="007A4CD7" w:rsidRDefault="00B322AD" w:rsidP="00F30D93">
      <w:pPr>
        <w:pStyle w:val="afe"/>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3</m:t>
            </m:r>
          </m:num>
          <m:den>
            <m:r>
              <m:rPr>
                <m:sty m:val="b"/>
              </m:rPr>
              <w:rPr>
                <w:rFonts w:ascii="Cambria Math" w:hAnsi="Cambria Math" w:cs="Times New Roman"/>
                <w:sz w:val="24"/>
                <w:szCs w:val="24"/>
              </w:rPr>
              <m:t>7</m:t>
            </m:r>
          </m:den>
        </m:f>
      </m:oMath>
      <w:r w:rsidR="00F30D93" w:rsidRPr="007A4CD7">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b"/>
              </m:rPr>
              <w:rPr>
                <w:rFonts w:ascii="Cambria Math" w:hAnsi="Cambria Math" w:cs="Times New Roman"/>
                <w:sz w:val="24"/>
                <w:szCs w:val="24"/>
              </w:rPr>
              <m:t>7</m:t>
            </m:r>
          </m:num>
          <m:den>
            <m:r>
              <m:rPr>
                <m:sty m:val="b"/>
              </m:rPr>
              <w:rPr>
                <w:rFonts w:ascii="Cambria Math" w:hAnsi="Cambria Math" w:cs="Times New Roman"/>
                <w:sz w:val="24"/>
                <w:szCs w:val="24"/>
              </w:rPr>
              <m:t>5</m:t>
            </m:r>
          </m:den>
        </m:f>
      </m:oMath>
      <w:r w:rsidR="00F30D93" w:rsidRPr="007A4CD7">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b"/>
              </m:rPr>
              <w:rPr>
                <w:rFonts w:ascii="Cambria Math" w:hAnsi="Cambria Math" w:cs="Times New Roman"/>
                <w:sz w:val="24"/>
                <w:szCs w:val="24"/>
              </w:rPr>
              <m:t>5</m:t>
            </m:r>
          </m:num>
          <m:den>
            <m:r>
              <m:rPr>
                <m:sty m:val="b"/>
              </m:rPr>
              <w:rPr>
                <w:rFonts w:ascii="Cambria Math" w:hAnsi="Cambria Math" w:cs="Times New Roman"/>
                <w:sz w:val="24"/>
                <w:szCs w:val="24"/>
              </w:rPr>
              <m:t>6</m:t>
            </m:r>
          </m:den>
        </m:f>
      </m:oMath>
      <w:r w:rsidR="00F30D93" w:rsidRPr="007A4CD7">
        <w:rPr>
          <w:rFonts w:ascii="Times New Roman" w:hAnsi="Times New Roman" w:cs="Times New Roman"/>
          <w:sz w:val="24"/>
          <w:szCs w:val="24"/>
        </w:rPr>
        <w:t xml:space="preserve">; а вот дробь </w:t>
      </w:r>
      <m:oMath>
        <m:f>
          <m:fPr>
            <m:ctrlPr>
              <w:rPr>
                <w:rFonts w:ascii="Cambria Math" w:hAnsi="Cambria Math" w:cs="Times New Roman"/>
                <w:sz w:val="24"/>
                <w:szCs w:val="24"/>
              </w:rPr>
            </m:ctrlPr>
          </m:fPr>
          <m:num>
            <m:r>
              <m:rPr>
                <m:sty m:val="b"/>
              </m:rPr>
              <w:rPr>
                <w:rFonts w:ascii="Cambria Math" w:hAnsi="Cambria Math" w:cs="Times New Roman"/>
                <w:sz w:val="24"/>
                <w:szCs w:val="24"/>
              </w:rPr>
              <m:t>6</m:t>
            </m:r>
          </m:num>
          <m:den>
            <m:r>
              <m:rPr>
                <m:sty m:val="b"/>
              </m:rPr>
              <w:rPr>
                <w:rFonts w:ascii="Cambria Math" w:hAnsi="Cambria Math" w:cs="Times New Roman"/>
                <w:sz w:val="24"/>
                <w:szCs w:val="24"/>
              </w:rPr>
              <m:t>0</m:t>
            </m:r>
          </m:den>
        </m:f>
      </m:oMath>
      <w:r w:rsidR="00F30D93" w:rsidRPr="007A4CD7">
        <w:rPr>
          <w:rFonts w:ascii="Times New Roman" w:hAnsi="Times New Roman" w:cs="Times New Roman"/>
          <w:sz w:val="24"/>
          <w:szCs w:val="24"/>
        </w:rPr>
        <w:t xml:space="preserve"> – нельзя.</w:t>
      </w:r>
    </w:p>
    <w:p w:rsidR="00F30D93" w:rsidRPr="007A4CD7" w:rsidRDefault="00B322AD" w:rsidP="00F30D93">
      <w:pPr>
        <w:pStyle w:val="afe"/>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3</m:t>
            </m:r>
          </m:num>
          <m:den>
            <m:r>
              <m:rPr>
                <m:sty m:val="b"/>
              </m:rPr>
              <w:rPr>
                <w:rFonts w:ascii="Cambria Math" w:hAnsi="Cambria Math" w:cs="Times New Roman"/>
                <w:sz w:val="24"/>
                <w:szCs w:val="24"/>
              </w:rPr>
              <m:t>3</m:t>
            </m:r>
          </m:den>
        </m:f>
      </m:oMath>
      <w:r w:rsidR="00F30D93" w:rsidRPr="007A4CD7">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b"/>
              </m:rPr>
              <w:rPr>
                <w:rFonts w:ascii="Cambria Math" w:hAnsi="Cambria Math" w:cs="Times New Roman"/>
                <w:sz w:val="24"/>
                <w:szCs w:val="24"/>
              </w:rPr>
              <m:t>7</m:t>
            </m:r>
          </m:num>
          <m:den>
            <m:r>
              <m:rPr>
                <m:sty m:val="b"/>
              </m:rPr>
              <w:rPr>
                <w:rFonts w:ascii="Cambria Math" w:hAnsi="Cambria Math" w:cs="Times New Roman"/>
                <w:sz w:val="24"/>
                <w:szCs w:val="24"/>
              </w:rPr>
              <m:t>7</m:t>
            </m:r>
          </m:den>
        </m:f>
      </m:oMath>
      <w:r w:rsidR="00F30D93" w:rsidRPr="007A4CD7">
        <w:rPr>
          <w:rFonts w:ascii="Times New Roman" w:hAnsi="Times New Roman" w:cs="Times New Roman"/>
          <w:sz w:val="24"/>
          <w:szCs w:val="24"/>
        </w:rPr>
        <w:t>; 1 – у нас три братца или три сестрицы.</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 xml:space="preserve">Есть части числа </w:t>
      </w:r>
      <w:r w:rsidRPr="008574A7">
        <w:rPr>
          <w:rFonts w:ascii="Times New Roman" w:hAnsi="Times New Roman" w:cs="Times New Roman"/>
          <w:i/>
          <w:sz w:val="24"/>
          <w:szCs w:val="24"/>
        </w:rPr>
        <w:t>(секущие движения ладонями)</w:t>
      </w:r>
    </w:p>
    <w:p w:rsidR="00F30D93" w:rsidRPr="007A4CD7"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 xml:space="preserve">и обратные дроби </w:t>
      </w:r>
      <m:oMath>
        <m:f>
          <m:fPr>
            <m:ctrlPr>
              <w:rPr>
                <w:rFonts w:ascii="Cambria Math" w:hAnsi="Cambria Math" w:cs="Times New Roman"/>
                <w:sz w:val="24"/>
                <w:szCs w:val="24"/>
              </w:rPr>
            </m:ctrlPr>
          </m:fPr>
          <m:num>
            <m:r>
              <m:rPr>
                <m:sty m:val="b"/>
              </m:rPr>
              <w:rPr>
                <w:rFonts w:ascii="Cambria Math" w:hAnsi="Cambria Math" w:cs="Times New Roman"/>
                <w:sz w:val="24"/>
                <w:szCs w:val="24"/>
              </w:rPr>
              <m:t>2</m:t>
            </m:r>
          </m:num>
          <m:den>
            <m:r>
              <m:rPr>
                <m:sty m:val="b"/>
              </m:rPr>
              <w:rPr>
                <w:rFonts w:ascii="Cambria Math" w:hAnsi="Cambria Math" w:cs="Times New Roman"/>
                <w:sz w:val="24"/>
                <w:szCs w:val="24"/>
              </w:rPr>
              <m:t>3</m:t>
            </m:r>
          </m:den>
        </m:f>
      </m:oMath>
      <w:r w:rsidRPr="007A4CD7">
        <w:rPr>
          <w:rFonts w:ascii="Times New Roman" w:hAnsi="Times New Roman" w:cs="Times New Roman"/>
          <w:sz w:val="24"/>
          <w:szCs w:val="24"/>
        </w:rPr>
        <w:t xml:space="preserve"> и </w:t>
      </w:r>
      <m:oMath>
        <m:f>
          <m:fPr>
            <m:ctrlPr>
              <w:rPr>
                <w:rFonts w:ascii="Cambria Math" w:hAnsi="Cambria Math" w:cs="Times New Roman"/>
                <w:sz w:val="24"/>
                <w:szCs w:val="24"/>
              </w:rPr>
            </m:ctrlPr>
          </m:fPr>
          <m:num>
            <m:r>
              <m:rPr>
                <m:sty m:val="b"/>
              </m:rPr>
              <w:rPr>
                <w:rFonts w:ascii="Cambria Math" w:hAnsi="Cambria Math" w:cs="Times New Roman"/>
                <w:sz w:val="24"/>
                <w:szCs w:val="24"/>
              </w:rPr>
              <m:t>3</m:t>
            </m:r>
          </m:num>
          <m:den>
            <m:r>
              <m:rPr>
                <m:sty m:val="b"/>
              </m:rPr>
              <w:rPr>
                <w:rFonts w:ascii="Cambria Math" w:hAnsi="Cambria Math" w:cs="Times New Roman"/>
                <w:sz w:val="24"/>
                <w:szCs w:val="24"/>
              </w:rPr>
              <m:t>2</m:t>
            </m:r>
          </m:den>
        </m:f>
      </m:oMath>
    </w:p>
    <w:p w:rsidR="00F30D93" w:rsidRDefault="00F30D93" w:rsidP="00F30D93">
      <w:pPr>
        <w:pStyle w:val="afe"/>
        <w:rPr>
          <w:rFonts w:ascii="Times New Roman" w:hAnsi="Times New Roman" w:cs="Times New Roman"/>
          <w:sz w:val="24"/>
          <w:szCs w:val="24"/>
        </w:rPr>
      </w:pPr>
      <w:r w:rsidRPr="007A4CD7">
        <w:rPr>
          <w:rFonts w:ascii="Times New Roman" w:hAnsi="Times New Roman" w:cs="Times New Roman"/>
          <w:sz w:val="24"/>
          <w:szCs w:val="24"/>
        </w:rPr>
        <w:t>по первому зову на службу приходят.</w:t>
      </w:r>
    </w:p>
    <w:p w:rsidR="00F30D93" w:rsidRDefault="00F30D93" w:rsidP="008574A7">
      <w:pPr>
        <w:pStyle w:val="afe"/>
        <w:ind w:firstLine="708"/>
        <w:rPr>
          <w:rFonts w:ascii="Times New Roman" w:hAnsi="Times New Roman" w:cs="Times New Roman"/>
          <w:b/>
          <w:color w:val="0070C0"/>
          <w:sz w:val="24"/>
          <w:szCs w:val="24"/>
        </w:rPr>
        <w:sectPr w:rsidR="00F30D93" w:rsidSect="00F30D93">
          <w:type w:val="continuous"/>
          <w:pgSz w:w="11906" w:h="16838"/>
          <w:pgMar w:top="1134" w:right="851" w:bottom="1134" w:left="1701" w:header="709" w:footer="709" w:gutter="0"/>
          <w:cols w:num="2" w:space="720"/>
        </w:sectPr>
      </w:pPr>
    </w:p>
    <w:p w:rsidR="00F30D93" w:rsidRDefault="00F30D93" w:rsidP="008574A7">
      <w:pPr>
        <w:pStyle w:val="afe"/>
        <w:ind w:firstLine="708"/>
        <w:rPr>
          <w:rFonts w:ascii="Times New Roman" w:hAnsi="Times New Roman" w:cs="Times New Roman"/>
          <w:b/>
          <w:color w:val="0070C0"/>
          <w:sz w:val="24"/>
          <w:szCs w:val="24"/>
        </w:rPr>
      </w:pPr>
    </w:p>
    <w:p w:rsidR="008574A7" w:rsidRPr="008574A7" w:rsidRDefault="008574A7" w:rsidP="00197566">
      <w:pPr>
        <w:pStyle w:val="afe"/>
        <w:ind w:firstLine="708"/>
        <w:outlineLvl w:val="2"/>
        <w:rPr>
          <w:rFonts w:ascii="Times New Roman" w:hAnsi="Times New Roman" w:cs="Times New Roman"/>
          <w:b/>
          <w:color w:val="0070C0"/>
          <w:sz w:val="24"/>
          <w:szCs w:val="24"/>
        </w:rPr>
      </w:pPr>
      <w:bookmarkStart w:id="54" w:name="_Toc444439859"/>
      <w:r w:rsidRPr="008574A7">
        <w:rPr>
          <w:rFonts w:ascii="Times New Roman" w:hAnsi="Times New Roman" w:cs="Times New Roman"/>
          <w:b/>
          <w:color w:val="0070C0"/>
          <w:sz w:val="24"/>
          <w:szCs w:val="24"/>
        </w:rPr>
        <w:t>Углы.</w:t>
      </w:r>
      <w:bookmarkEnd w:id="54"/>
    </w:p>
    <w:p w:rsidR="001840E0" w:rsidRPr="008574A7" w:rsidRDefault="001840E0" w:rsidP="007A4CD7">
      <w:pPr>
        <w:pStyle w:val="afe"/>
        <w:rPr>
          <w:rFonts w:ascii="Times New Roman" w:hAnsi="Times New Roman" w:cs="Times New Roman"/>
          <w:b/>
          <w:i/>
          <w:color w:val="0070C0"/>
          <w:sz w:val="24"/>
          <w:szCs w:val="24"/>
        </w:rPr>
      </w:pPr>
      <w:r w:rsidRPr="008574A7">
        <w:rPr>
          <w:rFonts w:ascii="Times New Roman" w:hAnsi="Times New Roman" w:cs="Times New Roman"/>
          <w:b/>
          <w:i/>
          <w:color w:val="0070C0"/>
          <w:sz w:val="24"/>
          <w:szCs w:val="24"/>
        </w:rPr>
        <w:t xml:space="preserve">7 класс </w:t>
      </w:r>
      <w:r w:rsidR="008574A7">
        <w:rPr>
          <w:rFonts w:ascii="Times New Roman" w:hAnsi="Times New Roman" w:cs="Times New Roman"/>
          <w:b/>
          <w:i/>
          <w:color w:val="0070C0"/>
          <w:sz w:val="24"/>
          <w:szCs w:val="24"/>
        </w:rPr>
        <w:t>–</w:t>
      </w:r>
      <w:r w:rsidRPr="008574A7">
        <w:rPr>
          <w:rFonts w:ascii="Times New Roman" w:hAnsi="Times New Roman" w:cs="Times New Roman"/>
          <w:b/>
          <w:i/>
          <w:color w:val="0070C0"/>
          <w:sz w:val="24"/>
          <w:szCs w:val="24"/>
        </w:rPr>
        <w:t xml:space="preserve"> геометрия</w:t>
      </w:r>
      <w:r w:rsidR="008574A7">
        <w:rPr>
          <w:rFonts w:ascii="Times New Roman" w:hAnsi="Times New Roman" w:cs="Times New Roman"/>
          <w:b/>
          <w:i/>
          <w:color w:val="0070C0"/>
          <w:sz w:val="24"/>
          <w:szCs w:val="24"/>
        </w:rPr>
        <w:t>.</w:t>
      </w:r>
    </w:p>
    <w:p w:rsidR="00F30D93" w:rsidRDefault="00F30D93" w:rsidP="007A4CD7">
      <w:pPr>
        <w:pStyle w:val="afe"/>
        <w:rPr>
          <w:rFonts w:ascii="Times New Roman" w:hAnsi="Times New Roman" w:cs="Times New Roman"/>
          <w:sz w:val="24"/>
          <w:szCs w:val="24"/>
        </w:rPr>
        <w:sectPr w:rsidR="00F30D93" w:rsidSect="00752F72">
          <w:type w:val="continuous"/>
          <w:pgSz w:w="11906" w:h="16838"/>
          <w:pgMar w:top="1134" w:right="851" w:bottom="1134" w:left="1701" w:header="709" w:footer="709" w:gutter="0"/>
          <w:cols w:space="720"/>
        </w:sectPr>
      </w:pPr>
    </w:p>
    <w:p w:rsidR="00F30D93" w:rsidRDefault="00F30D93" w:rsidP="007A4CD7">
      <w:pPr>
        <w:pStyle w:val="afe"/>
        <w:rPr>
          <w:rFonts w:ascii="Times New Roman" w:hAnsi="Times New Roman" w:cs="Times New Roman"/>
          <w:sz w:val="24"/>
          <w:szCs w:val="24"/>
        </w:rPr>
      </w:pP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Угол развернутый, угол прямой,</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Угол острый, угол тупой.</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 xml:space="preserve">Полный круг левой, полный круг правой – </w:t>
      </w:r>
    </w:p>
    <w:p w:rsidR="001840E0" w:rsidRDefault="00F30D93" w:rsidP="007A4CD7">
      <w:pPr>
        <w:pStyle w:val="afe"/>
        <w:rPr>
          <w:rFonts w:ascii="Times New Roman" w:hAnsi="Times New Roman" w:cs="Times New Roman"/>
          <w:sz w:val="24"/>
          <w:szCs w:val="24"/>
        </w:rPr>
      </w:pPr>
      <w:r>
        <w:rPr>
          <w:rFonts w:ascii="Times New Roman" w:hAnsi="Times New Roman" w:cs="Times New Roman"/>
          <w:sz w:val="24"/>
          <w:szCs w:val="24"/>
        </w:rPr>
        <w:t>Н</w:t>
      </w:r>
      <w:r w:rsidR="008A337E" w:rsidRPr="007A4CD7">
        <w:rPr>
          <w:rFonts w:ascii="Times New Roman" w:hAnsi="Times New Roman" w:cs="Times New Roman"/>
          <w:sz w:val="24"/>
          <w:szCs w:val="24"/>
        </w:rPr>
        <w:t>ами по праву гордится держава.</w:t>
      </w:r>
    </w:p>
    <w:p w:rsidR="00F30D93" w:rsidRDefault="00F30D93" w:rsidP="007A4CD7">
      <w:pPr>
        <w:pStyle w:val="afe"/>
        <w:rPr>
          <w:rFonts w:ascii="Times New Roman" w:hAnsi="Times New Roman" w:cs="Times New Roman"/>
          <w:sz w:val="24"/>
          <w:szCs w:val="24"/>
        </w:rPr>
        <w:sectPr w:rsidR="00F30D93" w:rsidSect="00F30D93">
          <w:type w:val="continuous"/>
          <w:pgSz w:w="11906" w:h="16838"/>
          <w:pgMar w:top="1134" w:right="851" w:bottom="1134" w:left="1701" w:header="709" w:footer="709" w:gutter="0"/>
          <w:cols w:num="2" w:space="720"/>
        </w:sectPr>
      </w:pPr>
    </w:p>
    <w:p w:rsidR="008574A7" w:rsidRPr="007A4CD7" w:rsidRDefault="008574A7" w:rsidP="007A4CD7">
      <w:pPr>
        <w:pStyle w:val="afe"/>
        <w:rPr>
          <w:rFonts w:ascii="Times New Roman" w:hAnsi="Times New Roman" w:cs="Times New Roman"/>
          <w:sz w:val="24"/>
          <w:szCs w:val="24"/>
        </w:rPr>
      </w:pPr>
    </w:p>
    <w:p w:rsidR="008574A7" w:rsidRDefault="008574A7" w:rsidP="007A4CD7">
      <w:pPr>
        <w:pStyle w:val="afe"/>
        <w:rPr>
          <w:rFonts w:ascii="Times New Roman" w:hAnsi="Times New Roman" w:cs="Times New Roman"/>
          <w:sz w:val="24"/>
          <w:szCs w:val="24"/>
        </w:rPr>
      </w:pPr>
    </w:p>
    <w:p w:rsidR="008574A7" w:rsidRPr="008574A7" w:rsidRDefault="008574A7" w:rsidP="00197566">
      <w:pPr>
        <w:pStyle w:val="afe"/>
        <w:ind w:firstLine="708"/>
        <w:outlineLvl w:val="2"/>
        <w:rPr>
          <w:rFonts w:ascii="Times New Roman" w:hAnsi="Times New Roman" w:cs="Times New Roman"/>
          <w:b/>
          <w:color w:val="0070C0"/>
          <w:sz w:val="24"/>
          <w:szCs w:val="24"/>
        </w:rPr>
      </w:pPr>
      <w:bookmarkStart w:id="55" w:name="_Toc444439860"/>
      <w:r w:rsidRPr="008574A7">
        <w:rPr>
          <w:rFonts w:ascii="Times New Roman" w:hAnsi="Times New Roman" w:cs="Times New Roman"/>
          <w:b/>
          <w:color w:val="0070C0"/>
          <w:sz w:val="24"/>
          <w:szCs w:val="24"/>
        </w:rPr>
        <w:t>Декартовы координаты.</w:t>
      </w:r>
      <w:bookmarkEnd w:id="55"/>
    </w:p>
    <w:p w:rsidR="001840E0" w:rsidRPr="008574A7" w:rsidRDefault="001840E0" w:rsidP="007A4CD7">
      <w:pPr>
        <w:pStyle w:val="afe"/>
        <w:rPr>
          <w:rFonts w:ascii="Times New Roman" w:hAnsi="Times New Roman" w:cs="Times New Roman"/>
          <w:b/>
          <w:i/>
          <w:color w:val="0070C0"/>
          <w:sz w:val="24"/>
          <w:szCs w:val="24"/>
        </w:rPr>
      </w:pPr>
      <w:r w:rsidRPr="008574A7">
        <w:rPr>
          <w:rFonts w:ascii="Times New Roman" w:hAnsi="Times New Roman" w:cs="Times New Roman"/>
          <w:b/>
          <w:i/>
          <w:color w:val="0070C0"/>
          <w:sz w:val="24"/>
          <w:szCs w:val="24"/>
        </w:rPr>
        <w:t>8 класс – геометрия, алгебра</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Четверть первая, четвертая, третья и вторая</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Декартовы координаты – тема не простая.</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Здесь ордината и абсцисса – не путай в столбик со строчкой</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Два числа в строгом порядке – координаты точки.</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А(-3;2), А(-3;-2), А(3;-2) – повращалась</w:t>
      </w:r>
      <w:r w:rsidR="00695D70" w:rsidRPr="007A4CD7">
        <w:rPr>
          <w:rFonts w:ascii="Times New Roman" w:hAnsi="Times New Roman" w:cs="Times New Roman"/>
          <w:sz w:val="24"/>
          <w:szCs w:val="24"/>
        </w:rPr>
        <w:t xml:space="preserve"> </w:t>
      </w:r>
      <w:r w:rsidRPr="007A4CD7">
        <w:rPr>
          <w:rFonts w:ascii="Times New Roman" w:hAnsi="Times New Roman" w:cs="Times New Roman"/>
          <w:sz w:val="24"/>
          <w:szCs w:val="24"/>
        </w:rPr>
        <w:t>голова.</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В(5;4), В(-5;4), В(-5;-4) – уверенно руки рисуют по кругу.</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Хлопок по плечам, улыбнулись друг другу.</w:t>
      </w:r>
    </w:p>
    <w:p w:rsidR="001840E0" w:rsidRPr="008574A7" w:rsidRDefault="001840E0" w:rsidP="007A4CD7">
      <w:pPr>
        <w:pStyle w:val="afe"/>
        <w:rPr>
          <w:rFonts w:ascii="Times New Roman" w:hAnsi="Times New Roman" w:cs="Times New Roman"/>
          <w:b/>
          <w:color w:val="0070C0"/>
          <w:sz w:val="24"/>
          <w:szCs w:val="24"/>
        </w:rPr>
      </w:pPr>
    </w:p>
    <w:p w:rsidR="008574A7" w:rsidRPr="008574A7" w:rsidRDefault="008574A7" w:rsidP="00197566">
      <w:pPr>
        <w:pStyle w:val="afe"/>
        <w:ind w:firstLine="708"/>
        <w:outlineLvl w:val="2"/>
        <w:rPr>
          <w:rFonts w:ascii="Times New Roman" w:hAnsi="Times New Roman" w:cs="Times New Roman"/>
          <w:b/>
          <w:color w:val="0070C0"/>
          <w:sz w:val="24"/>
          <w:szCs w:val="24"/>
        </w:rPr>
      </w:pPr>
      <w:bookmarkStart w:id="56" w:name="_Toc444439861"/>
      <w:r w:rsidRPr="008574A7">
        <w:rPr>
          <w:rFonts w:ascii="Times New Roman" w:hAnsi="Times New Roman" w:cs="Times New Roman"/>
          <w:b/>
          <w:color w:val="0070C0"/>
          <w:sz w:val="24"/>
          <w:szCs w:val="24"/>
        </w:rPr>
        <w:t>Графики.</w:t>
      </w:r>
      <w:bookmarkEnd w:id="56"/>
    </w:p>
    <w:p w:rsidR="001840E0" w:rsidRPr="008574A7" w:rsidRDefault="001840E0" w:rsidP="007A4CD7">
      <w:pPr>
        <w:pStyle w:val="afe"/>
        <w:rPr>
          <w:rFonts w:ascii="Times New Roman" w:hAnsi="Times New Roman" w:cs="Times New Roman"/>
          <w:b/>
          <w:i/>
          <w:sz w:val="24"/>
          <w:szCs w:val="24"/>
        </w:rPr>
      </w:pPr>
      <w:r w:rsidRPr="008574A7">
        <w:rPr>
          <w:rFonts w:ascii="Times New Roman" w:hAnsi="Times New Roman" w:cs="Times New Roman"/>
          <w:b/>
          <w:i/>
          <w:color w:val="0070C0"/>
          <w:sz w:val="24"/>
          <w:szCs w:val="24"/>
        </w:rPr>
        <w:t>8, 9 классы - алгебра</w:t>
      </w:r>
    </w:p>
    <w:p w:rsidR="00F30D93" w:rsidRDefault="00F30D93" w:rsidP="007A4CD7">
      <w:pPr>
        <w:pStyle w:val="afe"/>
        <w:rPr>
          <w:rFonts w:ascii="Times New Roman" w:hAnsi="Times New Roman" w:cs="Times New Roman"/>
          <w:sz w:val="24"/>
          <w:szCs w:val="24"/>
        </w:rPr>
        <w:sectPr w:rsidR="00F30D93" w:rsidSect="00752F72">
          <w:type w:val="continuous"/>
          <w:pgSz w:w="11906" w:h="16838"/>
          <w:pgMar w:top="1134" w:right="851" w:bottom="1134" w:left="1701" w:header="709" w:footer="709" w:gutter="0"/>
          <w:cols w:space="720"/>
        </w:sectPr>
      </w:pP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Парабола, гипербола, прямая</w:t>
      </w:r>
      <w:r w:rsidR="008574A7">
        <w:rPr>
          <w:rFonts w:ascii="Times New Roman" w:hAnsi="Times New Roman" w:cs="Times New Roman"/>
          <w:sz w:val="24"/>
          <w:szCs w:val="24"/>
        </w:rPr>
        <w:t xml:space="preserve"> - </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Как их изобразить, мы хорошо знаем.</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Но ставим минус впереди, на что же он влияет?</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Парабола с ветвями вниз, гипербола – в другие четверти</w:t>
      </w:r>
    </w:p>
    <w:p w:rsidR="008574A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 xml:space="preserve">Прямая угол наклона меняет, </w:t>
      </w:r>
    </w:p>
    <w:p w:rsidR="001840E0" w:rsidRPr="007A4CD7" w:rsidRDefault="008574A7" w:rsidP="007A4CD7">
      <w:pPr>
        <w:pStyle w:val="afe"/>
        <w:rPr>
          <w:rFonts w:ascii="Times New Roman" w:hAnsi="Times New Roman" w:cs="Times New Roman"/>
          <w:sz w:val="24"/>
          <w:szCs w:val="24"/>
        </w:rPr>
      </w:pPr>
      <w:r>
        <w:rPr>
          <w:rFonts w:ascii="Times New Roman" w:hAnsi="Times New Roman" w:cs="Times New Roman"/>
          <w:sz w:val="24"/>
          <w:szCs w:val="24"/>
        </w:rPr>
        <w:lastRenderedPageBreak/>
        <w:t>Б</w:t>
      </w:r>
      <w:r w:rsidR="001840E0" w:rsidRPr="007A4CD7">
        <w:rPr>
          <w:rFonts w:ascii="Times New Roman" w:hAnsi="Times New Roman" w:cs="Times New Roman"/>
          <w:sz w:val="24"/>
          <w:szCs w:val="24"/>
        </w:rPr>
        <w:t>ыл острый – тупой нам предоставляет.</w:t>
      </w:r>
    </w:p>
    <w:p w:rsidR="001840E0" w:rsidRPr="007A4CD7" w:rsidRDefault="001840E0" w:rsidP="00F30D93">
      <w:pPr>
        <w:pStyle w:val="afe"/>
        <w:tabs>
          <w:tab w:val="left" w:pos="1953"/>
        </w:tabs>
        <w:rPr>
          <w:rFonts w:ascii="Times New Roman" w:hAnsi="Times New Roman" w:cs="Times New Roman"/>
          <w:sz w:val="24"/>
          <w:szCs w:val="24"/>
        </w:rPr>
      </w:pPr>
      <w:r w:rsidRPr="007A4CD7">
        <w:rPr>
          <w:rFonts w:ascii="Times New Roman" w:hAnsi="Times New Roman" w:cs="Times New Roman"/>
          <w:sz w:val="24"/>
          <w:szCs w:val="24"/>
        </w:rPr>
        <w:t>у = 2х²; у = -2х²</w:t>
      </w:r>
      <w:r w:rsidR="00F30D93">
        <w:rPr>
          <w:rFonts w:ascii="Times New Roman" w:hAnsi="Times New Roman" w:cs="Times New Roman"/>
          <w:sz w:val="24"/>
          <w:szCs w:val="24"/>
        </w:rPr>
        <w:tab/>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 xml:space="preserve">у = </w:t>
      </w:r>
      <m:oMath>
        <m:f>
          <m:fPr>
            <m:ctrlPr>
              <w:rPr>
                <w:rFonts w:ascii="Cambria Math" w:hAnsi="Cambria Math" w:cs="Times New Roman"/>
                <w:sz w:val="24"/>
                <w:szCs w:val="24"/>
              </w:rPr>
            </m:ctrlPr>
          </m:fPr>
          <m:num>
            <m:r>
              <m:rPr>
                <m:sty m:val="b"/>
              </m:rPr>
              <w:rPr>
                <w:rFonts w:ascii="Cambria Math" w:hAnsi="Cambria Math" w:cs="Times New Roman"/>
                <w:sz w:val="24"/>
                <w:szCs w:val="24"/>
              </w:rPr>
              <m:t>2</m:t>
            </m:r>
          </m:num>
          <m:den>
            <m:r>
              <m:rPr>
                <m:sty m:val="p"/>
              </m:rPr>
              <w:rPr>
                <w:rFonts w:ascii="Cambria Math" w:hAnsi="Cambria Math" w:cs="Times New Roman"/>
                <w:sz w:val="24"/>
                <w:szCs w:val="24"/>
              </w:rPr>
              <m:t>х</m:t>
            </m:r>
          </m:den>
        </m:f>
      </m:oMath>
      <w:r w:rsidRPr="007A4CD7">
        <w:rPr>
          <w:rFonts w:ascii="Times New Roman" w:hAnsi="Times New Roman" w:cs="Times New Roman"/>
          <w:sz w:val="24"/>
          <w:szCs w:val="24"/>
        </w:rPr>
        <w:t xml:space="preserve"> ; у = - </w:t>
      </w:r>
      <m:oMath>
        <m:f>
          <m:fPr>
            <m:ctrlPr>
              <w:rPr>
                <w:rFonts w:ascii="Cambria Math" w:hAnsi="Cambria Math" w:cs="Times New Roman"/>
                <w:sz w:val="24"/>
                <w:szCs w:val="24"/>
              </w:rPr>
            </m:ctrlPr>
          </m:fPr>
          <m:num>
            <m:r>
              <m:rPr>
                <m:sty m:val="b"/>
              </m:rPr>
              <w:rPr>
                <w:rFonts w:ascii="Cambria Math" w:hAnsi="Cambria Math" w:cs="Times New Roman"/>
                <w:sz w:val="24"/>
                <w:szCs w:val="24"/>
              </w:rPr>
              <m:t>2</m:t>
            </m:r>
          </m:num>
          <m:den>
            <m:r>
              <m:rPr>
                <m:sty m:val="p"/>
              </m:rPr>
              <w:rPr>
                <w:rFonts w:ascii="Cambria Math" w:hAnsi="Cambria Math" w:cs="Times New Roman"/>
                <w:sz w:val="24"/>
                <w:szCs w:val="24"/>
              </w:rPr>
              <m:t>х</m:t>
            </m:r>
          </m:den>
        </m:f>
      </m:oMath>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у = 2х; у = -2х</w:t>
      </w:r>
    </w:p>
    <w:p w:rsidR="008574A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 xml:space="preserve">Покрутили, повертели, </w:t>
      </w:r>
    </w:p>
    <w:p w:rsidR="001840E0" w:rsidRPr="007A4CD7" w:rsidRDefault="008574A7" w:rsidP="007A4CD7">
      <w:pPr>
        <w:pStyle w:val="afe"/>
        <w:rPr>
          <w:rFonts w:ascii="Times New Roman" w:hAnsi="Times New Roman" w:cs="Times New Roman"/>
          <w:sz w:val="24"/>
          <w:szCs w:val="24"/>
        </w:rPr>
      </w:pPr>
      <w:r>
        <w:rPr>
          <w:rFonts w:ascii="Times New Roman" w:hAnsi="Times New Roman" w:cs="Times New Roman"/>
          <w:sz w:val="24"/>
          <w:szCs w:val="24"/>
        </w:rPr>
        <w:t>П</w:t>
      </w:r>
      <w:r w:rsidR="001840E0" w:rsidRPr="007A4CD7">
        <w:rPr>
          <w:rFonts w:ascii="Times New Roman" w:hAnsi="Times New Roman" w:cs="Times New Roman"/>
          <w:sz w:val="24"/>
          <w:szCs w:val="24"/>
        </w:rPr>
        <w:t>е</w:t>
      </w:r>
      <w:r w:rsidR="008A337E" w:rsidRPr="007A4CD7">
        <w:rPr>
          <w:rFonts w:ascii="Times New Roman" w:hAnsi="Times New Roman" w:cs="Times New Roman"/>
          <w:sz w:val="24"/>
          <w:szCs w:val="24"/>
        </w:rPr>
        <w:t>рпендикулярно стулу, тихо сели.</w:t>
      </w:r>
    </w:p>
    <w:p w:rsidR="00F30D93" w:rsidRDefault="00F30D93" w:rsidP="007A4CD7">
      <w:pPr>
        <w:pStyle w:val="afe"/>
        <w:rPr>
          <w:rFonts w:ascii="Times New Roman" w:hAnsi="Times New Roman" w:cs="Times New Roman"/>
          <w:sz w:val="24"/>
          <w:szCs w:val="24"/>
        </w:rPr>
        <w:sectPr w:rsidR="00F30D93" w:rsidSect="00F30D93">
          <w:type w:val="continuous"/>
          <w:pgSz w:w="11906" w:h="16838"/>
          <w:pgMar w:top="1134" w:right="851" w:bottom="1134" w:left="1701" w:header="709" w:footer="709" w:gutter="0"/>
          <w:cols w:num="2" w:space="720"/>
        </w:sectPr>
      </w:pPr>
    </w:p>
    <w:p w:rsidR="008574A7" w:rsidRDefault="008574A7" w:rsidP="007A4CD7">
      <w:pPr>
        <w:pStyle w:val="afe"/>
        <w:rPr>
          <w:rFonts w:ascii="Times New Roman" w:hAnsi="Times New Roman" w:cs="Times New Roman"/>
          <w:sz w:val="24"/>
          <w:szCs w:val="24"/>
        </w:rPr>
      </w:pPr>
    </w:p>
    <w:p w:rsidR="008574A7" w:rsidRPr="007A4CD7" w:rsidRDefault="008574A7" w:rsidP="007A4CD7">
      <w:pPr>
        <w:pStyle w:val="afe"/>
        <w:rPr>
          <w:rFonts w:ascii="Times New Roman" w:hAnsi="Times New Roman" w:cs="Times New Roman"/>
          <w:sz w:val="24"/>
          <w:szCs w:val="24"/>
        </w:rPr>
      </w:pPr>
    </w:p>
    <w:p w:rsidR="008574A7" w:rsidRPr="008574A7" w:rsidRDefault="008574A7" w:rsidP="00197566">
      <w:pPr>
        <w:pStyle w:val="afe"/>
        <w:ind w:firstLine="708"/>
        <w:outlineLvl w:val="2"/>
        <w:rPr>
          <w:rFonts w:ascii="Times New Roman" w:hAnsi="Times New Roman" w:cs="Times New Roman"/>
          <w:b/>
          <w:color w:val="0070C0"/>
          <w:sz w:val="24"/>
          <w:szCs w:val="24"/>
        </w:rPr>
      </w:pPr>
      <w:bookmarkStart w:id="57" w:name="_Toc444439862"/>
      <w:r w:rsidRPr="008574A7">
        <w:rPr>
          <w:rFonts w:ascii="Times New Roman" w:hAnsi="Times New Roman" w:cs="Times New Roman"/>
          <w:b/>
          <w:color w:val="0070C0"/>
          <w:sz w:val="24"/>
          <w:szCs w:val="24"/>
        </w:rPr>
        <w:t>Единичная окружность.</w:t>
      </w:r>
      <w:bookmarkEnd w:id="57"/>
    </w:p>
    <w:p w:rsidR="001840E0" w:rsidRPr="008574A7" w:rsidRDefault="001840E0" w:rsidP="007A4CD7">
      <w:pPr>
        <w:pStyle w:val="afe"/>
        <w:rPr>
          <w:rFonts w:ascii="Times New Roman" w:hAnsi="Times New Roman" w:cs="Times New Roman"/>
          <w:b/>
          <w:i/>
          <w:color w:val="0070C0"/>
          <w:sz w:val="24"/>
          <w:szCs w:val="24"/>
        </w:rPr>
      </w:pPr>
      <w:r w:rsidRPr="008574A7">
        <w:rPr>
          <w:rFonts w:ascii="Times New Roman" w:hAnsi="Times New Roman" w:cs="Times New Roman"/>
          <w:b/>
          <w:i/>
          <w:color w:val="0070C0"/>
          <w:sz w:val="24"/>
          <w:szCs w:val="24"/>
        </w:rPr>
        <w:t>10 класс – алгебра и начала анализа</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Углы на круге в градусах</w:t>
      </w:r>
    </w:p>
    <w:p w:rsidR="001840E0" w:rsidRPr="008574A7" w:rsidRDefault="001840E0" w:rsidP="007A4CD7">
      <w:pPr>
        <w:pStyle w:val="afe"/>
        <w:rPr>
          <w:rFonts w:ascii="Times New Roman" w:hAnsi="Times New Roman" w:cs="Times New Roman"/>
          <w:i/>
          <w:sz w:val="24"/>
          <w:szCs w:val="24"/>
        </w:rPr>
      </w:pPr>
      <w:r w:rsidRPr="007A4CD7">
        <w:rPr>
          <w:rFonts w:ascii="Times New Roman" w:hAnsi="Times New Roman" w:cs="Times New Roman"/>
          <w:sz w:val="24"/>
          <w:szCs w:val="24"/>
        </w:rPr>
        <w:t xml:space="preserve">Углы в радианах </w:t>
      </w:r>
      <w:r w:rsidRPr="008574A7">
        <w:rPr>
          <w:rFonts w:ascii="Times New Roman" w:hAnsi="Times New Roman" w:cs="Times New Roman"/>
          <w:i/>
          <w:sz w:val="24"/>
          <w:szCs w:val="24"/>
        </w:rPr>
        <w:t>(сложили ладони в стрелку)</w:t>
      </w:r>
    </w:p>
    <w:p w:rsidR="001840E0" w:rsidRPr="007A4CD7" w:rsidRDefault="00B322AD" w:rsidP="007A4CD7">
      <w:pPr>
        <w:pStyle w:val="afe"/>
        <w:rPr>
          <w:rFonts w:ascii="Times New Roman" w:hAnsi="Times New Roman" w:cs="Times New Roman"/>
          <w:sz w:val="24"/>
          <w:szCs w:val="24"/>
        </w:rPr>
      </w:pPr>
      <w:r>
        <w:rPr>
          <w:rFonts w:ascii="Times New Roman" w:hAnsi="Times New Roman" w:cs="Times New Roman"/>
          <w:noProof/>
          <w:sz w:val="24"/>
          <w:szCs w:val="24"/>
          <w:lang w:eastAsia="ru-RU"/>
        </w:rPr>
        <w:pict>
          <v:group id="Группа 5190" o:spid="_x0000_s1426" style="position:absolute;margin-left:-86.75pt;margin-top:-58.65pt;width:606.75pt;height:895.3pt;z-index:251707392" coordorigin=",-1" coordsize="12135,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">
            <v:rect id="_x0000_s1428"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P68YA&#10;AADdAAAADwAAAGRycy9kb3ducmV2LnhtbESPT2vCQBTE70K/w/IK3nSTFotGVylFofTkPxRvj+xz&#10;E82+DdnVpN++KxQ8DjPzG2a26Gwl7tT40rGCdJiAIM6dLtko2O9WgzEIH5A1Vo5JwS95WMxfejPM&#10;tGt5Q/dtMCJC2GeooAihzqT0eUEW/dDVxNE7u8ZiiLIxUjfYRrit5FuSfEiLJceFAmv6Kii/bm9W&#10;wUXrJberH/N+PBzN+nLa15vRUqn+a/c5BRGoC8/wf/tbKxilkxQ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NP68YAAADdAAAADwAAAAAAAAAAAAAAAACYAgAAZHJz&#10;L2Rvd25yZXYueG1sUEsFBgAAAAAEAAQA9QAAAIsDAAAAAA==&#10;" fillcolor="#9cf" stroked="f">
              <v:fill r:id="rId9" o:title="" type="pattern"/>
            </v:rect>
            <v:rect id="_x0000_s1427" alt="Крупная сетка" style="position:absolute;left:11436;top:-1;width:699;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KhC8UA&#10;AADdAAAADwAAAGRycy9kb3ducmV2LnhtbESPQWvCQBSE74L/YXmF3nQTIUVTV6mCbfFmFLw+ss9s&#10;aPZtyK4m9de7QqHHYWa+YZbrwTbiRp2vHStIpwkI4tLpmisFp+NuMgfhA7LGxjEp+CUP69V4tMRc&#10;u54PdCtCJSKEfY4KTAhtLqUvDVn0U9cSR+/iOoshyq6SusM+wm0jZ0nyJi3WHBcMtrQ1VP4UV6ug&#10;zDb+9NVf7ue02Cef22xT7Aaj1OvL8PEOItAQ/sN/7W+tIEsXM3i+iU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qELxQAAAN0AAAAPAAAAAAAAAAAAAAAAAJgCAABkcnMv&#10;ZG93bnJldi54bWxQSwUGAAAAAAQABAD1AAAAigMAAAAA&#10;" fillcolor="#9cf" strokecolor="red">
              <v:fill r:id="rId9" o:title="" type="pattern"/>
            </v:rect>
          </v:group>
        </w:pict>
      </w:r>
      <w:r w:rsidR="001840E0" w:rsidRPr="007A4CD7">
        <w:rPr>
          <w:rFonts w:ascii="Times New Roman" w:hAnsi="Times New Roman" w:cs="Times New Roman"/>
          <w:sz w:val="24"/>
          <w:szCs w:val="24"/>
        </w:rPr>
        <w:t>0º - ладони с правой стороны</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180º - с левой стороны</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lastRenderedPageBreak/>
        <w:t>90º - стрела вверх или вниз</w:t>
      </w:r>
    </w:p>
    <w:p w:rsidR="001840E0" w:rsidRPr="007A4CD7" w:rsidRDefault="001840E0" w:rsidP="00F30D93">
      <w:pPr>
        <w:pStyle w:val="afe"/>
        <w:tabs>
          <w:tab w:val="left" w:pos="1853"/>
        </w:tabs>
        <w:rPr>
          <w:rFonts w:ascii="Times New Roman" w:hAnsi="Times New Roman" w:cs="Times New Roman"/>
          <w:sz w:val="24"/>
          <w:szCs w:val="24"/>
        </w:rPr>
      </w:pPr>
      <w:r w:rsidRPr="007A4CD7">
        <w:rPr>
          <w:rFonts w:ascii="Times New Roman" w:hAnsi="Times New Roman" w:cs="Times New Roman"/>
          <w:sz w:val="24"/>
          <w:szCs w:val="24"/>
        </w:rPr>
        <w:t>270º - слетела.</w:t>
      </w:r>
      <w:r w:rsidR="00F30D93">
        <w:rPr>
          <w:rFonts w:ascii="Times New Roman" w:hAnsi="Times New Roman" w:cs="Times New Roman"/>
          <w:sz w:val="24"/>
          <w:szCs w:val="24"/>
        </w:rPr>
        <w:tab/>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360º - не мой каприз – у правого плеча мы снова</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540º, 450º, а к радианам мы готовы?</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 xml:space="preserve">0 рад, π рад, </w:t>
      </w:r>
      <m:oMath>
        <m:f>
          <m:fPr>
            <m:ctrlPr>
              <w:rPr>
                <w:rFonts w:ascii="Cambria Math" w:hAnsi="Cambria Math" w:cs="Times New Roman"/>
                <w:sz w:val="24"/>
                <w:szCs w:val="24"/>
              </w:rPr>
            </m:ctrlPr>
          </m:fPr>
          <m:num>
            <m:r>
              <m:rPr>
                <m:sty m:val="b"/>
              </m:rPr>
              <w:rPr>
                <w:rFonts w:ascii="Cambria Math" w:hAnsi="Cambria Math" w:cs="Times New Roman"/>
                <w:sz w:val="24"/>
                <w:szCs w:val="24"/>
              </w:rPr>
              <m:t>π</m:t>
            </m:r>
          </m:num>
          <m:den>
            <m:r>
              <m:rPr>
                <m:sty m:val="b"/>
              </m:rPr>
              <w:rPr>
                <w:rFonts w:ascii="Cambria Math" w:hAnsi="Cambria Math" w:cs="Times New Roman"/>
                <w:sz w:val="24"/>
                <w:szCs w:val="24"/>
              </w:rPr>
              <m:t>2</m:t>
            </m:r>
          </m:den>
        </m:f>
      </m:oMath>
      <w:r w:rsidRPr="007A4CD7">
        <w:rPr>
          <w:rFonts w:ascii="Times New Roman" w:hAnsi="Times New Roman" w:cs="Times New Roman"/>
          <w:sz w:val="24"/>
          <w:szCs w:val="24"/>
        </w:rPr>
        <w:t xml:space="preserve"> – вверх, </w:t>
      </w:r>
      <m:oMath>
        <m:f>
          <m:fPr>
            <m:ctrlPr>
              <w:rPr>
                <w:rFonts w:ascii="Cambria Math" w:hAnsi="Cambria Math" w:cs="Times New Roman"/>
                <w:sz w:val="24"/>
                <w:szCs w:val="24"/>
              </w:rPr>
            </m:ctrlPr>
          </m:fPr>
          <m:num>
            <m:r>
              <m:rPr>
                <m:sty m:val="b"/>
              </m:rPr>
              <w:rPr>
                <w:rFonts w:ascii="Cambria Math" w:hAnsi="Cambria Math" w:cs="Times New Roman"/>
                <w:sz w:val="24"/>
                <w:szCs w:val="24"/>
              </w:rPr>
              <m:t>3π</m:t>
            </m:r>
          </m:num>
          <m:den>
            <m:r>
              <m:rPr>
                <m:sty m:val="b"/>
              </m:rPr>
              <w:rPr>
                <w:rFonts w:ascii="Cambria Math" w:hAnsi="Cambria Math" w:cs="Times New Roman"/>
                <w:sz w:val="24"/>
                <w:szCs w:val="24"/>
              </w:rPr>
              <m:t>2</m:t>
            </m:r>
          </m:den>
        </m:f>
      </m:oMath>
      <w:r w:rsidRPr="007A4CD7">
        <w:rPr>
          <w:rFonts w:ascii="Times New Roman" w:hAnsi="Times New Roman" w:cs="Times New Roman"/>
          <w:sz w:val="24"/>
          <w:szCs w:val="24"/>
        </w:rPr>
        <w:t xml:space="preserve"> – вниз, 2π, 4π – каприз.</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А если в минус мы пойдем, углы зеркально мы найдем.</w:t>
      </w:r>
    </w:p>
    <w:p w:rsidR="001840E0" w:rsidRPr="007A4CD7" w:rsidRDefault="001840E0" w:rsidP="007A4CD7">
      <w:pPr>
        <w:pStyle w:val="afe"/>
        <w:rPr>
          <w:rFonts w:ascii="Times New Roman" w:hAnsi="Times New Roman" w:cs="Times New Roman"/>
          <w:sz w:val="24"/>
          <w:szCs w:val="24"/>
        </w:rPr>
      </w:pPr>
    </w:p>
    <w:p w:rsidR="00F30D93" w:rsidRDefault="00F30D93" w:rsidP="008574A7">
      <w:pPr>
        <w:pStyle w:val="afe"/>
        <w:ind w:firstLine="708"/>
        <w:rPr>
          <w:rFonts w:ascii="Times New Roman" w:hAnsi="Times New Roman" w:cs="Times New Roman"/>
          <w:b/>
          <w:color w:val="0070C0"/>
          <w:sz w:val="24"/>
          <w:szCs w:val="24"/>
        </w:rPr>
        <w:sectPr w:rsidR="00F30D93" w:rsidSect="00752F72">
          <w:type w:val="continuous"/>
          <w:pgSz w:w="11906" w:h="16838"/>
          <w:pgMar w:top="1134" w:right="851" w:bottom="1134" w:left="1701" w:header="709" w:footer="709" w:gutter="0"/>
          <w:cols w:space="720"/>
        </w:sectPr>
      </w:pPr>
    </w:p>
    <w:p w:rsidR="008574A7" w:rsidRDefault="008574A7" w:rsidP="007A4CD7">
      <w:pPr>
        <w:pStyle w:val="afe"/>
        <w:rPr>
          <w:rFonts w:ascii="Times New Roman" w:hAnsi="Times New Roman" w:cs="Times New Roman"/>
          <w:sz w:val="24"/>
          <w:szCs w:val="24"/>
        </w:rPr>
        <w:sectPr w:rsidR="008574A7" w:rsidSect="00F30D93">
          <w:type w:val="continuous"/>
          <w:pgSz w:w="11906" w:h="16838"/>
          <w:pgMar w:top="1134" w:right="851" w:bottom="1134" w:left="1701" w:header="709" w:footer="709" w:gutter="0"/>
          <w:cols w:space="720"/>
        </w:sectPr>
      </w:pPr>
    </w:p>
    <w:p w:rsidR="001840E0" w:rsidRDefault="001840E0" w:rsidP="007A4CD7">
      <w:pPr>
        <w:pStyle w:val="afe"/>
        <w:rPr>
          <w:rFonts w:ascii="Times New Roman" w:hAnsi="Times New Roman" w:cs="Times New Roman"/>
          <w:sz w:val="24"/>
          <w:szCs w:val="24"/>
        </w:rPr>
      </w:pPr>
    </w:p>
    <w:p w:rsidR="008574A7" w:rsidRPr="007A4CD7" w:rsidRDefault="008574A7" w:rsidP="007A4CD7">
      <w:pPr>
        <w:pStyle w:val="afe"/>
        <w:rPr>
          <w:rFonts w:ascii="Times New Roman" w:hAnsi="Times New Roman" w:cs="Times New Roman"/>
          <w:sz w:val="24"/>
          <w:szCs w:val="24"/>
        </w:rPr>
      </w:pPr>
    </w:p>
    <w:p w:rsidR="008574A7" w:rsidRPr="008574A7" w:rsidRDefault="008574A7" w:rsidP="00197566">
      <w:pPr>
        <w:pStyle w:val="afe"/>
        <w:ind w:firstLine="708"/>
        <w:outlineLvl w:val="2"/>
        <w:rPr>
          <w:rFonts w:ascii="Times New Roman" w:hAnsi="Times New Roman" w:cs="Times New Roman"/>
          <w:b/>
          <w:color w:val="0070C0"/>
          <w:sz w:val="24"/>
          <w:szCs w:val="24"/>
        </w:rPr>
      </w:pPr>
      <w:bookmarkStart w:id="58" w:name="_Toc444439863"/>
      <w:r w:rsidRPr="008574A7">
        <w:rPr>
          <w:rFonts w:ascii="Times New Roman" w:hAnsi="Times New Roman" w:cs="Times New Roman"/>
          <w:b/>
          <w:color w:val="0070C0"/>
          <w:sz w:val="24"/>
          <w:szCs w:val="24"/>
        </w:rPr>
        <w:t>Радианы.</w:t>
      </w:r>
      <w:bookmarkEnd w:id="58"/>
    </w:p>
    <w:p w:rsidR="008574A7" w:rsidRPr="008574A7" w:rsidRDefault="008574A7" w:rsidP="007A4CD7">
      <w:pPr>
        <w:pStyle w:val="afe"/>
        <w:rPr>
          <w:rFonts w:ascii="Times New Roman" w:hAnsi="Times New Roman" w:cs="Times New Roman"/>
          <w:b/>
          <w:i/>
          <w:color w:val="0070C0"/>
          <w:sz w:val="24"/>
          <w:szCs w:val="24"/>
        </w:rPr>
      </w:pPr>
      <w:r w:rsidRPr="008574A7">
        <w:rPr>
          <w:rFonts w:ascii="Times New Roman" w:hAnsi="Times New Roman" w:cs="Times New Roman"/>
          <w:b/>
          <w:i/>
          <w:color w:val="0070C0"/>
          <w:sz w:val="24"/>
          <w:szCs w:val="24"/>
        </w:rPr>
        <w:t>10 класс – алгебра и начала анализа.</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Угол развернутый</w:t>
      </w:r>
      <w:r w:rsidR="00695D70" w:rsidRPr="007A4CD7">
        <w:rPr>
          <w:rFonts w:ascii="Times New Roman" w:hAnsi="Times New Roman" w:cs="Times New Roman"/>
          <w:sz w:val="24"/>
          <w:szCs w:val="24"/>
        </w:rPr>
        <w:t xml:space="preserve"> </w:t>
      </w:r>
      <w:r w:rsidRPr="007A4CD7">
        <w:rPr>
          <w:rFonts w:ascii="Times New Roman" w:hAnsi="Times New Roman" w:cs="Times New Roman"/>
          <w:sz w:val="24"/>
          <w:szCs w:val="24"/>
        </w:rPr>
        <w:t xml:space="preserve">знаем отлично </w:t>
      </w:r>
      <w:r w:rsidRPr="008574A7">
        <w:rPr>
          <w:rFonts w:ascii="Times New Roman" w:hAnsi="Times New Roman" w:cs="Times New Roman"/>
          <w:i/>
          <w:sz w:val="24"/>
          <w:szCs w:val="24"/>
        </w:rPr>
        <w:t>(руки в стороны)</w:t>
      </w:r>
    </w:p>
    <w:p w:rsidR="001840E0" w:rsidRPr="008574A7" w:rsidRDefault="001840E0" w:rsidP="007A4CD7">
      <w:pPr>
        <w:pStyle w:val="afe"/>
        <w:rPr>
          <w:rFonts w:ascii="Times New Roman" w:hAnsi="Times New Roman" w:cs="Times New Roman"/>
          <w:i/>
          <w:sz w:val="24"/>
          <w:szCs w:val="24"/>
        </w:rPr>
      </w:pPr>
      <w:r w:rsidRPr="007A4CD7">
        <w:rPr>
          <w:rFonts w:ascii="Times New Roman" w:hAnsi="Times New Roman" w:cs="Times New Roman"/>
          <w:sz w:val="24"/>
          <w:szCs w:val="24"/>
        </w:rPr>
        <w:t xml:space="preserve">И с параллельными дружим мы лично! </w:t>
      </w:r>
      <w:r w:rsidRPr="008574A7">
        <w:rPr>
          <w:rFonts w:ascii="Times New Roman" w:hAnsi="Times New Roman" w:cs="Times New Roman"/>
          <w:i/>
          <w:sz w:val="24"/>
          <w:szCs w:val="24"/>
        </w:rPr>
        <w:t>(обе руки вверх)</w:t>
      </w:r>
    </w:p>
    <w:p w:rsidR="001840E0" w:rsidRPr="007A4CD7" w:rsidRDefault="008574A7" w:rsidP="007A4CD7">
      <w:pPr>
        <w:pStyle w:val="afe"/>
        <w:rPr>
          <w:rFonts w:ascii="Times New Roman" w:hAnsi="Times New Roman" w:cs="Times New Roman"/>
          <w:sz w:val="24"/>
          <w:szCs w:val="24"/>
        </w:rPr>
      </w:pPr>
      <w:r>
        <w:rPr>
          <w:rFonts w:ascii="Times New Roman" w:hAnsi="Times New Roman" w:cs="Times New Roman"/>
          <w:sz w:val="24"/>
          <w:szCs w:val="24"/>
        </w:rPr>
        <w:t>Пи</w:t>
      </w:r>
      <w:r w:rsidR="001840E0" w:rsidRPr="007A4CD7">
        <w:rPr>
          <w:rFonts w:ascii="Times New Roman" w:hAnsi="Times New Roman" w:cs="Times New Roman"/>
          <w:sz w:val="24"/>
          <w:szCs w:val="24"/>
        </w:rPr>
        <w:t xml:space="preserve"> радиан в градус переведем,</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 xml:space="preserve">Разделим на 6 и на месте пойдем! </w:t>
      </w:r>
      <w:r w:rsidRPr="008574A7">
        <w:rPr>
          <w:rFonts w:ascii="Times New Roman" w:hAnsi="Times New Roman" w:cs="Times New Roman"/>
          <w:i/>
          <w:sz w:val="24"/>
          <w:szCs w:val="24"/>
        </w:rPr>
        <w:t>(шагают на месте 30 раз</w:t>
      </w:r>
      <w:r w:rsidR="00695D70" w:rsidRPr="008574A7">
        <w:rPr>
          <w:rFonts w:ascii="Times New Roman" w:hAnsi="Times New Roman" w:cs="Times New Roman"/>
          <w:i/>
          <w:sz w:val="24"/>
          <w:szCs w:val="24"/>
        </w:rPr>
        <w:t xml:space="preserve"> </w:t>
      </w:r>
      <w:r w:rsidRPr="008574A7">
        <w:rPr>
          <w:rFonts w:ascii="Times New Roman" w:hAnsi="Times New Roman" w:cs="Times New Roman"/>
          <w:i/>
          <w:sz w:val="24"/>
          <w:szCs w:val="24"/>
        </w:rPr>
        <w:t>)</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Однажды мы корень из ста извлекали,</w:t>
      </w:r>
    </w:p>
    <w:p w:rsidR="001840E0" w:rsidRPr="007A4CD7" w:rsidRDefault="001840E0" w:rsidP="007A4CD7">
      <w:pPr>
        <w:pStyle w:val="afe"/>
        <w:rPr>
          <w:rFonts w:ascii="Times New Roman" w:hAnsi="Times New Roman" w:cs="Times New Roman"/>
          <w:sz w:val="24"/>
          <w:szCs w:val="24"/>
        </w:rPr>
      </w:pPr>
      <w:r w:rsidRPr="007A4CD7">
        <w:rPr>
          <w:rFonts w:ascii="Times New Roman" w:hAnsi="Times New Roman" w:cs="Times New Roman"/>
          <w:sz w:val="24"/>
          <w:szCs w:val="24"/>
        </w:rPr>
        <w:t xml:space="preserve">Теперь столько раз в классе мы приседали! </w:t>
      </w:r>
      <w:r w:rsidRPr="008574A7">
        <w:rPr>
          <w:rFonts w:ascii="Times New Roman" w:hAnsi="Times New Roman" w:cs="Times New Roman"/>
          <w:i/>
          <w:sz w:val="24"/>
          <w:szCs w:val="24"/>
        </w:rPr>
        <w:t>(10 раз приседают)</w:t>
      </w:r>
    </w:p>
    <w:p w:rsidR="007A4CD7" w:rsidRDefault="007A4CD7" w:rsidP="00D86187">
      <w:pPr>
        <w:rPr>
          <w:rFonts w:ascii="Times New Roman" w:hAnsi="Times New Roman" w:cs="Times New Roman"/>
          <w:sz w:val="28"/>
          <w:szCs w:val="28"/>
        </w:rPr>
      </w:pPr>
    </w:p>
    <w:p w:rsidR="00197566" w:rsidRPr="00197566" w:rsidRDefault="00197566" w:rsidP="00197566">
      <w:pPr>
        <w:pStyle w:val="1"/>
        <w:rPr>
          <w:rFonts w:ascii="Times New Roman" w:hAnsi="Times New Roman" w:cs="Times New Roman"/>
          <w:color w:val="FFFFFF" w:themeColor="background1"/>
        </w:rPr>
      </w:pPr>
      <w:bookmarkStart w:id="59" w:name="_Toc444439864"/>
      <w:r w:rsidRPr="00197566">
        <w:rPr>
          <w:rFonts w:ascii="Times New Roman" w:hAnsi="Times New Roman" w:cs="Times New Roman"/>
          <w:color w:val="FFFFFF" w:themeColor="background1"/>
        </w:rPr>
        <w:t>Задачи.</w:t>
      </w:r>
      <w:bookmarkEnd w:id="59"/>
    </w:p>
    <w:p w:rsidR="007A4CD7" w:rsidRDefault="00B322AD" w:rsidP="00D86187">
      <w:pPr>
        <w:rPr>
          <w:rFonts w:ascii="Times New Roman" w:hAnsi="Times New Roman" w:cs="Times New Roman"/>
          <w:sz w:val="28"/>
          <w:szCs w:val="28"/>
        </w:rPr>
      </w:pPr>
      <w:r w:rsidRPr="00B322AD">
        <w:rPr>
          <w:noProof/>
          <w:lang w:eastAsia="ru-RU"/>
        </w:rPr>
        <w:pict>
          <v:shape id="Поле 295" o:spid="_x0000_s1036" type="#_x0000_t202" style="position:absolute;margin-left:152.1pt;margin-top:10.3pt;width:2in;height:2in;z-index:251953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" filled="f" stroked="f">
            <v:textbox style="mso-fit-shape-to-text:t">
              <w:txbxContent>
                <w:p w:rsidR="00F64905" w:rsidRPr="00F30D93" w:rsidRDefault="00F64905" w:rsidP="00F30D93">
                  <w:pPr>
                    <w:jc w:val="center"/>
                    <w:rPr>
                      <w:rFonts w:ascii="Times New Roman" w:hAnsi="Times New Roman" w:cs="Times New Roman"/>
                      <w:b/>
                      <w:caps/>
                      <w:noProof/>
                      <w:color w:val="4F81BD" w:themeColor="accent1"/>
                      <w:sz w:val="52"/>
                      <w:szCs w:val="52"/>
                    </w:rPr>
                  </w:pPr>
                  <w:r w:rsidRPr="00F30D93">
                    <w:rPr>
                      <w:rFonts w:ascii="Times New Roman" w:hAnsi="Times New Roman" w:cs="Times New Roman"/>
                      <w:b/>
                      <w:caps/>
                      <w:color w:val="4F81BD" w:themeColor="accent1"/>
                      <w:sz w:val="52"/>
                      <w:szCs w:val="52"/>
                    </w:rPr>
                    <w:t>Задачи</w:t>
                  </w:r>
                </w:p>
              </w:txbxContent>
            </v:textbox>
            <w10:wrap type="square"/>
          </v:shape>
        </w:pict>
      </w:r>
    </w:p>
    <w:p w:rsidR="00673A19" w:rsidRPr="00D86187" w:rsidRDefault="00673A19" w:rsidP="00D86187">
      <w:pPr>
        <w:rPr>
          <w:rFonts w:ascii="Times New Roman" w:hAnsi="Times New Roman" w:cs="Times New Roman"/>
          <w:sz w:val="28"/>
          <w:szCs w:val="28"/>
        </w:rPr>
      </w:pPr>
      <w:r w:rsidRPr="00D86187">
        <w:rPr>
          <w:rFonts w:ascii="Times New Roman" w:hAnsi="Times New Roman" w:cs="Times New Roman"/>
          <w:sz w:val="28"/>
          <w:szCs w:val="28"/>
        </w:rPr>
        <w:t xml:space="preserve"> </w:t>
      </w:r>
    </w:p>
    <w:p w:rsidR="00E15401" w:rsidRDefault="00E15401" w:rsidP="00197566">
      <w:pPr>
        <w:pStyle w:val="afe"/>
        <w:jc w:val="center"/>
        <w:outlineLvl w:val="1"/>
        <w:rPr>
          <w:rFonts w:ascii="Times New Roman" w:hAnsi="Times New Roman" w:cs="Times New Roman"/>
          <w:b/>
          <w:color w:val="0070C0"/>
          <w:sz w:val="28"/>
          <w:szCs w:val="28"/>
        </w:rPr>
      </w:pPr>
      <w:bookmarkStart w:id="60" w:name="_Toc444439865"/>
      <w:r w:rsidRPr="00E15401">
        <w:rPr>
          <w:rFonts w:ascii="Times New Roman" w:hAnsi="Times New Roman" w:cs="Times New Roman"/>
          <w:b/>
          <w:color w:val="0070C0"/>
          <w:sz w:val="28"/>
          <w:szCs w:val="28"/>
        </w:rPr>
        <w:t>5 класс.</w:t>
      </w:r>
      <w:bookmarkEnd w:id="60"/>
    </w:p>
    <w:p w:rsidR="00E15401" w:rsidRPr="00E15401" w:rsidRDefault="00E15401" w:rsidP="00E15401">
      <w:pPr>
        <w:pStyle w:val="afe"/>
        <w:jc w:val="center"/>
        <w:rPr>
          <w:rFonts w:ascii="Times New Roman" w:hAnsi="Times New Roman" w:cs="Times New Roman"/>
          <w:b/>
          <w:color w:val="0070C0"/>
          <w:sz w:val="28"/>
          <w:szCs w:val="28"/>
        </w:rPr>
      </w:pPr>
    </w:p>
    <w:p w:rsidR="005B5EEB" w:rsidRDefault="004811FA" w:rsidP="00197566">
      <w:pPr>
        <w:pStyle w:val="afe"/>
        <w:ind w:firstLine="708"/>
        <w:jc w:val="both"/>
        <w:outlineLvl w:val="2"/>
        <w:rPr>
          <w:rFonts w:ascii="Times New Roman" w:hAnsi="Times New Roman" w:cs="Times New Roman"/>
          <w:b/>
          <w:color w:val="0070C0"/>
          <w:sz w:val="24"/>
          <w:szCs w:val="24"/>
        </w:rPr>
      </w:pPr>
      <w:bookmarkStart w:id="61" w:name="_Toc444439866"/>
      <w:r>
        <w:rPr>
          <w:rFonts w:ascii="Times New Roman" w:hAnsi="Times New Roman" w:cs="Times New Roman"/>
          <w:b/>
          <w:color w:val="0070C0"/>
          <w:sz w:val="24"/>
          <w:szCs w:val="24"/>
        </w:rPr>
        <w:t>Задачи общей тематики.</w:t>
      </w:r>
      <w:bookmarkEnd w:id="61"/>
    </w:p>
    <w:p w:rsidR="00E15401" w:rsidRPr="00E15401" w:rsidRDefault="00E15401" w:rsidP="00E15401">
      <w:pPr>
        <w:pStyle w:val="afe"/>
        <w:jc w:val="both"/>
        <w:rPr>
          <w:rFonts w:ascii="Times New Roman" w:hAnsi="Times New Roman" w:cs="Times New Roman"/>
          <w:sz w:val="24"/>
          <w:szCs w:val="24"/>
        </w:rPr>
      </w:pPr>
    </w:p>
    <w:p w:rsidR="00673A19" w:rsidRPr="00E15401" w:rsidRDefault="004811FA" w:rsidP="00E15401">
      <w:pPr>
        <w:pStyle w:val="afe"/>
        <w:jc w:val="both"/>
        <w:rPr>
          <w:rFonts w:ascii="Times New Roman" w:hAnsi="Times New Roman" w:cs="Times New Roman"/>
          <w:sz w:val="24"/>
          <w:szCs w:val="24"/>
        </w:rPr>
      </w:pPr>
      <w:r>
        <w:rPr>
          <w:rFonts w:ascii="Times New Roman" w:hAnsi="Times New Roman" w:cs="Times New Roman"/>
          <w:b/>
          <w:color w:val="0070C0"/>
          <w:sz w:val="24"/>
          <w:szCs w:val="24"/>
        </w:rPr>
        <w:t>1</w:t>
      </w:r>
      <w:r w:rsidR="00673A19" w:rsidRPr="00E15401">
        <w:rPr>
          <w:rFonts w:ascii="Times New Roman" w:hAnsi="Times New Roman" w:cs="Times New Roman"/>
          <w:b/>
          <w:color w:val="0070C0"/>
          <w:sz w:val="24"/>
          <w:szCs w:val="24"/>
        </w:rPr>
        <w:t>.</w:t>
      </w:r>
      <w:r w:rsidR="00673A19" w:rsidRPr="00E15401">
        <w:rPr>
          <w:rFonts w:ascii="Times New Roman" w:hAnsi="Times New Roman" w:cs="Times New Roman"/>
          <w:sz w:val="24"/>
          <w:szCs w:val="24"/>
        </w:rPr>
        <w:t xml:space="preserve"> По приведённым ниже данным составьте круговую (столбчатую) диаграмму факторов, определяющих здоровье человека:</w:t>
      </w:r>
    </w:p>
    <w:p w:rsidR="00673A19" w:rsidRPr="00E15401" w:rsidRDefault="00673A19" w:rsidP="00E15401">
      <w:pPr>
        <w:pStyle w:val="afe"/>
        <w:jc w:val="both"/>
        <w:rPr>
          <w:rFonts w:ascii="Times New Roman" w:hAnsi="Times New Roman" w:cs="Times New Roman"/>
          <w:sz w:val="24"/>
          <w:szCs w:val="24"/>
        </w:rPr>
      </w:pPr>
      <w:r w:rsidRPr="00E15401">
        <w:rPr>
          <w:rFonts w:ascii="Times New Roman" w:hAnsi="Times New Roman" w:cs="Times New Roman"/>
          <w:sz w:val="24"/>
          <w:szCs w:val="24"/>
        </w:rPr>
        <w:t>окружающая среда – 30%</w:t>
      </w:r>
    </w:p>
    <w:p w:rsidR="00673A19" w:rsidRPr="00E15401" w:rsidRDefault="00673A19" w:rsidP="00E15401">
      <w:pPr>
        <w:pStyle w:val="afe"/>
        <w:jc w:val="both"/>
        <w:rPr>
          <w:rFonts w:ascii="Times New Roman" w:hAnsi="Times New Roman" w:cs="Times New Roman"/>
          <w:sz w:val="24"/>
          <w:szCs w:val="24"/>
        </w:rPr>
      </w:pPr>
      <w:r w:rsidRPr="00E15401">
        <w:rPr>
          <w:rFonts w:ascii="Times New Roman" w:hAnsi="Times New Roman" w:cs="Times New Roman"/>
          <w:sz w:val="24"/>
          <w:szCs w:val="24"/>
        </w:rPr>
        <w:t>наследственность – 20%</w:t>
      </w:r>
    </w:p>
    <w:p w:rsidR="00673A19" w:rsidRPr="00E15401" w:rsidRDefault="00673A19" w:rsidP="00E15401">
      <w:pPr>
        <w:pStyle w:val="afe"/>
        <w:jc w:val="both"/>
        <w:rPr>
          <w:rFonts w:ascii="Times New Roman" w:hAnsi="Times New Roman" w:cs="Times New Roman"/>
          <w:sz w:val="24"/>
          <w:szCs w:val="24"/>
        </w:rPr>
      </w:pPr>
      <w:r w:rsidRPr="00E15401">
        <w:rPr>
          <w:rFonts w:ascii="Times New Roman" w:hAnsi="Times New Roman" w:cs="Times New Roman"/>
          <w:sz w:val="24"/>
          <w:szCs w:val="24"/>
        </w:rPr>
        <w:t>медицинское обслуживание – 10%</w:t>
      </w:r>
    </w:p>
    <w:p w:rsidR="005B5EEB" w:rsidRDefault="00673A19" w:rsidP="00E15401">
      <w:pPr>
        <w:pStyle w:val="afe"/>
        <w:jc w:val="both"/>
        <w:rPr>
          <w:rFonts w:ascii="Times New Roman" w:hAnsi="Times New Roman" w:cs="Times New Roman"/>
          <w:sz w:val="24"/>
          <w:szCs w:val="24"/>
        </w:rPr>
      </w:pPr>
      <w:r w:rsidRPr="00E15401">
        <w:rPr>
          <w:rFonts w:ascii="Times New Roman" w:hAnsi="Times New Roman" w:cs="Times New Roman"/>
          <w:sz w:val="24"/>
          <w:szCs w:val="24"/>
        </w:rPr>
        <w:t>образ жизни – 40%</w:t>
      </w:r>
    </w:p>
    <w:p w:rsidR="005B5EEB" w:rsidRDefault="005B5EEB" w:rsidP="00E15401">
      <w:pPr>
        <w:pStyle w:val="afe"/>
        <w:jc w:val="both"/>
        <w:rPr>
          <w:rFonts w:ascii="Times New Roman" w:hAnsi="Times New Roman" w:cs="Times New Roman"/>
          <w:sz w:val="24"/>
          <w:szCs w:val="24"/>
        </w:rPr>
      </w:pPr>
    </w:p>
    <w:p w:rsidR="005B5EEB" w:rsidRDefault="004811FA" w:rsidP="005B5EEB">
      <w:pPr>
        <w:pStyle w:val="afe"/>
        <w:jc w:val="both"/>
        <w:rPr>
          <w:rFonts w:ascii="Times New Roman" w:hAnsi="Times New Roman" w:cs="Times New Roman"/>
          <w:sz w:val="24"/>
          <w:szCs w:val="24"/>
        </w:rPr>
      </w:pPr>
      <w:r>
        <w:rPr>
          <w:rFonts w:ascii="Times New Roman" w:hAnsi="Times New Roman" w:cs="Times New Roman"/>
          <w:b/>
          <w:color w:val="0070C0"/>
          <w:sz w:val="24"/>
          <w:szCs w:val="24"/>
        </w:rPr>
        <w:t>2</w:t>
      </w:r>
      <w:r w:rsidR="005B5EEB" w:rsidRPr="00E15401">
        <w:rPr>
          <w:rFonts w:ascii="Times New Roman" w:hAnsi="Times New Roman" w:cs="Times New Roman"/>
          <w:sz w:val="24"/>
          <w:szCs w:val="24"/>
        </w:rPr>
        <w:t xml:space="preserve">. Чтобы вылечить Карабаса – </w:t>
      </w:r>
      <w:proofErr w:type="spellStart"/>
      <w:r w:rsidR="005B5EEB" w:rsidRPr="00E15401">
        <w:rPr>
          <w:rFonts w:ascii="Times New Roman" w:hAnsi="Times New Roman" w:cs="Times New Roman"/>
          <w:sz w:val="24"/>
          <w:szCs w:val="24"/>
        </w:rPr>
        <w:t>Барабаса</w:t>
      </w:r>
      <w:proofErr w:type="spellEnd"/>
      <w:r w:rsidR="005B5EEB" w:rsidRPr="00E15401">
        <w:rPr>
          <w:rFonts w:ascii="Times New Roman" w:hAnsi="Times New Roman" w:cs="Times New Roman"/>
          <w:sz w:val="24"/>
          <w:szCs w:val="24"/>
        </w:rPr>
        <w:t xml:space="preserve"> срочно потребовались пиявки. Для первой процедуры </w:t>
      </w:r>
      <w:proofErr w:type="spellStart"/>
      <w:r w:rsidR="005B5EEB" w:rsidRPr="00E15401">
        <w:rPr>
          <w:rFonts w:ascii="Times New Roman" w:hAnsi="Times New Roman" w:cs="Times New Roman"/>
          <w:sz w:val="24"/>
          <w:szCs w:val="24"/>
        </w:rPr>
        <w:t>Дуремар</w:t>
      </w:r>
      <w:proofErr w:type="spellEnd"/>
      <w:r w:rsidR="005B5EEB" w:rsidRPr="00E15401">
        <w:rPr>
          <w:rFonts w:ascii="Times New Roman" w:hAnsi="Times New Roman" w:cs="Times New Roman"/>
          <w:sz w:val="24"/>
          <w:szCs w:val="24"/>
        </w:rPr>
        <w:t xml:space="preserve"> принёс 24 пиявки а для второй – в 3 раза больше. Сколько всего пиявок понадобилось для лечения Карабаса – </w:t>
      </w:r>
      <w:proofErr w:type="spellStart"/>
      <w:r w:rsidR="005B5EEB" w:rsidRPr="00E15401">
        <w:rPr>
          <w:rFonts w:ascii="Times New Roman" w:hAnsi="Times New Roman" w:cs="Times New Roman"/>
          <w:sz w:val="24"/>
          <w:szCs w:val="24"/>
        </w:rPr>
        <w:t>Барабаса</w:t>
      </w:r>
      <w:proofErr w:type="spellEnd"/>
      <w:r w:rsidR="005B5EEB" w:rsidRPr="00E15401">
        <w:rPr>
          <w:rFonts w:ascii="Times New Roman" w:hAnsi="Times New Roman" w:cs="Times New Roman"/>
          <w:sz w:val="24"/>
          <w:szCs w:val="24"/>
        </w:rPr>
        <w:t>?</w:t>
      </w:r>
    </w:p>
    <w:p w:rsidR="00C325C8" w:rsidRDefault="00C325C8" w:rsidP="005B5EEB">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3</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Больному Бегемоту прописали каждый день принимать по 0,6 г аспирина на каждые 50 кг веса. Сколько граммов аспирина нужно принять Бегемоту на протяжении суток, если он весит 864 кг 750 г?</w:t>
      </w:r>
    </w:p>
    <w:p w:rsidR="00C325C8" w:rsidRPr="00E15401" w:rsidRDefault="00C325C8" w:rsidP="00C325C8">
      <w:pPr>
        <w:pStyle w:val="afe"/>
        <w:jc w:val="both"/>
        <w:rPr>
          <w:rFonts w:ascii="Times New Roman" w:hAnsi="Times New Roman" w:cs="Times New Roman"/>
          <w:sz w:val="24"/>
          <w:szCs w:val="24"/>
        </w:rPr>
      </w:pPr>
    </w:p>
    <w:p w:rsidR="005B5EEB" w:rsidRPr="00E15401" w:rsidRDefault="005B5EEB" w:rsidP="005B5EEB">
      <w:pPr>
        <w:pStyle w:val="afe"/>
        <w:jc w:val="both"/>
        <w:rPr>
          <w:rFonts w:ascii="Times New Roman" w:hAnsi="Times New Roman" w:cs="Times New Roman"/>
          <w:sz w:val="24"/>
          <w:szCs w:val="24"/>
        </w:rPr>
      </w:pPr>
    </w:p>
    <w:p w:rsidR="005B5EEB" w:rsidRDefault="00C325C8" w:rsidP="005B5EEB">
      <w:pPr>
        <w:pStyle w:val="afe"/>
        <w:jc w:val="both"/>
        <w:rPr>
          <w:rFonts w:ascii="Times New Roman" w:hAnsi="Times New Roman" w:cs="Times New Roman"/>
          <w:sz w:val="24"/>
          <w:szCs w:val="24"/>
        </w:rPr>
      </w:pPr>
      <w:r>
        <w:rPr>
          <w:rFonts w:ascii="Times New Roman" w:hAnsi="Times New Roman" w:cs="Times New Roman"/>
          <w:b/>
          <w:color w:val="0070C0"/>
          <w:sz w:val="24"/>
          <w:szCs w:val="24"/>
        </w:rPr>
        <w:t>4</w:t>
      </w:r>
      <w:r w:rsidR="005B5EEB" w:rsidRPr="00E15401">
        <w:rPr>
          <w:rFonts w:ascii="Times New Roman" w:hAnsi="Times New Roman" w:cs="Times New Roman"/>
          <w:b/>
          <w:color w:val="0070C0"/>
          <w:sz w:val="24"/>
          <w:szCs w:val="24"/>
        </w:rPr>
        <w:t>.</w:t>
      </w:r>
      <w:r w:rsidR="005B5EEB" w:rsidRPr="00E15401">
        <w:rPr>
          <w:rFonts w:ascii="Times New Roman" w:hAnsi="Times New Roman" w:cs="Times New Roman"/>
          <w:color w:val="0070C0"/>
          <w:sz w:val="24"/>
          <w:szCs w:val="24"/>
        </w:rPr>
        <w:t xml:space="preserve"> </w:t>
      </w:r>
      <w:r w:rsidR="005B5EEB" w:rsidRPr="00E15401">
        <w:rPr>
          <w:rFonts w:ascii="Times New Roman" w:hAnsi="Times New Roman" w:cs="Times New Roman"/>
          <w:sz w:val="24"/>
          <w:szCs w:val="24"/>
        </w:rPr>
        <w:t xml:space="preserve">Чтобы изготовить успокаивающий чай понадобится </w:t>
      </w:r>
      <w:smartTag w:uri="urn:schemas-microsoft-com:office:smarttags" w:element="metricconverter">
        <w:smartTagPr>
          <w:attr w:name="ProductID" w:val="300 грамм"/>
        </w:smartTagPr>
        <w:r w:rsidR="005B5EEB" w:rsidRPr="00E15401">
          <w:rPr>
            <w:rFonts w:ascii="Times New Roman" w:hAnsi="Times New Roman" w:cs="Times New Roman"/>
            <w:sz w:val="24"/>
            <w:szCs w:val="24"/>
          </w:rPr>
          <w:t>300 грамм</w:t>
        </w:r>
      </w:smartTag>
      <w:r w:rsidR="005B5EEB" w:rsidRPr="00E15401">
        <w:rPr>
          <w:rFonts w:ascii="Times New Roman" w:hAnsi="Times New Roman" w:cs="Times New Roman"/>
          <w:sz w:val="24"/>
          <w:szCs w:val="24"/>
        </w:rPr>
        <w:t xml:space="preserve"> сухой смеси состоящей из 6 щепоток пустырника, 5 щепоток мяты, 4 щепоток корня валерьяны. Посчитайте, сколько граммов надо взять каждого ингредиента.</w:t>
      </w:r>
    </w:p>
    <w:p w:rsidR="005B5EEB" w:rsidRDefault="005B5EEB" w:rsidP="005B5EEB">
      <w:pPr>
        <w:pStyle w:val="afe"/>
        <w:jc w:val="both"/>
        <w:rPr>
          <w:rFonts w:ascii="Times New Roman" w:hAnsi="Times New Roman" w:cs="Times New Roman"/>
          <w:sz w:val="24"/>
          <w:szCs w:val="24"/>
        </w:rPr>
      </w:pPr>
    </w:p>
    <w:p w:rsidR="005B5EEB" w:rsidRDefault="00C325C8" w:rsidP="005B5EEB">
      <w:pPr>
        <w:pStyle w:val="afe"/>
        <w:jc w:val="both"/>
        <w:rPr>
          <w:rFonts w:ascii="Times New Roman" w:hAnsi="Times New Roman" w:cs="Times New Roman"/>
          <w:sz w:val="24"/>
          <w:szCs w:val="24"/>
        </w:rPr>
      </w:pPr>
      <w:r>
        <w:rPr>
          <w:rFonts w:ascii="Times New Roman" w:hAnsi="Times New Roman" w:cs="Times New Roman"/>
          <w:b/>
          <w:color w:val="0070C0"/>
          <w:sz w:val="24"/>
          <w:szCs w:val="24"/>
        </w:rPr>
        <w:lastRenderedPageBreak/>
        <w:t>5</w:t>
      </w:r>
      <w:r w:rsidR="005B5EEB" w:rsidRPr="00E15401">
        <w:rPr>
          <w:rFonts w:ascii="Times New Roman" w:hAnsi="Times New Roman" w:cs="Times New Roman"/>
          <w:b/>
          <w:color w:val="0070C0"/>
          <w:sz w:val="24"/>
          <w:szCs w:val="24"/>
        </w:rPr>
        <w:t>.</w:t>
      </w:r>
      <w:r w:rsidR="005B5EEB" w:rsidRPr="00E15401">
        <w:rPr>
          <w:rFonts w:ascii="Times New Roman" w:hAnsi="Times New Roman" w:cs="Times New Roman"/>
          <w:color w:val="0070C0"/>
          <w:sz w:val="24"/>
          <w:szCs w:val="24"/>
        </w:rPr>
        <w:t xml:space="preserve"> </w:t>
      </w:r>
      <w:r w:rsidR="005B5EEB" w:rsidRPr="00E15401">
        <w:rPr>
          <w:rFonts w:ascii="Times New Roman" w:hAnsi="Times New Roman" w:cs="Times New Roman"/>
          <w:sz w:val="24"/>
          <w:szCs w:val="24"/>
        </w:rPr>
        <w:t>В 5 классе 20 учащихся. Нуждаются в лечении зубов несколько учащихся. Ребят со здоровыми зубами в 3 раза больше. Сколько ребят со здоровыми зубами?</w:t>
      </w:r>
    </w:p>
    <w:p w:rsidR="00DC6C36" w:rsidRPr="00DC6C36" w:rsidRDefault="00B322AD" w:rsidP="00DC6C36">
      <w:pPr>
        <w:pStyle w:val="afe"/>
        <w:jc w:val="both"/>
        <w:rPr>
          <w:rFonts w:ascii="Times New Roman" w:hAnsi="Times New Roman" w:cs="Times New Roman"/>
          <w:sz w:val="24"/>
          <w:szCs w:val="24"/>
        </w:rPr>
      </w:pPr>
      <w:r w:rsidRPr="00B322AD">
        <w:rPr>
          <w:rFonts w:ascii="Times New Roman" w:hAnsi="Times New Roman" w:cs="Times New Roman"/>
          <w:b/>
          <w:color w:val="0070C0"/>
          <w:sz w:val="24"/>
          <w:szCs w:val="24"/>
        </w:rPr>
        <w:pict>
          <v:rect id="_x0000_s1425" alt="Крупная сетка" style="position:absolute;left:0;text-align:left;margin-left:487pt;margin-top:-55.6pt;width:34.95pt;height:895.3pt;z-index:25206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" fillcolor="#9cf" strokecolor="red">
            <v:fill r:id="rId9" o:title="" type="pattern"/>
          </v:rect>
        </w:pict>
      </w:r>
      <w:r w:rsidRPr="00B322AD">
        <w:rPr>
          <w:rFonts w:ascii="Times New Roman" w:hAnsi="Times New Roman" w:cs="Times New Roman"/>
          <w:b/>
          <w:color w:val="0070C0"/>
          <w:sz w:val="24"/>
          <w:szCs w:val="24"/>
        </w:rPr>
        <w:pict>
          <v:rect id="_x0000_s1424" alt="Крупная сетка" style="position:absolute;left:0;text-align:left;margin-left:-84.8pt;margin-top:-55.6pt;width:54pt;height:895.3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" fillcolor="#9cf" stroked="f">
            <v:fill r:id="rId9" o:title="" type="pattern"/>
          </v:rect>
        </w:pict>
      </w:r>
      <w:r w:rsidR="00DC6C36" w:rsidRPr="00DC6C36">
        <w:rPr>
          <w:rFonts w:ascii="Times New Roman" w:hAnsi="Times New Roman" w:cs="Times New Roman"/>
          <w:b/>
          <w:color w:val="0070C0"/>
          <w:sz w:val="24"/>
          <w:szCs w:val="24"/>
        </w:rPr>
        <w:t>6.</w:t>
      </w:r>
      <w:r w:rsidR="004317F1" w:rsidRPr="004317F1">
        <w:rPr>
          <w:noProof/>
          <w:lang w:eastAsia="ru-RU"/>
        </w:rPr>
        <w:t xml:space="preserve"> </w:t>
      </w:r>
      <w:r w:rsidR="00DC6C36">
        <w:rPr>
          <w:rFonts w:ascii="Times New Roman" w:hAnsi="Times New Roman" w:cs="Times New Roman"/>
          <w:sz w:val="24"/>
          <w:szCs w:val="24"/>
        </w:rPr>
        <w:t xml:space="preserve"> </w:t>
      </w:r>
      <w:r w:rsidR="00DC6C36" w:rsidRPr="00DC6C36">
        <w:rPr>
          <w:rFonts w:ascii="Times New Roman" w:hAnsi="Times New Roman" w:cs="Times New Roman"/>
          <w:sz w:val="24"/>
          <w:szCs w:val="24"/>
        </w:rPr>
        <w:t>В школьных соревнованиях по бегу состоялось 6 забегов по 8 человек в каждом. Из-за невнимательности на разминке в первом забеге три ученика повредили связки, во втором забеге –два ученика и в третьем –ещё четверо. Потом вмешался судья , разминку провели повторно и травмы прекратились. Сколько человек ответственно отнеслись к разминке перед стартом?</w:t>
      </w:r>
      <w:r w:rsidR="00DC6C36">
        <w:rPr>
          <w:rFonts w:ascii="Times New Roman" w:hAnsi="Times New Roman" w:cs="Times New Roman"/>
          <w:sz w:val="24"/>
          <w:szCs w:val="24"/>
        </w:rPr>
        <w:t xml:space="preserve"> </w:t>
      </w:r>
      <w:r w:rsidR="00DC6C36" w:rsidRPr="00DC6C36">
        <w:rPr>
          <w:rFonts w:ascii="Times New Roman" w:hAnsi="Times New Roman" w:cs="Times New Roman"/>
          <w:sz w:val="24"/>
          <w:szCs w:val="24"/>
        </w:rPr>
        <w:t>Ответ: 9 чел.</w:t>
      </w:r>
    </w:p>
    <w:p w:rsidR="00DC6C36" w:rsidRDefault="00DC6C36" w:rsidP="005B5EEB">
      <w:pPr>
        <w:pStyle w:val="afe"/>
        <w:jc w:val="both"/>
        <w:rPr>
          <w:rFonts w:ascii="Times New Roman" w:hAnsi="Times New Roman" w:cs="Times New Roman"/>
          <w:sz w:val="24"/>
          <w:szCs w:val="24"/>
        </w:rPr>
      </w:pPr>
    </w:p>
    <w:p w:rsidR="005B5EEB" w:rsidRDefault="005B5EEB" w:rsidP="005B5EEB">
      <w:pPr>
        <w:pStyle w:val="afe"/>
        <w:jc w:val="both"/>
        <w:rPr>
          <w:rFonts w:ascii="Times New Roman" w:hAnsi="Times New Roman" w:cs="Times New Roman"/>
          <w:sz w:val="24"/>
          <w:szCs w:val="24"/>
        </w:rPr>
      </w:pPr>
    </w:p>
    <w:p w:rsidR="005B5EEB" w:rsidRDefault="005B5EEB" w:rsidP="005B5EEB">
      <w:pPr>
        <w:pStyle w:val="afe"/>
        <w:jc w:val="both"/>
        <w:rPr>
          <w:rFonts w:ascii="Times New Roman" w:hAnsi="Times New Roman" w:cs="Times New Roman"/>
          <w:sz w:val="24"/>
          <w:szCs w:val="24"/>
        </w:rPr>
      </w:pPr>
    </w:p>
    <w:p w:rsidR="00C325C8" w:rsidRPr="00E15401" w:rsidRDefault="00C325C8" w:rsidP="00197566">
      <w:pPr>
        <w:pStyle w:val="afe"/>
        <w:ind w:firstLine="708"/>
        <w:jc w:val="both"/>
        <w:outlineLvl w:val="2"/>
        <w:rPr>
          <w:rFonts w:ascii="Times New Roman" w:hAnsi="Times New Roman" w:cs="Times New Roman"/>
          <w:sz w:val="24"/>
          <w:szCs w:val="24"/>
        </w:rPr>
      </w:pPr>
      <w:bookmarkStart w:id="62" w:name="_Toc444439867"/>
      <w:r>
        <w:rPr>
          <w:rFonts w:ascii="Times New Roman" w:hAnsi="Times New Roman" w:cs="Times New Roman"/>
          <w:b/>
          <w:color w:val="0070C0"/>
          <w:sz w:val="24"/>
          <w:szCs w:val="24"/>
        </w:rPr>
        <w:t>Задачи об анатомии</w:t>
      </w:r>
      <w:r w:rsidRPr="000F4270">
        <w:rPr>
          <w:rFonts w:ascii="Times New Roman" w:hAnsi="Times New Roman" w:cs="Times New Roman"/>
          <w:b/>
          <w:color w:val="0070C0"/>
          <w:sz w:val="24"/>
          <w:szCs w:val="24"/>
        </w:rPr>
        <w:t xml:space="preserve"> человека.</w:t>
      </w:r>
      <w:bookmarkEnd w:id="62"/>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1</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За день сердце может перекачать 10</w:t>
      </w:r>
      <w:r>
        <w:rPr>
          <w:rFonts w:ascii="Times New Roman" w:hAnsi="Times New Roman" w:cs="Times New Roman"/>
          <w:sz w:val="24"/>
          <w:szCs w:val="24"/>
        </w:rPr>
        <w:t> </w:t>
      </w:r>
      <w:r w:rsidRPr="00E15401">
        <w:rPr>
          <w:rFonts w:ascii="Times New Roman" w:hAnsi="Times New Roman" w:cs="Times New Roman"/>
          <w:sz w:val="24"/>
          <w:szCs w:val="24"/>
        </w:rPr>
        <w:t>000</w:t>
      </w:r>
      <w:r>
        <w:rPr>
          <w:rFonts w:ascii="Times New Roman" w:hAnsi="Times New Roman" w:cs="Times New Roman"/>
          <w:sz w:val="24"/>
          <w:szCs w:val="24"/>
        </w:rPr>
        <w:t xml:space="preserve"> </w:t>
      </w:r>
      <w:r w:rsidRPr="00E15401">
        <w:rPr>
          <w:rFonts w:ascii="Times New Roman" w:hAnsi="Times New Roman" w:cs="Times New Roman"/>
          <w:sz w:val="24"/>
          <w:szCs w:val="24"/>
        </w:rPr>
        <w:t>л крови. За сколько дней насос такой мощности смог бы заполнить бассейн длиной</w:t>
      </w:r>
      <w:r>
        <w:rPr>
          <w:rFonts w:ascii="Times New Roman" w:hAnsi="Times New Roman" w:cs="Times New Roman"/>
          <w:sz w:val="24"/>
          <w:szCs w:val="24"/>
        </w:rPr>
        <w:t xml:space="preserve"> </w:t>
      </w:r>
      <w:r w:rsidRPr="00E15401">
        <w:rPr>
          <w:rFonts w:ascii="Times New Roman" w:hAnsi="Times New Roman" w:cs="Times New Roman"/>
          <w:sz w:val="24"/>
          <w:szCs w:val="24"/>
        </w:rPr>
        <w:t>20м шириной 10м и глубиной 2м?</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2</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Сердце качает кровь с такой силой, что каждой клетке крови нужна всего одна минута, чтобы пробежать свой путь по телу. Какое расстояние пробегает за сутки кровяная клетка, если рост ученика 5 класса составляет 145 см?</w:t>
      </w:r>
    </w:p>
    <w:p w:rsidR="00C325C8" w:rsidRDefault="00C325C8" w:rsidP="00C325C8">
      <w:pPr>
        <w:pStyle w:val="afe"/>
        <w:jc w:val="both"/>
        <w:rPr>
          <w:rFonts w:ascii="Times New Roman" w:hAnsi="Times New Roman" w:cs="Times New Roman"/>
          <w:sz w:val="24"/>
          <w:szCs w:val="24"/>
        </w:rPr>
      </w:pPr>
    </w:p>
    <w:p w:rsidR="00C325C8" w:rsidRDefault="00B322AD" w:rsidP="00C325C8">
      <w:pPr>
        <w:pStyle w:val="afe"/>
        <w:jc w:val="both"/>
        <w:rPr>
          <w:rFonts w:ascii="Times New Roman" w:hAnsi="Times New Roman" w:cs="Times New Roman"/>
          <w:sz w:val="24"/>
          <w:szCs w:val="24"/>
        </w:rPr>
      </w:pPr>
      <w:r w:rsidRPr="00B322AD">
        <w:rPr>
          <w:rFonts w:ascii="Times New Roman" w:hAnsi="Times New Roman" w:cs="Times New Roman"/>
          <w:b/>
          <w:noProof/>
          <w:color w:val="0070C0"/>
          <w:sz w:val="24"/>
          <w:szCs w:val="24"/>
          <w:lang w:eastAsia="ru-RU"/>
        </w:rPr>
        <w:pict>
          <v:rect id="Rectangle 12" o:spid="_x0000_s1423" alt="Крупная сетка" style="position:absolute;left:0;text-align:left;margin-left:-91.8pt;margin-top:134.85pt;width:54pt;height:895.3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" fillcolor="#9cf" stroked="f">
            <v:fill r:id="rId9" o:title="" type="pattern"/>
          </v:rect>
        </w:pict>
      </w:r>
      <w:r w:rsidR="00C325C8">
        <w:rPr>
          <w:rFonts w:ascii="Times New Roman" w:hAnsi="Times New Roman" w:cs="Times New Roman"/>
          <w:b/>
          <w:color w:val="0070C0"/>
          <w:sz w:val="24"/>
          <w:szCs w:val="24"/>
        </w:rPr>
        <w:t>3</w:t>
      </w:r>
      <w:r w:rsidR="00C325C8" w:rsidRPr="00E15401">
        <w:rPr>
          <w:rFonts w:ascii="Times New Roman" w:hAnsi="Times New Roman" w:cs="Times New Roman"/>
          <w:b/>
          <w:color w:val="0070C0"/>
          <w:sz w:val="24"/>
          <w:szCs w:val="24"/>
        </w:rPr>
        <w:t>.</w:t>
      </w:r>
      <w:r w:rsidR="00C325C8" w:rsidRPr="00E15401">
        <w:rPr>
          <w:rFonts w:ascii="Times New Roman" w:hAnsi="Times New Roman" w:cs="Times New Roman"/>
          <w:sz w:val="24"/>
          <w:szCs w:val="24"/>
        </w:rPr>
        <w:t xml:space="preserve"> Сердце здорового человека делает 75 ударов в минуту. Сколько ударов делает сердце за час?</w:t>
      </w:r>
    </w:p>
    <w:p w:rsidR="00C325C8" w:rsidRDefault="00C325C8" w:rsidP="00C325C8">
      <w:pPr>
        <w:pStyle w:val="afe"/>
        <w:jc w:val="both"/>
        <w:rPr>
          <w:rFonts w:ascii="Times New Roman" w:hAnsi="Times New Roman" w:cs="Times New Roman"/>
          <w:sz w:val="24"/>
          <w:szCs w:val="24"/>
        </w:rPr>
      </w:pPr>
    </w:p>
    <w:p w:rsidR="00A73B00" w:rsidRPr="00DC6C36" w:rsidRDefault="00C325C8" w:rsidP="00A73B00">
      <w:pPr>
        <w:pStyle w:val="afe"/>
        <w:jc w:val="both"/>
        <w:rPr>
          <w:rFonts w:ascii="Times New Roman" w:hAnsi="Times New Roman" w:cs="Times New Roman"/>
          <w:sz w:val="24"/>
          <w:szCs w:val="24"/>
        </w:rPr>
      </w:pPr>
      <w:r w:rsidRPr="005B5EEB">
        <w:rPr>
          <w:rFonts w:ascii="Times New Roman" w:hAnsi="Times New Roman" w:cs="Times New Roman"/>
          <w:b/>
          <w:color w:val="0070C0"/>
          <w:sz w:val="24"/>
          <w:szCs w:val="24"/>
        </w:rPr>
        <w:t>4.</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Наше сердце совершает приблизительно 70 ударов за минуту. При каждом ударе оно, как насос перекачивает 100 г крови. Сколько крови перекачивает сердце за одни сутки? За месяц?</w:t>
      </w:r>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5</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Сердце человека весит около 300 г, а это примерно 0,5% веса вашего тела. Сколько весит ваше сердце?</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6</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Если задуманное двузначное число умножить на цифру его единиц, то получится 504, а если из задуманного числа вычесть двузначное число, записанное теми же числами, но в обратном порядке, то получится 45. Задуманное число – это среднее количество ударов пульса в минуту, найдите его.</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7</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Пульс здорового человека составляет 4200 ударов в час. Сколько ударов сердца произойдёт у такого ч</w:t>
      </w:r>
      <w:r>
        <w:rPr>
          <w:rFonts w:ascii="Times New Roman" w:hAnsi="Times New Roman" w:cs="Times New Roman"/>
          <w:sz w:val="24"/>
          <w:szCs w:val="24"/>
        </w:rPr>
        <w:t>еловека на протяжении а) суток,</w:t>
      </w:r>
      <w:r w:rsidRPr="00E15401">
        <w:rPr>
          <w:rFonts w:ascii="Times New Roman" w:hAnsi="Times New Roman" w:cs="Times New Roman"/>
          <w:sz w:val="24"/>
          <w:szCs w:val="24"/>
        </w:rPr>
        <w:t xml:space="preserve"> б) месяца? </w:t>
      </w:r>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8</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Реши уравнение: х – 20,6 = 45, результат увеличь в 10 раз</w:t>
      </w:r>
      <w:r>
        <w:rPr>
          <w:rFonts w:ascii="Times New Roman" w:hAnsi="Times New Roman" w:cs="Times New Roman"/>
          <w:sz w:val="24"/>
          <w:szCs w:val="24"/>
        </w:rPr>
        <w:t xml:space="preserve"> - </w:t>
      </w:r>
      <w:r w:rsidRPr="00E15401">
        <w:rPr>
          <w:rFonts w:ascii="Times New Roman" w:hAnsi="Times New Roman" w:cs="Times New Roman"/>
          <w:sz w:val="24"/>
          <w:szCs w:val="24"/>
        </w:rPr>
        <w:t xml:space="preserve"> и ты узнаешь</w:t>
      </w:r>
      <w:r>
        <w:rPr>
          <w:rFonts w:ascii="Times New Roman" w:hAnsi="Times New Roman" w:cs="Times New Roman"/>
          <w:sz w:val="24"/>
          <w:szCs w:val="24"/>
        </w:rPr>
        <w:t>,</w:t>
      </w:r>
      <w:r w:rsidRPr="00E15401">
        <w:rPr>
          <w:rFonts w:ascii="Times New Roman" w:hAnsi="Times New Roman" w:cs="Times New Roman"/>
          <w:sz w:val="24"/>
          <w:szCs w:val="24"/>
        </w:rPr>
        <w:t xml:space="preserve"> сколько мышц в теле человека.</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9</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У младенцев насчитывается более 300 костей, впоследствии многие из них срастаются. Скелет взрослого человека состоит из 206 костей. Сколько костей срослось в процессе взросления?</w:t>
      </w:r>
    </w:p>
    <w:p w:rsidR="00C325C8" w:rsidRPr="00E15401" w:rsidRDefault="00C325C8" w:rsidP="00C325C8">
      <w:pPr>
        <w:pStyle w:val="afe"/>
        <w:jc w:val="both"/>
        <w:rPr>
          <w:rFonts w:ascii="Times New Roman" w:hAnsi="Times New Roman" w:cs="Times New Roman"/>
          <w:sz w:val="24"/>
          <w:szCs w:val="24"/>
        </w:rPr>
      </w:pPr>
    </w:p>
    <w:p w:rsidR="00C325C8" w:rsidRPr="00E15401"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10</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Скорость передачи сигналов по нервным путям 430 км / час. Какой длины был нервный проводящий путь, если на прохождение сигнала потребовалось 2 с?</w:t>
      </w:r>
    </w:p>
    <w:p w:rsidR="00C325C8" w:rsidRDefault="00C325C8" w:rsidP="00C325C8">
      <w:pPr>
        <w:pStyle w:val="afe"/>
        <w:jc w:val="both"/>
        <w:rPr>
          <w:rFonts w:ascii="Times New Roman" w:hAnsi="Times New Roman" w:cs="Times New Roman"/>
          <w:b/>
          <w:color w:val="0070C0"/>
          <w:sz w:val="24"/>
          <w:szCs w:val="24"/>
        </w:rPr>
      </w:pPr>
    </w:p>
    <w:p w:rsidR="00C325C8" w:rsidRPr="00E15401"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11</w:t>
      </w:r>
      <w:r w:rsidRPr="00E15401">
        <w:rPr>
          <w:rFonts w:ascii="Times New Roman" w:hAnsi="Times New Roman" w:cs="Times New Roman"/>
          <w:b/>
          <w:color w:val="0070C0"/>
          <w:sz w:val="24"/>
          <w:szCs w:val="24"/>
        </w:rPr>
        <w:t>.</w:t>
      </w:r>
      <w:r>
        <w:rPr>
          <w:rFonts w:ascii="Times New Roman" w:hAnsi="Times New Roman" w:cs="Times New Roman"/>
          <w:sz w:val="24"/>
          <w:szCs w:val="24"/>
        </w:rPr>
        <w:t xml:space="preserve"> </w:t>
      </w:r>
      <w:r w:rsidRPr="00E15401">
        <w:rPr>
          <w:rFonts w:ascii="Times New Roman" w:hAnsi="Times New Roman" w:cs="Times New Roman"/>
          <w:sz w:val="24"/>
          <w:szCs w:val="24"/>
        </w:rPr>
        <w:t>Выполните действия, найдите сумму полученных чисел, удвойте её, и вы узнаете, до какого размера можно вырастить человеческий ноготь.</w:t>
      </w:r>
    </w:p>
    <w:p w:rsidR="00C325C8" w:rsidRPr="00E15401" w:rsidRDefault="00C325C8" w:rsidP="00C325C8">
      <w:pPr>
        <w:pStyle w:val="afe"/>
        <w:jc w:val="both"/>
        <w:rPr>
          <w:rFonts w:ascii="Times New Roman" w:hAnsi="Times New Roman" w:cs="Times New Roman"/>
          <w:sz w:val="24"/>
          <w:szCs w:val="24"/>
        </w:rPr>
      </w:pPr>
      <w:r w:rsidRPr="00E15401">
        <w:rPr>
          <w:rFonts w:ascii="Times New Roman" w:hAnsi="Times New Roman" w:cs="Times New Roman"/>
          <w:sz w:val="24"/>
          <w:szCs w:val="24"/>
        </w:rPr>
        <w:t>1) (56 ∙ 125) : 254</w:t>
      </w:r>
    </w:p>
    <w:p w:rsidR="00C325C8" w:rsidRPr="00E15401" w:rsidRDefault="00C325C8" w:rsidP="00C325C8">
      <w:pPr>
        <w:pStyle w:val="afe"/>
        <w:jc w:val="both"/>
        <w:rPr>
          <w:rFonts w:ascii="Times New Roman" w:hAnsi="Times New Roman" w:cs="Times New Roman"/>
          <w:sz w:val="24"/>
          <w:szCs w:val="24"/>
        </w:rPr>
      </w:pPr>
      <w:r w:rsidRPr="00E15401">
        <w:rPr>
          <w:rFonts w:ascii="Times New Roman" w:hAnsi="Times New Roman" w:cs="Times New Roman"/>
          <w:sz w:val="24"/>
          <w:szCs w:val="24"/>
        </w:rPr>
        <w:lastRenderedPageBreak/>
        <w:t>2) (311 ∙ 27) : 95</w:t>
      </w:r>
    </w:p>
    <w:p w:rsidR="00C325C8" w:rsidRPr="00E15401" w:rsidRDefault="00C325C8" w:rsidP="00C325C8">
      <w:pPr>
        <w:pStyle w:val="afe"/>
        <w:jc w:val="both"/>
        <w:rPr>
          <w:rFonts w:ascii="Times New Roman" w:hAnsi="Times New Roman" w:cs="Times New Roman"/>
          <w:sz w:val="24"/>
          <w:szCs w:val="24"/>
        </w:rPr>
      </w:pPr>
      <w:r w:rsidRPr="00E15401">
        <w:rPr>
          <w:rFonts w:ascii="Times New Roman" w:hAnsi="Times New Roman" w:cs="Times New Roman"/>
          <w:sz w:val="24"/>
          <w:szCs w:val="24"/>
        </w:rPr>
        <w:t>3) (25 ∙ 8) : 43</w:t>
      </w:r>
    </w:p>
    <w:p w:rsidR="00C325C8" w:rsidRPr="00E15401" w:rsidRDefault="00B322AD" w:rsidP="00C325C8">
      <w:pPr>
        <w:pStyle w:val="afe"/>
        <w:jc w:val="both"/>
        <w:rPr>
          <w:rFonts w:ascii="Times New Roman" w:hAnsi="Times New Roman" w:cs="Times New Roman"/>
          <w:sz w:val="24"/>
          <w:szCs w:val="24"/>
        </w:rPr>
      </w:pPr>
      <w:r>
        <w:rPr>
          <w:rFonts w:ascii="Times New Roman" w:hAnsi="Times New Roman" w:cs="Times New Roman"/>
          <w:sz w:val="24"/>
          <w:szCs w:val="24"/>
        </w:rPr>
        <w:pict>
          <v:rect id="_x0000_s1422" alt="Крупная сетка" style="position:absolute;left:0;text-align:left;margin-left:486.35pt;margin-top:-56.2pt;width:34.95pt;height:895.3pt;z-index:252068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C3eA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" fillcolor="#9cf" strokecolor="red">
            <v:fill r:id="rId9" o:title="" type="pattern"/>
          </v:rect>
        </w:pict>
      </w:r>
      <w:r>
        <w:rPr>
          <w:rFonts w:ascii="Times New Roman" w:hAnsi="Times New Roman" w:cs="Times New Roman"/>
          <w:sz w:val="24"/>
          <w:szCs w:val="24"/>
        </w:rPr>
        <w:pict>
          <v:rect id="_x0000_s1421" alt="Крупная сетка" style="position:absolute;left:0;text-align:left;margin-left:-85.4pt;margin-top:-56.2pt;width:54pt;height:895.3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" fillcolor="#9cf" stroked="f">
            <v:fill r:id="rId9" o:title="" type="pattern"/>
          </v:rect>
        </w:pict>
      </w:r>
      <w:r w:rsidR="00C325C8" w:rsidRPr="00E15401">
        <w:rPr>
          <w:rFonts w:ascii="Times New Roman" w:hAnsi="Times New Roman" w:cs="Times New Roman"/>
          <w:sz w:val="24"/>
          <w:szCs w:val="24"/>
        </w:rPr>
        <w:t>4) 166 : 47 ∙ 64</w:t>
      </w:r>
    </w:p>
    <w:p w:rsidR="00C325C8" w:rsidRPr="00E15401" w:rsidRDefault="00C325C8" w:rsidP="00C325C8">
      <w:pPr>
        <w:pStyle w:val="afe"/>
        <w:jc w:val="both"/>
        <w:rPr>
          <w:rFonts w:ascii="Times New Roman" w:hAnsi="Times New Roman" w:cs="Times New Roman"/>
          <w:sz w:val="24"/>
          <w:szCs w:val="24"/>
        </w:rPr>
      </w:pPr>
      <w:r w:rsidRPr="00E15401">
        <w:rPr>
          <w:rFonts w:ascii="Times New Roman" w:hAnsi="Times New Roman" w:cs="Times New Roman"/>
          <w:sz w:val="24"/>
          <w:szCs w:val="24"/>
        </w:rPr>
        <w:t>5) (43 ∙ 162) : 214</w:t>
      </w:r>
    </w:p>
    <w:p w:rsidR="00C325C8" w:rsidRPr="00E15401" w:rsidRDefault="00C325C8" w:rsidP="00C325C8">
      <w:pPr>
        <w:pStyle w:val="afe"/>
        <w:jc w:val="both"/>
        <w:rPr>
          <w:rFonts w:ascii="Times New Roman" w:hAnsi="Times New Roman" w:cs="Times New Roman"/>
          <w:sz w:val="24"/>
          <w:szCs w:val="24"/>
        </w:rPr>
      </w:pPr>
      <w:r w:rsidRPr="00E15401">
        <w:rPr>
          <w:rFonts w:ascii="Times New Roman" w:hAnsi="Times New Roman" w:cs="Times New Roman"/>
          <w:sz w:val="24"/>
          <w:szCs w:val="24"/>
        </w:rPr>
        <w:t>6) 96 ∙ 273 : 320</w:t>
      </w:r>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sidRPr="00E15401">
        <w:rPr>
          <w:rFonts w:ascii="Times New Roman" w:hAnsi="Times New Roman" w:cs="Times New Roman"/>
          <w:sz w:val="24"/>
          <w:szCs w:val="24"/>
        </w:rPr>
        <w:t xml:space="preserve"> </w:t>
      </w:r>
      <w:r>
        <w:rPr>
          <w:rFonts w:ascii="Times New Roman" w:hAnsi="Times New Roman" w:cs="Times New Roman"/>
          <w:b/>
          <w:color w:val="0070C0"/>
          <w:sz w:val="24"/>
          <w:szCs w:val="24"/>
        </w:rPr>
        <w:t>12</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Средняя продолжительность жизни женщины 75 лет, что составляет 5/4 жизни мужчин. На сколько лет в среднем дольше живут в России женщины?</w:t>
      </w:r>
    </w:p>
    <w:p w:rsidR="00A73B00" w:rsidRDefault="00A73B00" w:rsidP="00C325C8">
      <w:pPr>
        <w:pStyle w:val="afe"/>
        <w:ind w:firstLine="708"/>
        <w:rPr>
          <w:rFonts w:ascii="Times New Roman" w:hAnsi="Times New Roman" w:cs="Times New Roman"/>
          <w:b/>
          <w:color w:val="0070C0"/>
          <w:sz w:val="24"/>
          <w:szCs w:val="24"/>
        </w:rPr>
      </w:pPr>
    </w:p>
    <w:p w:rsidR="00C325C8" w:rsidRDefault="00C325C8" w:rsidP="00197566">
      <w:pPr>
        <w:pStyle w:val="afe"/>
        <w:ind w:firstLine="708"/>
        <w:outlineLvl w:val="2"/>
        <w:rPr>
          <w:rFonts w:ascii="Times New Roman" w:hAnsi="Times New Roman" w:cs="Times New Roman"/>
          <w:b/>
          <w:color w:val="0070C0"/>
          <w:sz w:val="24"/>
          <w:szCs w:val="24"/>
        </w:rPr>
      </w:pPr>
      <w:bookmarkStart w:id="63" w:name="_Toc444439868"/>
      <w:r>
        <w:rPr>
          <w:rFonts w:ascii="Times New Roman" w:hAnsi="Times New Roman" w:cs="Times New Roman"/>
          <w:b/>
          <w:color w:val="0070C0"/>
          <w:sz w:val="24"/>
          <w:szCs w:val="24"/>
        </w:rPr>
        <w:t>Задачи о режиме дня.</w:t>
      </w:r>
      <w:bookmarkEnd w:id="63"/>
    </w:p>
    <w:p w:rsidR="00C325C8" w:rsidRPr="00AF4AC7" w:rsidRDefault="00C325C8" w:rsidP="00C325C8">
      <w:pPr>
        <w:pStyle w:val="afe"/>
        <w:ind w:firstLine="708"/>
        <w:rPr>
          <w:rFonts w:ascii="Times New Roman" w:hAnsi="Times New Roman" w:cs="Times New Roman"/>
          <w:b/>
          <w:color w:val="0070C0"/>
          <w:sz w:val="24"/>
          <w:szCs w:val="24"/>
        </w:rPr>
      </w:pPr>
    </w:p>
    <w:p w:rsidR="00C325C8" w:rsidRDefault="00C325C8" w:rsidP="00C325C8">
      <w:pPr>
        <w:pStyle w:val="afe"/>
        <w:jc w:val="both"/>
        <w:rPr>
          <w:rFonts w:ascii="Times New Roman" w:hAnsi="Times New Roman" w:cs="Times New Roman"/>
          <w:sz w:val="24"/>
          <w:szCs w:val="24"/>
        </w:rPr>
      </w:pPr>
      <w:r w:rsidRPr="004811FA">
        <w:rPr>
          <w:rFonts w:ascii="Times New Roman" w:hAnsi="Times New Roman" w:cs="Times New Roman"/>
          <w:b/>
          <w:color w:val="0070C0"/>
          <w:sz w:val="24"/>
          <w:szCs w:val="24"/>
        </w:rPr>
        <w:t>1.</w:t>
      </w:r>
      <w:r>
        <w:rPr>
          <w:rFonts w:ascii="Times New Roman" w:hAnsi="Times New Roman" w:cs="Times New Roman"/>
          <w:sz w:val="24"/>
          <w:szCs w:val="24"/>
        </w:rPr>
        <w:t xml:space="preserve"> </w:t>
      </w:r>
      <w:r w:rsidRPr="00E15401">
        <w:rPr>
          <w:rFonts w:ascii="Times New Roman" w:hAnsi="Times New Roman" w:cs="Times New Roman"/>
          <w:sz w:val="24"/>
          <w:szCs w:val="24"/>
        </w:rPr>
        <w:t>Учебные занятия в школе занимают 25% времени суток. Продолжительность ночного сна должно быть в 1,5 раза больше времени, проводимого в школе, 1/16 части суток должен составлять активный отдых на свежем воздухе. Подготовка домашнего задания должна занимать 5/12 от времени, отведенного на учебные занятия. Досуг составляет около 1,8 времени от времени приготовления уроков дома. Сколько времени остается на времяпровождение около телевизора и компьютера?</w:t>
      </w:r>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2</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В классе завтракают в школьной столовой 75 % из 30 учеников. Сколько же человек в классном коллективе заботятся о своем режиме питания?</w:t>
      </w:r>
    </w:p>
    <w:p w:rsidR="00C325C8" w:rsidRDefault="00C325C8" w:rsidP="00C325C8">
      <w:pPr>
        <w:pStyle w:val="afe"/>
        <w:jc w:val="both"/>
        <w:rPr>
          <w:rFonts w:ascii="Times New Roman" w:hAnsi="Times New Roman" w:cs="Times New Roman"/>
          <w:sz w:val="24"/>
          <w:szCs w:val="24"/>
        </w:rPr>
      </w:pPr>
    </w:p>
    <w:p w:rsidR="002015A5" w:rsidRPr="002015A5" w:rsidRDefault="00C325C8" w:rsidP="002015A5">
      <w:pPr>
        <w:pStyle w:val="afe"/>
        <w:jc w:val="both"/>
        <w:rPr>
          <w:rFonts w:ascii="Times New Roman" w:hAnsi="Times New Roman" w:cs="Times New Roman"/>
          <w:sz w:val="24"/>
          <w:szCs w:val="24"/>
        </w:rPr>
      </w:pPr>
      <w:r>
        <w:rPr>
          <w:rFonts w:ascii="Times New Roman" w:hAnsi="Times New Roman" w:cs="Times New Roman"/>
          <w:b/>
          <w:color w:val="0070C0"/>
          <w:sz w:val="24"/>
          <w:szCs w:val="24"/>
        </w:rPr>
        <w:t>3</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Среднестатистический человек проводит во сне 1/3 своей жизни и еще 50 лет. Какова средняя продолжительность жизни человека?</w:t>
      </w:r>
      <w:r w:rsidR="002015A5" w:rsidRPr="002015A5">
        <w:rPr>
          <w:rFonts w:ascii="Times New Roman" w:hAnsi="Times New Roman" w:cs="Times New Roman"/>
          <w:sz w:val="24"/>
          <w:szCs w:val="24"/>
        </w:rPr>
        <w:t xml:space="preserve"> (Существует гипотеза, что человеку необходим сон, так как в это время мозг переписывает знания из кратковременной памяти в долговременную. Во сне человек проводит приблизительно треть жизни, при этом в течение каждой ночи у человека фаза быстрого, парадоксального сна сменяется фазой медленного сна. Во время быстрого сна человек видит сны, продолжительность быстрого сна составляет 1/5 часть всего времени сна). </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b/>
          <w:color w:val="0070C0"/>
          <w:sz w:val="24"/>
          <w:szCs w:val="24"/>
        </w:rPr>
      </w:pPr>
      <w:r>
        <w:rPr>
          <w:rFonts w:ascii="Times New Roman" w:hAnsi="Times New Roman" w:cs="Times New Roman"/>
          <w:b/>
          <w:color w:val="0070C0"/>
          <w:sz w:val="24"/>
          <w:szCs w:val="24"/>
        </w:rPr>
        <w:t>4</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Мальчик лёг спать в 10 часов вечера и проснулся в 8 часов утра. Сколько часов спал мальчик? Ведёт ли мальчик здоровый образ жизни, если учесть, что дети должны спать 10 - 11 часов в сутки?  Ответ: 10 часов, да.</w:t>
      </w: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5</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 xml:space="preserve">Сон школьника должен составлять </w:t>
      </w:r>
      <w:r w:rsidRPr="00E15401">
        <w:rPr>
          <w:rFonts w:ascii="Times New Roman" w:hAnsi="Times New Roman" w:cs="Times New Roman"/>
          <w:sz w:val="24"/>
          <w:szCs w:val="24"/>
        </w:rPr>
        <w:object w:dxaOrig="225" w:dyaOrig="630">
          <v:shape id="_x0000_i1027" type="#_x0000_t75" style="width:11.2pt;height:30.85pt" o:ole="" fillcolor="window">
            <v:imagedata r:id="rId16" o:title=""/>
          </v:shape>
          <o:OLEObject Type="Embed" ProgID="Equation.3" ShapeID="_x0000_i1027" DrawAspect="Content" ObjectID="_1547815410" r:id="rId17"/>
        </w:object>
      </w:r>
      <w:r w:rsidRPr="00E15401">
        <w:rPr>
          <w:rFonts w:ascii="Times New Roman" w:hAnsi="Times New Roman" w:cs="Times New Roman"/>
          <w:sz w:val="24"/>
          <w:szCs w:val="24"/>
        </w:rPr>
        <w:t xml:space="preserve"> суток. На отдых, занятие спортом, различные увлечения - </w:t>
      </w:r>
      <w:r w:rsidRPr="00E15401">
        <w:rPr>
          <w:rFonts w:ascii="Times New Roman" w:hAnsi="Times New Roman" w:cs="Times New Roman"/>
          <w:sz w:val="24"/>
          <w:szCs w:val="24"/>
        </w:rPr>
        <w:object w:dxaOrig="240" w:dyaOrig="630">
          <v:shape id="_x0000_i1028" type="#_x0000_t75" style="width:12.15pt;height:30.85pt" o:ole="" fillcolor="window">
            <v:imagedata r:id="rId18" o:title=""/>
          </v:shape>
          <o:OLEObject Type="Embed" ProgID="Equation.3" ShapeID="_x0000_i1028" DrawAspect="Content" ObjectID="_1547815411" r:id="rId19"/>
        </w:object>
      </w:r>
      <w:r w:rsidRPr="00E15401">
        <w:rPr>
          <w:rFonts w:ascii="Times New Roman" w:hAnsi="Times New Roman" w:cs="Times New Roman"/>
          <w:sz w:val="24"/>
          <w:szCs w:val="24"/>
        </w:rPr>
        <w:t xml:space="preserve"> суток. На прием пищи и личную гигиену школьник тратит </w:t>
      </w:r>
      <w:r w:rsidRPr="00E15401">
        <w:rPr>
          <w:rFonts w:ascii="Times New Roman" w:hAnsi="Times New Roman" w:cs="Times New Roman"/>
          <w:sz w:val="24"/>
          <w:szCs w:val="24"/>
        </w:rPr>
        <w:object w:dxaOrig="300" w:dyaOrig="630">
          <v:shape id="_x0000_i1029" type="#_x0000_t75" style="width:14.95pt;height:30.85pt" o:ole="" fillcolor="window">
            <v:imagedata r:id="rId20" o:title=""/>
          </v:shape>
          <o:OLEObject Type="Embed" ProgID="Equation.3" ShapeID="_x0000_i1029" DrawAspect="Content" ObjectID="_1547815412" r:id="rId21"/>
        </w:object>
      </w:r>
      <w:r w:rsidRPr="00E15401">
        <w:rPr>
          <w:rFonts w:ascii="Times New Roman" w:hAnsi="Times New Roman" w:cs="Times New Roman"/>
          <w:sz w:val="24"/>
          <w:szCs w:val="24"/>
        </w:rPr>
        <w:t xml:space="preserve"> суток. Какая часть суток приходится на учебу в школе и на выполнение домашнего задания? Сколько часов школьник тратит на свое образование?</w:t>
      </w:r>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6</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Вечерний приём пищи должен состояться не позднее, чем за 2 часа 30 мин до сна. Во сколько нужно поужинать школьнику, если он, соблюдая режим дня, должен утром встать в 7 часов в школу и при этом ночной сон должен длиться 10 часов? (Если ребёнок ужинает позже, нарушается ночной сон, а организм не отдыхает).  Ответ: В 18 часов 30 минут.</w:t>
      </w:r>
    </w:p>
    <w:p w:rsidR="00C325C8" w:rsidRDefault="00C325C8" w:rsidP="00C325C8">
      <w:pPr>
        <w:pStyle w:val="afe"/>
        <w:rPr>
          <w:rFonts w:ascii="Times New Roman" w:hAnsi="Times New Roman" w:cs="Times New Roman"/>
          <w:b/>
          <w:color w:val="0070C0"/>
          <w:sz w:val="24"/>
          <w:szCs w:val="24"/>
        </w:rPr>
      </w:pPr>
    </w:p>
    <w:p w:rsidR="00D268AD" w:rsidRDefault="00D268AD" w:rsidP="00197566">
      <w:pPr>
        <w:pStyle w:val="afe"/>
        <w:ind w:firstLine="708"/>
        <w:outlineLvl w:val="2"/>
        <w:rPr>
          <w:rFonts w:ascii="Times New Roman" w:hAnsi="Times New Roman" w:cs="Times New Roman"/>
          <w:b/>
          <w:color w:val="0070C0"/>
          <w:sz w:val="24"/>
          <w:szCs w:val="24"/>
        </w:rPr>
      </w:pPr>
      <w:bookmarkStart w:id="64" w:name="_Toc444439869"/>
    </w:p>
    <w:p w:rsidR="00C325C8" w:rsidRDefault="00B322AD" w:rsidP="00197566">
      <w:pPr>
        <w:pStyle w:val="afe"/>
        <w:ind w:firstLine="708"/>
        <w:outlineLvl w:val="2"/>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ru-RU"/>
        </w:rPr>
        <w:pict>
          <v:group id="Группа 561" o:spid="_x0000_s1415" style="position:absolute;left:0;text-align:left;margin-left:-87.05pt;margin-top:-55.9pt;width:603pt;height:895.3pt;z-index:251981824"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">
            <v:rect id="_x0000_s1417"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ZWv8QA&#10;AADcAAAADwAAAGRycy9kb3ducmV2LnhtbESPT4vCMBTE74LfITzBm6arKEs1yrIoiKf1DyveHs0z&#10;rTYvpcna7rc3guBxmJnfMPNla0txp9oXjhV8DBMQxJnTBRsFx8N68AnCB2SNpWNS8E8elotuZ46p&#10;dg3v6L4PRkQI+xQV5CFUqZQ+y8miH7qKOHoXV1sMUdZG6hqbCLelHCXJVFosOC7kWNF3Ttlt/2cV&#10;XLVecbPemvHp92R+rudjtZuslOr32q8ZiEBteIdf7Y1WMJmO4HkmHg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2Vr/EAAAA3AAAAA8AAAAAAAAAAAAAAAAAmAIAAGRycy9k&#10;b3ducmV2LnhtbFBLBQYAAAAABAAEAPUAAACJAwAAAAA=&#10;" fillcolor="#9cf" stroked="f">
              <v:fill r:id="rId9" o:title="" type="pattern"/>
            </v:rect>
            <v:rect id="_x0000_s1416"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V5hsQA&#10;AADcAAAADwAAAGRycy9kb3ducmV2LnhtbESPQWvCQBSE74L/YXmCN92oRCS6igq2xVuj4PWRfWaD&#10;2bchuzVpf323IPQ4zMw3zGbX21o8qfWVYwWzaQKCuHC64lLB9XKarED4gKyxdkwKvsnDbjscbDDT&#10;ruNPeuahFBHCPkMFJoQmk9IXhiz6qWuIo3d3rcUQZVtK3WIX4baW8yRZSosVxwWDDR0NFY/8yyoo&#10;0oO/vnf3n9ssPydvx/SQn3qj1HjU79cgAvXhP/xqf2gF6XIB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leYbEAAAA3AAAAA8AAAAAAAAAAAAAAAAAmAIAAGRycy9k&#10;b3ducmV2LnhtbFBLBQYAAAAABAAEAPUAAACJAwAAAAA=&#10;" fillcolor="#9cf" strokecolor="red">
              <v:fill r:id="rId9" o:title="" type="pattern"/>
            </v:rect>
          </v:group>
        </w:pict>
      </w:r>
      <w:r w:rsidR="00C325C8">
        <w:rPr>
          <w:rFonts w:ascii="Times New Roman" w:hAnsi="Times New Roman" w:cs="Times New Roman"/>
          <w:b/>
          <w:color w:val="0070C0"/>
          <w:sz w:val="24"/>
          <w:szCs w:val="24"/>
        </w:rPr>
        <w:t>Задачи о свежем воздухе и свете.</w:t>
      </w:r>
      <w:bookmarkEnd w:id="64"/>
      <w:r w:rsidR="00C325C8">
        <w:rPr>
          <w:rFonts w:ascii="Times New Roman" w:hAnsi="Times New Roman" w:cs="Times New Roman"/>
          <w:b/>
          <w:color w:val="0070C0"/>
          <w:sz w:val="24"/>
          <w:szCs w:val="24"/>
        </w:rPr>
        <w:t xml:space="preserve"> </w:t>
      </w:r>
    </w:p>
    <w:p w:rsidR="00C325C8" w:rsidRDefault="00C325C8" w:rsidP="00C325C8">
      <w:pPr>
        <w:pStyle w:val="afe"/>
        <w:jc w:val="both"/>
        <w:rPr>
          <w:rFonts w:ascii="Times New Roman" w:hAnsi="Times New Roman" w:cs="Times New Roman"/>
          <w:b/>
          <w:color w:val="0070C0"/>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lastRenderedPageBreak/>
        <w:t>1</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По нормам площадь всех окон должна составлять 1/5 площади пола классной комнаты. Определите. Достаточно ли света в классе, если в нем 3 окна (замеры сделать для своей классной комнаты).</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2</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Длина класса 6 м, ширина – 5 м, высота – 4 м. В классе обучается 20 учеников. Какой объём воздуха приходится на одного ученика?</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3</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На семью из 3х человек в сутки требуется 51кг чистого воздуха. Сколько кг воздуха п</w:t>
      </w:r>
      <w:r>
        <w:rPr>
          <w:rFonts w:ascii="Times New Roman" w:hAnsi="Times New Roman" w:cs="Times New Roman"/>
          <w:sz w:val="24"/>
          <w:szCs w:val="24"/>
        </w:rPr>
        <w:t>отребуется на семью из 5человек</w:t>
      </w:r>
      <w:r w:rsidRPr="00E15401">
        <w:rPr>
          <w:rFonts w:ascii="Times New Roman" w:hAnsi="Times New Roman" w:cs="Times New Roman"/>
          <w:sz w:val="24"/>
          <w:szCs w:val="24"/>
        </w:rPr>
        <w:t>?</w:t>
      </w:r>
    </w:p>
    <w:p w:rsidR="00C325C8" w:rsidRDefault="00C325C8" w:rsidP="00C325C8">
      <w:pPr>
        <w:pStyle w:val="afe"/>
        <w:rPr>
          <w:rFonts w:ascii="Times New Roman" w:hAnsi="Times New Roman" w:cs="Times New Roman"/>
          <w:b/>
          <w:color w:val="0070C0"/>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4</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Клён выделяет в год 2 кг кислорода, а вяз в 7 раз больше. Сколько кислорода в год выделяет вяз?</w:t>
      </w:r>
    </w:p>
    <w:p w:rsidR="00C325C8" w:rsidRDefault="00C325C8" w:rsidP="00C325C8">
      <w:pPr>
        <w:pStyle w:val="afe"/>
        <w:jc w:val="both"/>
        <w:rPr>
          <w:rFonts w:ascii="Times New Roman" w:hAnsi="Times New Roman" w:cs="Times New Roman"/>
          <w:sz w:val="24"/>
          <w:szCs w:val="24"/>
        </w:rPr>
      </w:pPr>
    </w:p>
    <w:p w:rsidR="00C325C8" w:rsidRPr="00E15401"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5</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Вычислить сколько кубических метров воздуха очистят от выхлопных автомобильных газов 25 каштанов, растущих вдоль дороги. Если одно дерево очищает зону длинной 100 м, шириной 12 м и высотой 10 м.</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6</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На производство одной тонны бумаги требуется 17 деревьев. Каждая тонна макулатуры спасает эти деревья от вырубки. Сколько нужно собрать макулатуры</w:t>
      </w:r>
      <w:r>
        <w:rPr>
          <w:rFonts w:ascii="Times New Roman" w:hAnsi="Times New Roman" w:cs="Times New Roman"/>
          <w:sz w:val="24"/>
          <w:szCs w:val="24"/>
        </w:rPr>
        <w:t>,</w:t>
      </w:r>
      <w:r w:rsidRPr="00E15401">
        <w:rPr>
          <w:rFonts w:ascii="Times New Roman" w:hAnsi="Times New Roman" w:cs="Times New Roman"/>
          <w:sz w:val="24"/>
          <w:szCs w:val="24"/>
        </w:rPr>
        <w:t xml:space="preserve"> чтобы сохранить 51 дерево</w:t>
      </w:r>
      <w:r>
        <w:rPr>
          <w:rFonts w:ascii="Times New Roman" w:hAnsi="Times New Roman" w:cs="Times New Roman"/>
          <w:sz w:val="24"/>
          <w:szCs w:val="24"/>
        </w:rPr>
        <w:t>.</w:t>
      </w:r>
    </w:p>
    <w:p w:rsidR="00C325C8" w:rsidRDefault="00C325C8" w:rsidP="00C325C8">
      <w:pPr>
        <w:pStyle w:val="afe"/>
        <w:jc w:val="both"/>
        <w:rPr>
          <w:rFonts w:ascii="Times New Roman" w:hAnsi="Times New Roman" w:cs="Times New Roman"/>
          <w:sz w:val="24"/>
          <w:szCs w:val="24"/>
        </w:rPr>
      </w:pPr>
    </w:p>
    <w:p w:rsidR="00C325C8" w:rsidRPr="004811FA" w:rsidRDefault="00C325C8" w:rsidP="00197566">
      <w:pPr>
        <w:pStyle w:val="afe"/>
        <w:ind w:firstLine="708"/>
        <w:jc w:val="both"/>
        <w:outlineLvl w:val="2"/>
        <w:rPr>
          <w:rFonts w:ascii="Times New Roman" w:hAnsi="Times New Roman" w:cs="Times New Roman"/>
          <w:b/>
          <w:color w:val="0070C0"/>
          <w:sz w:val="24"/>
          <w:szCs w:val="24"/>
        </w:rPr>
      </w:pPr>
      <w:bookmarkStart w:id="65" w:name="_Toc444439870"/>
      <w:r w:rsidRPr="004811FA">
        <w:rPr>
          <w:rFonts w:ascii="Times New Roman" w:hAnsi="Times New Roman" w:cs="Times New Roman"/>
          <w:b/>
          <w:color w:val="0070C0"/>
          <w:sz w:val="24"/>
          <w:szCs w:val="24"/>
        </w:rPr>
        <w:t>Задачи о здоровом питании.</w:t>
      </w:r>
      <w:bookmarkEnd w:id="65"/>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1</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Pr>
          <w:rFonts w:ascii="Times New Roman" w:hAnsi="Times New Roman" w:cs="Times New Roman"/>
          <w:sz w:val="24"/>
          <w:szCs w:val="24"/>
        </w:rPr>
        <w:t>Для нормального питания детя</w:t>
      </w:r>
      <w:r w:rsidRPr="00E15401">
        <w:rPr>
          <w:rFonts w:ascii="Times New Roman" w:hAnsi="Times New Roman" w:cs="Times New Roman"/>
          <w:sz w:val="24"/>
          <w:szCs w:val="24"/>
        </w:rPr>
        <w:t>м в возрасте от 11 до 15 лет нужно потреблять в сутки: белков 1/10 кг, жиров 2/25 кг, углеводов 17/40 кг. Сколько всего этих продуктов необ</w:t>
      </w:r>
      <w:r>
        <w:rPr>
          <w:rFonts w:ascii="Times New Roman" w:hAnsi="Times New Roman" w:cs="Times New Roman"/>
          <w:sz w:val="24"/>
          <w:szCs w:val="24"/>
        </w:rPr>
        <w:t>ходимо потреблять детям</w:t>
      </w:r>
      <w:r w:rsidRPr="00E15401">
        <w:rPr>
          <w:rFonts w:ascii="Times New Roman" w:hAnsi="Times New Roman" w:cs="Times New Roman"/>
          <w:sz w:val="24"/>
          <w:szCs w:val="24"/>
        </w:rPr>
        <w:t xml:space="preserve"> в сутки?</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2</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Одно из чисел на 0,3 больше другого. 60% большего числа на 0,03 больше, чем 70% меньшего числа. Найдите эти числа и узнайте, какова суточная потребность организма в витаминах В1 и В2 в миллиграммах.</w:t>
      </w:r>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sidRPr="005B5EEB">
        <w:rPr>
          <w:rFonts w:ascii="Times New Roman" w:hAnsi="Times New Roman" w:cs="Times New Roman"/>
          <w:b/>
          <w:color w:val="0070C0"/>
          <w:sz w:val="24"/>
          <w:szCs w:val="24"/>
        </w:rPr>
        <w:t>3.</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 xml:space="preserve">Содержание витамина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В</m:t>
            </m:r>
          </m:e>
          <m:sub>
            <m:r>
              <m:rPr>
                <m:sty m:val="b"/>
              </m:rPr>
              <w:rPr>
                <w:rFonts w:ascii="Cambria Math" w:hAnsi="Cambria Math" w:cs="Times New Roman"/>
                <w:sz w:val="24"/>
                <w:szCs w:val="24"/>
              </w:rPr>
              <m:t>6</m:t>
            </m:r>
          </m:sub>
        </m:sSub>
      </m:oMath>
      <w:r w:rsidRPr="00E15401">
        <w:rPr>
          <w:rFonts w:ascii="Times New Roman" w:hAnsi="Times New Roman" w:cs="Times New Roman"/>
          <w:sz w:val="24"/>
          <w:szCs w:val="24"/>
        </w:rPr>
        <w:t xml:space="preserve"> в 100 г фасоли – 0,9 мг, что составляет 52 % от суточной нормы для подростков. Найдите суточную норму витамина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В</m:t>
            </m:r>
          </m:e>
          <m:sub>
            <m:r>
              <m:rPr>
                <m:sty m:val="b"/>
              </m:rPr>
              <w:rPr>
                <w:rFonts w:ascii="Cambria Math" w:hAnsi="Cambria Math" w:cs="Times New Roman"/>
                <w:sz w:val="24"/>
                <w:szCs w:val="24"/>
              </w:rPr>
              <m:t>6</m:t>
            </m:r>
          </m:sub>
        </m:sSub>
      </m:oMath>
      <w:r w:rsidRPr="00E15401">
        <w:rPr>
          <w:rFonts w:ascii="Times New Roman" w:hAnsi="Times New Roman" w:cs="Times New Roman"/>
          <w:sz w:val="24"/>
          <w:szCs w:val="24"/>
        </w:rPr>
        <w:t xml:space="preserve">. Ответ округли до десятых. Сколько нужно съесть фасоли для удовлетворения суточной потребности в витамине </w:t>
      </w:r>
      <m:oMath>
        <m:sSub>
          <m:sSubPr>
            <m:ctrlPr>
              <w:rPr>
                <w:rFonts w:ascii="Cambria Math" w:hAnsi="Cambria Math" w:cs="Times New Roman"/>
                <w:sz w:val="24"/>
                <w:szCs w:val="24"/>
              </w:rPr>
            </m:ctrlPr>
          </m:sSubPr>
          <m:e>
            <m:r>
              <m:rPr>
                <m:sty m:val="p"/>
              </m:rPr>
              <w:rPr>
                <w:rFonts w:ascii="Cambria Math" w:hAnsi="Cambria Math" w:cs="Times New Roman"/>
                <w:sz w:val="24"/>
                <w:szCs w:val="24"/>
              </w:rPr>
              <m:t>В</m:t>
            </m:r>
          </m:e>
          <m:sub>
            <m:r>
              <m:rPr>
                <m:sty m:val="b"/>
              </m:rPr>
              <w:rPr>
                <w:rFonts w:ascii="Cambria Math" w:hAnsi="Cambria Math" w:cs="Times New Roman"/>
                <w:sz w:val="24"/>
                <w:szCs w:val="24"/>
              </w:rPr>
              <m:t>6</m:t>
            </m:r>
          </m:sub>
        </m:sSub>
      </m:oMath>
      <w:r w:rsidRPr="00E15401">
        <w:rPr>
          <w:rFonts w:ascii="Times New Roman" w:hAnsi="Times New Roman" w:cs="Times New Roman"/>
          <w:sz w:val="24"/>
          <w:szCs w:val="24"/>
        </w:rPr>
        <w:t>?</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4.</w:t>
      </w:r>
      <w:r w:rsidRPr="00E15401">
        <w:rPr>
          <w:rFonts w:ascii="Times New Roman" w:hAnsi="Times New Roman" w:cs="Times New Roman"/>
          <w:sz w:val="24"/>
          <w:szCs w:val="24"/>
        </w:rPr>
        <w:t xml:space="preserve"> Масса витамина С, ежедневно необходимая человеку, относится к массе витамина Е, как 4:1. Какова суточная норма витамина Е, если витамина С в день надо употреблять 60 мг?</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sidRPr="005B5EEB">
        <w:rPr>
          <w:rFonts w:ascii="Times New Roman" w:hAnsi="Times New Roman" w:cs="Times New Roman"/>
          <w:b/>
          <w:color w:val="0070C0"/>
          <w:sz w:val="24"/>
          <w:szCs w:val="24"/>
        </w:rPr>
        <w:t>5.</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Содержание витамина С в 100 г свежего шиповника – 470 мг, что составляет 40 % от содержания витамина С в сухом шиповнике. Каково содержание витамина С в сухом шиповнике? Сравни эту величину с суточной нормой витамина С для подростка – 500 мг.</w:t>
      </w:r>
    </w:p>
    <w:p w:rsidR="00C325C8" w:rsidRPr="00E15401" w:rsidRDefault="00C325C8" w:rsidP="00C325C8">
      <w:pPr>
        <w:pStyle w:val="afe"/>
        <w:jc w:val="both"/>
        <w:rPr>
          <w:rFonts w:ascii="Times New Roman" w:hAnsi="Times New Roman" w:cs="Times New Roman"/>
          <w:sz w:val="24"/>
          <w:szCs w:val="24"/>
        </w:rPr>
      </w:pPr>
    </w:p>
    <w:p w:rsidR="00C325C8" w:rsidRPr="00E15401"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6</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 xml:space="preserve">Если суточная потребность организма в каротине 4,5 мг, то потребность организма в витамине А составляет 30 % от потребности каротина. Какова суточная потребность в витамине А в мг? </w:t>
      </w:r>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7</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Капуста при засолке теряет 20% своего веса. Достаточно ли купить 12 кг свежей капусты, чтобы квашеной капусты получилось 10 кг?</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lastRenderedPageBreak/>
        <w:t>8</w:t>
      </w:r>
      <w:r w:rsidRPr="00E15401">
        <w:rPr>
          <w:rFonts w:ascii="Times New Roman" w:hAnsi="Times New Roman" w:cs="Times New Roman"/>
          <w:sz w:val="24"/>
          <w:szCs w:val="24"/>
        </w:rPr>
        <w:t>. Жена Кита решила похудеть и села на диету. Каждый день она начала есть на 85 кг рачков меньше, чем обычно. Сколько маленьких рачков теперь стали жить в океане спокойно, если масса одного рачка равна 0,125г?</w:t>
      </w:r>
    </w:p>
    <w:p w:rsidR="00A73B00" w:rsidRDefault="00A73B00" w:rsidP="00C325C8">
      <w:pPr>
        <w:pStyle w:val="afe"/>
        <w:jc w:val="both"/>
        <w:rPr>
          <w:rFonts w:ascii="Times New Roman" w:hAnsi="Times New Roman" w:cs="Times New Roman"/>
          <w:sz w:val="24"/>
          <w:szCs w:val="24"/>
        </w:rPr>
      </w:pPr>
    </w:p>
    <w:p w:rsidR="00A73B00" w:rsidRPr="00DC6C36" w:rsidRDefault="00B322AD" w:rsidP="00A73B00">
      <w:pPr>
        <w:pStyle w:val="afe"/>
        <w:jc w:val="both"/>
        <w:rPr>
          <w:rFonts w:ascii="Times New Roman" w:hAnsi="Times New Roman" w:cs="Times New Roman"/>
          <w:sz w:val="24"/>
          <w:szCs w:val="24"/>
        </w:rPr>
      </w:pPr>
      <w:r w:rsidRPr="00B322AD">
        <w:rPr>
          <w:rFonts w:ascii="Times New Roman" w:hAnsi="Times New Roman" w:cs="Times New Roman"/>
          <w:b/>
          <w:noProof/>
          <w:color w:val="0070C0"/>
          <w:sz w:val="24"/>
          <w:szCs w:val="24"/>
          <w:lang w:eastAsia="ru-RU"/>
        </w:rPr>
        <w:pict>
          <v:group id="Группа 548" o:spid="_x0000_s1412" style="position:absolute;left:0;text-align:left;margin-left:-89.95pt;margin-top:-58.25pt;width:603pt;height:895.3pt;z-index:251963392"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">
            <v:rect id="_x0000_s1414"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eYrsYA&#10;AADcAAAADwAAAGRycy9kb3ducmV2LnhtbESPT2vCQBTE70K/w/IK3nTTWkVTN1KKQvFU/6D09si+&#10;bpJm34bs1qTfvisIHoeZ+Q2zXPW2FhdqfelYwdM4AUGcO12yUXA8bEZzED4ga6wdk4I/8rDKHgZL&#10;TLXreEeXfTAiQtinqKAIoUml9HlBFv3YNcTR+3atxRBla6RusYtwW8vnJJlJiyXHhQIbei8o/9n/&#10;WgWV1mvuNlszOZ/O5rP6Oja76Vqp4WP/9goiUB/u4Vv7QyuYvizgeiYeAZ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CeYrsYAAADcAAAADwAAAAAAAAAAAAAAAACYAgAAZHJz&#10;L2Rvd25yZXYueG1sUEsFBgAAAAAEAAQA9QAAAIsDAAAAAA==&#10;" fillcolor="#9cf" stroked="f">
              <v:fill r:id="rId9" o:title="" type="pattern"/>
            </v:rect>
            <v:rect id="_x0000_s1413"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stTMAA&#10;AADcAAAADwAAAGRycy9kb3ducmV2LnhtbERPTYvCMBC9C/sfwgh709SFinSNooK74s1a8Do0Y1O2&#10;mZQma6u/3hwEj4/3vVwPthE36nztWMFsmoAgLp2uuVJQnPeTBQgfkDU2jknBnTysVx+jJWba9Xyi&#10;Wx4qEUPYZ6jAhNBmUvrSkEU/dS1x5K6usxgi7CqpO+xjuG3kV5LMpcWaY4PBlnaGyr/83yoo060v&#10;fvvr4zLLj8nPLt3m+8Eo9TkeNt8gAg3hLX65D1pBmsb58Uw8An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9stTMAAAADcAAAADwAAAAAAAAAAAAAAAACYAgAAZHJzL2Rvd25y&#10;ZXYueG1sUEsFBgAAAAAEAAQA9QAAAIUDAAAAAA==&#10;" fillcolor="#9cf" strokecolor="red">
              <v:fill r:id="rId9" o:title="" type="pattern"/>
            </v:rect>
          </v:group>
        </w:pict>
      </w:r>
      <w:r w:rsidR="00A73B00" w:rsidRPr="00A73B00">
        <w:rPr>
          <w:rFonts w:ascii="Times New Roman" w:hAnsi="Times New Roman" w:cs="Times New Roman"/>
          <w:b/>
          <w:color w:val="0070C0"/>
          <w:sz w:val="24"/>
          <w:szCs w:val="24"/>
        </w:rPr>
        <w:t>9.</w:t>
      </w:r>
      <w:r w:rsidR="00A73B00" w:rsidRPr="00A73B00">
        <w:rPr>
          <w:rFonts w:ascii="Times New Roman" w:hAnsi="Times New Roman" w:cs="Times New Roman"/>
          <w:color w:val="0070C0"/>
          <w:sz w:val="24"/>
          <w:szCs w:val="24"/>
        </w:rPr>
        <w:t xml:space="preserve"> </w:t>
      </w:r>
      <w:r w:rsidR="00A73B00" w:rsidRPr="00DC6C36">
        <w:rPr>
          <w:rFonts w:ascii="Times New Roman" w:hAnsi="Times New Roman" w:cs="Times New Roman"/>
          <w:sz w:val="24"/>
          <w:szCs w:val="24"/>
        </w:rPr>
        <w:t>Пища переваривается в организме в течении 3/2 суток. Если в 10час утра во вторник вместо завтрака ученик съест чипсы, то когда они перестанут отравлять его организм?</w:t>
      </w: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Ответ: в 22ч в среду.</w:t>
      </w:r>
    </w:p>
    <w:p w:rsidR="00A73B00" w:rsidRDefault="00A73B00"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p>
    <w:p w:rsidR="00C325C8" w:rsidRDefault="00C325C8" w:rsidP="00197566">
      <w:pPr>
        <w:pStyle w:val="afe"/>
        <w:ind w:firstLine="708"/>
        <w:outlineLvl w:val="2"/>
        <w:rPr>
          <w:rFonts w:ascii="Times New Roman" w:hAnsi="Times New Roman" w:cs="Times New Roman"/>
          <w:b/>
          <w:color w:val="0070C0"/>
          <w:sz w:val="24"/>
          <w:szCs w:val="24"/>
        </w:rPr>
      </w:pPr>
      <w:bookmarkStart w:id="66" w:name="_Toc444439871"/>
      <w:r w:rsidRPr="00AF4AC7">
        <w:rPr>
          <w:rFonts w:ascii="Times New Roman" w:hAnsi="Times New Roman" w:cs="Times New Roman"/>
          <w:b/>
          <w:color w:val="0070C0"/>
          <w:sz w:val="24"/>
          <w:szCs w:val="24"/>
        </w:rPr>
        <w:t>Задачи о санитарии и гигиене.</w:t>
      </w:r>
      <w:bookmarkEnd w:id="66"/>
      <w:r w:rsidRPr="00AF4AC7">
        <w:rPr>
          <w:rFonts w:ascii="Times New Roman" w:hAnsi="Times New Roman" w:cs="Times New Roman"/>
          <w:b/>
          <w:color w:val="0070C0"/>
          <w:sz w:val="24"/>
          <w:szCs w:val="24"/>
        </w:rPr>
        <w:br/>
      </w:r>
    </w:p>
    <w:p w:rsidR="00C325C8" w:rsidRDefault="00C325C8" w:rsidP="00C325C8">
      <w:pPr>
        <w:pStyle w:val="afe"/>
        <w:rPr>
          <w:rFonts w:ascii="Times New Roman" w:hAnsi="Times New Roman" w:cs="Times New Roman"/>
          <w:sz w:val="24"/>
          <w:szCs w:val="24"/>
        </w:rPr>
      </w:pPr>
      <w:r w:rsidRPr="00E15401">
        <w:rPr>
          <w:rFonts w:ascii="Times New Roman" w:hAnsi="Times New Roman" w:cs="Times New Roman"/>
          <w:b/>
          <w:color w:val="0070C0"/>
          <w:sz w:val="24"/>
          <w:szCs w:val="24"/>
        </w:rPr>
        <w:t>1.</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 xml:space="preserve">Чтобы отмыть всю семью, вернувшуюся после активной прогулки, маме пришлось купить 3 куска мыла по цене 8 7/10 рублей за кусок, флакон шампуня за 58 3/10 рубля, стиральный порошок за 88 9/10 рублей и средство для мытья ванн за 22 7/10 рублей. Во сколько обошлись семье гигиенические процедуры? Будет ли в следующий раз прогулка такой же веселой? </w:t>
      </w:r>
      <w:r w:rsidRPr="00E15401">
        <w:rPr>
          <w:rFonts w:ascii="Times New Roman" w:hAnsi="Times New Roman" w:cs="Times New Roman"/>
          <w:sz w:val="24"/>
          <w:szCs w:val="24"/>
        </w:rPr>
        <w:br/>
        <w:t xml:space="preserve">Ответ: 196 руб. </w:t>
      </w:r>
    </w:p>
    <w:p w:rsidR="00C325C8" w:rsidRPr="00E15401" w:rsidRDefault="00C325C8" w:rsidP="00C325C8">
      <w:pPr>
        <w:pStyle w:val="afe"/>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2</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 xml:space="preserve">Ученик 5-го класса (не из нашей школы) ленился подстригать ногти. К концу учебного года одноклассники стали опасаться садиться с ним за одну парту. До какой длины выросли к этому моменту его ногти, если средняя скорость роста ногтей составляет 0,3 см в месяц, а ленился </w:t>
      </w:r>
      <w:proofErr w:type="spellStart"/>
      <w:r w:rsidRPr="00E15401">
        <w:rPr>
          <w:rFonts w:ascii="Times New Roman" w:hAnsi="Times New Roman" w:cs="Times New Roman"/>
          <w:sz w:val="24"/>
          <w:szCs w:val="24"/>
        </w:rPr>
        <w:t>неряха</w:t>
      </w:r>
      <w:proofErr w:type="spellEnd"/>
      <w:r w:rsidRPr="00E15401">
        <w:rPr>
          <w:rFonts w:ascii="Times New Roman" w:hAnsi="Times New Roman" w:cs="Times New Roman"/>
          <w:sz w:val="24"/>
          <w:szCs w:val="24"/>
        </w:rPr>
        <w:t xml:space="preserve"> 8 месяцев?  Ответ: 2,4 см</w:t>
      </w:r>
      <w:r>
        <w:rPr>
          <w:rFonts w:ascii="Times New Roman" w:hAnsi="Times New Roman" w:cs="Times New Roman"/>
          <w:sz w:val="24"/>
          <w:szCs w:val="24"/>
        </w:rPr>
        <w:t>.</w:t>
      </w:r>
    </w:p>
    <w:p w:rsidR="00C325C8" w:rsidRPr="00E15401"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3</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Петя моется 24 раза в неделю, а Миша 8 раз в неделю. Во сколько раз Петя чище Миши? Ответ: в 3 раза.</w:t>
      </w:r>
    </w:p>
    <w:p w:rsidR="00C325C8" w:rsidRDefault="00C325C8" w:rsidP="00C325C8">
      <w:pPr>
        <w:pStyle w:val="afe"/>
        <w:jc w:val="both"/>
        <w:rPr>
          <w:rFonts w:ascii="Times New Roman" w:hAnsi="Times New Roman" w:cs="Times New Roman"/>
          <w:sz w:val="24"/>
          <w:szCs w:val="24"/>
        </w:rPr>
      </w:pPr>
    </w:p>
    <w:p w:rsidR="00C325C8" w:rsidRDefault="00C325C8" w:rsidP="00C325C8">
      <w:pPr>
        <w:pStyle w:val="afe"/>
        <w:jc w:val="both"/>
        <w:rPr>
          <w:rFonts w:ascii="Times New Roman" w:hAnsi="Times New Roman" w:cs="Times New Roman"/>
          <w:sz w:val="24"/>
          <w:szCs w:val="24"/>
        </w:rPr>
      </w:pPr>
      <w:r>
        <w:rPr>
          <w:rFonts w:ascii="Times New Roman" w:hAnsi="Times New Roman" w:cs="Times New Roman"/>
          <w:b/>
          <w:color w:val="0070C0"/>
          <w:sz w:val="24"/>
          <w:szCs w:val="24"/>
        </w:rPr>
        <w:t>4</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Один учёный подсчитал</w:t>
      </w:r>
      <w:r>
        <w:rPr>
          <w:rFonts w:ascii="Times New Roman" w:hAnsi="Times New Roman" w:cs="Times New Roman"/>
          <w:sz w:val="24"/>
          <w:szCs w:val="24"/>
        </w:rPr>
        <w:t>,</w:t>
      </w:r>
      <w:r w:rsidRPr="00E15401">
        <w:rPr>
          <w:rFonts w:ascii="Times New Roman" w:hAnsi="Times New Roman" w:cs="Times New Roman"/>
          <w:sz w:val="24"/>
          <w:szCs w:val="24"/>
        </w:rPr>
        <w:t xml:space="preserve"> что в 1 г грязи из-под ногтей содержится 38 000 000 микробов, чтобы заболеть</w:t>
      </w:r>
      <w:r>
        <w:rPr>
          <w:rFonts w:ascii="Times New Roman" w:hAnsi="Times New Roman" w:cs="Times New Roman"/>
          <w:sz w:val="24"/>
          <w:szCs w:val="24"/>
        </w:rPr>
        <w:t>,</w:t>
      </w:r>
      <w:r w:rsidRPr="00E15401">
        <w:rPr>
          <w:rFonts w:ascii="Times New Roman" w:hAnsi="Times New Roman" w:cs="Times New Roman"/>
          <w:sz w:val="24"/>
          <w:szCs w:val="24"/>
        </w:rPr>
        <w:t xml:space="preserve"> достаточно проглотить 1/100 часть. Сколько же это микробов? </w:t>
      </w:r>
    </w:p>
    <w:p w:rsidR="00C325C8" w:rsidRPr="00E15401" w:rsidRDefault="00C325C8" w:rsidP="00C325C8">
      <w:pPr>
        <w:pStyle w:val="afe"/>
        <w:jc w:val="both"/>
        <w:rPr>
          <w:rFonts w:ascii="Times New Roman" w:hAnsi="Times New Roman" w:cs="Times New Roman"/>
          <w:sz w:val="24"/>
          <w:szCs w:val="24"/>
        </w:rPr>
      </w:pPr>
    </w:p>
    <w:p w:rsidR="004F3A19" w:rsidRDefault="004F3A19" w:rsidP="005B5EEB">
      <w:pPr>
        <w:pStyle w:val="afe"/>
        <w:jc w:val="both"/>
        <w:rPr>
          <w:rFonts w:ascii="Times New Roman" w:hAnsi="Times New Roman" w:cs="Times New Roman"/>
          <w:b/>
          <w:color w:val="0070C0"/>
          <w:sz w:val="24"/>
          <w:szCs w:val="24"/>
        </w:rPr>
      </w:pPr>
    </w:p>
    <w:p w:rsidR="004F3A19" w:rsidRDefault="004F3A19" w:rsidP="00197566">
      <w:pPr>
        <w:pStyle w:val="afe"/>
        <w:ind w:firstLine="708"/>
        <w:jc w:val="both"/>
        <w:outlineLvl w:val="2"/>
        <w:rPr>
          <w:rFonts w:ascii="Times New Roman" w:hAnsi="Times New Roman" w:cs="Times New Roman"/>
          <w:b/>
          <w:color w:val="0070C0"/>
          <w:sz w:val="24"/>
          <w:szCs w:val="24"/>
        </w:rPr>
      </w:pPr>
      <w:bookmarkStart w:id="67" w:name="_Toc444439872"/>
      <w:r>
        <w:rPr>
          <w:rFonts w:ascii="Times New Roman" w:hAnsi="Times New Roman" w:cs="Times New Roman"/>
          <w:b/>
          <w:color w:val="0070C0"/>
          <w:sz w:val="24"/>
          <w:szCs w:val="24"/>
        </w:rPr>
        <w:t>Задачи о вреде курения</w:t>
      </w:r>
      <w:r w:rsidR="00AF4AC7">
        <w:rPr>
          <w:rFonts w:ascii="Times New Roman" w:hAnsi="Times New Roman" w:cs="Times New Roman"/>
          <w:b/>
          <w:color w:val="0070C0"/>
          <w:sz w:val="24"/>
          <w:szCs w:val="24"/>
        </w:rPr>
        <w:t xml:space="preserve"> и алкоголя</w:t>
      </w:r>
      <w:r>
        <w:rPr>
          <w:rFonts w:ascii="Times New Roman" w:hAnsi="Times New Roman" w:cs="Times New Roman"/>
          <w:b/>
          <w:color w:val="0070C0"/>
          <w:sz w:val="24"/>
          <w:szCs w:val="24"/>
        </w:rPr>
        <w:t>.</w:t>
      </w:r>
      <w:bookmarkEnd w:id="67"/>
    </w:p>
    <w:p w:rsidR="004F3A19" w:rsidRDefault="004F3A19" w:rsidP="005B5EEB">
      <w:pPr>
        <w:pStyle w:val="afe"/>
        <w:jc w:val="both"/>
        <w:rPr>
          <w:rFonts w:ascii="Times New Roman" w:hAnsi="Times New Roman" w:cs="Times New Roman"/>
          <w:b/>
          <w:color w:val="0070C0"/>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1</w:t>
      </w:r>
      <w:r w:rsidRPr="005B5EEB">
        <w:rPr>
          <w:rFonts w:ascii="Times New Roman" w:hAnsi="Times New Roman" w:cs="Times New Roman"/>
          <w:b/>
          <w:color w:val="0070C0"/>
          <w:sz w:val="24"/>
          <w:szCs w:val="24"/>
        </w:rPr>
        <w:t xml:space="preserve">. </w:t>
      </w:r>
      <w:r w:rsidRPr="00E15401">
        <w:rPr>
          <w:rFonts w:ascii="Times New Roman" w:hAnsi="Times New Roman" w:cs="Times New Roman"/>
          <w:sz w:val="24"/>
          <w:szCs w:val="24"/>
        </w:rPr>
        <w:t>Сейчас в мире насчитывается 1 млрд</w:t>
      </w:r>
      <w:r>
        <w:rPr>
          <w:rFonts w:ascii="Times New Roman" w:hAnsi="Times New Roman" w:cs="Times New Roman"/>
          <w:sz w:val="24"/>
          <w:szCs w:val="24"/>
        </w:rPr>
        <w:t>.</w:t>
      </w:r>
      <w:r w:rsidRPr="00E15401">
        <w:rPr>
          <w:rFonts w:ascii="Times New Roman" w:hAnsi="Times New Roman" w:cs="Times New Roman"/>
          <w:sz w:val="24"/>
          <w:szCs w:val="24"/>
        </w:rPr>
        <w:t xml:space="preserve"> 300 млн</w:t>
      </w:r>
      <w:r>
        <w:rPr>
          <w:rFonts w:ascii="Times New Roman" w:hAnsi="Times New Roman" w:cs="Times New Roman"/>
          <w:sz w:val="24"/>
          <w:szCs w:val="24"/>
        </w:rPr>
        <w:t>.</w:t>
      </w:r>
      <w:r w:rsidRPr="00E15401">
        <w:rPr>
          <w:rFonts w:ascii="Times New Roman" w:hAnsi="Times New Roman" w:cs="Times New Roman"/>
          <w:sz w:val="24"/>
          <w:szCs w:val="24"/>
        </w:rPr>
        <w:t xml:space="preserve"> курильщиков, а согласно прогнозам, к 2025 году их количество вырастет еще на 400 млн. Сколько, по прогнозам ученых, будет курящих людей в мире к 2025 году?      Ответ: 1 млрд.  700 млн. человек</w:t>
      </w:r>
      <w:r>
        <w:rPr>
          <w:rFonts w:ascii="Times New Roman" w:hAnsi="Times New Roman" w:cs="Times New Roman"/>
          <w:sz w:val="24"/>
          <w:szCs w:val="24"/>
        </w:rPr>
        <w:t>.</w:t>
      </w:r>
    </w:p>
    <w:p w:rsidR="000F4270" w:rsidRDefault="000F4270" w:rsidP="000F4270">
      <w:pPr>
        <w:pStyle w:val="afe"/>
        <w:jc w:val="both"/>
        <w:rPr>
          <w:rFonts w:ascii="Times New Roman" w:hAnsi="Times New Roman" w:cs="Times New Roman"/>
          <w:sz w:val="24"/>
          <w:szCs w:val="24"/>
        </w:rPr>
      </w:pPr>
    </w:p>
    <w:p w:rsidR="000F4270" w:rsidRDefault="000F4270" w:rsidP="00E15401">
      <w:pPr>
        <w:pStyle w:val="afe"/>
        <w:jc w:val="both"/>
        <w:rPr>
          <w:rFonts w:ascii="Times New Roman" w:hAnsi="Times New Roman" w:cs="Times New Roman"/>
          <w:b/>
          <w:color w:val="0070C0"/>
          <w:sz w:val="24"/>
          <w:szCs w:val="24"/>
        </w:rPr>
      </w:pPr>
      <w:r>
        <w:rPr>
          <w:rFonts w:ascii="Times New Roman" w:hAnsi="Times New Roman" w:cs="Times New Roman"/>
          <w:b/>
          <w:color w:val="0070C0"/>
          <w:sz w:val="24"/>
          <w:szCs w:val="24"/>
        </w:rPr>
        <w:t>2</w:t>
      </w:r>
      <w:r w:rsidRPr="004F3A19">
        <w:rPr>
          <w:rFonts w:ascii="Times New Roman" w:hAnsi="Times New Roman" w:cs="Times New Roman"/>
          <w:b/>
          <w:color w:val="0070C0"/>
          <w:sz w:val="24"/>
          <w:szCs w:val="24"/>
        </w:rPr>
        <w:t>.</w:t>
      </w:r>
      <w:r w:rsidRPr="004F3A19">
        <w:rPr>
          <w:rFonts w:ascii="Times New Roman" w:hAnsi="Times New Roman" w:cs="Times New Roman"/>
          <w:color w:val="0070C0"/>
          <w:sz w:val="24"/>
          <w:szCs w:val="24"/>
        </w:rPr>
        <w:t xml:space="preserve"> </w:t>
      </w:r>
      <w:r w:rsidRPr="00E15401">
        <w:rPr>
          <w:rFonts w:ascii="Times New Roman" w:hAnsi="Times New Roman" w:cs="Times New Roman"/>
          <w:sz w:val="24"/>
          <w:szCs w:val="24"/>
        </w:rPr>
        <w:t>После курения одной сигареты в кровь поступает 3 мг никотина. Сколько никотина поступит в кровь, если человек выкурит 14 сигарет?</w:t>
      </w:r>
    </w:p>
    <w:p w:rsidR="000F4270" w:rsidRDefault="000F4270" w:rsidP="00E15401">
      <w:pPr>
        <w:pStyle w:val="afe"/>
        <w:jc w:val="both"/>
        <w:rPr>
          <w:rFonts w:ascii="Times New Roman" w:hAnsi="Times New Roman" w:cs="Times New Roman"/>
          <w:sz w:val="24"/>
          <w:szCs w:val="24"/>
        </w:rPr>
      </w:pPr>
    </w:p>
    <w:p w:rsidR="000F4270" w:rsidRDefault="000F4270" w:rsidP="00E15401">
      <w:pPr>
        <w:pStyle w:val="afe"/>
        <w:jc w:val="both"/>
        <w:rPr>
          <w:rFonts w:ascii="Times New Roman" w:hAnsi="Times New Roman" w:cs="Times New Roman"/>
          <w:sz w:val="24"/>
          <w:szCs w:val="24"/>
        </w:rPr>
      </w:pPr>
      <w:r>
        <w:rPr>
          <w:rFonts w:ascii="Times New Roman" w:hAnsi="Times New Roman" w:cs="Times New Roman"/>
          <w:b/>
          <w:color w:val="0070C0"/>
          <w:sz w:val="24"/>
          <w:szCs w:val="24"/>
        </w:rPr>
        <w:t>3</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При  горении сигареты 50% никотина с</w:t>
      </w:r>
      <w:r>
        <w:rPr>
          <w:rFonts w:ascii="Times New Roman" w:hAnsi="Times New Roman" w:cs="Times New Roman"/>
          <w:sz w:val="24"/>
          <w:szCs w:val="24"/>
        </w:rPr>
        <w:t xml:space="preserve"> дымом уходит в воздушную среду.</w:t>
      </w:r>
      <w:r w:rsidRPr="00E15401">
        <w:rPr>
          <w:rFonts w:ascii="Times New Roman" w:hAnsi="Times New Roman" w:cs="Times New Roman"/>
          <w:sz w:val="24"/>
          <w:szCs w:val="24"/>
        </w:rPr>
        <w:t xml:space="preserve"> </w:t>
      </w:r>
      <w:r>
        <w:rPr>
          <w:rFonts w:ascii="Times New Roman" w:hAnsi="Times New Roman" w:cs="Times New Roman"/>
          <w:sz w:val="24"/>
          <w:szCs w:val="24"/>
        </w:rPr>
        <w:t>К</w:t>
      </w:r>
      <w:r w:rsidRPr="00E15401">
        <w:rPr>
          <w:rFonts w:ascii="Times New Roman" w:hAnsi="Times New Roman" w:cs="Times New Roman"/>
          <w:sz w:val="24"/>
          <w:szCs w:val="24"/>
        </w:rPr>
        <w:t>оличество никотина, попадающего в организм человека</w:t>
      </w:r>
      <w:r>
        <w:rPr>
          <w:rFonts w:ascii="Times New Roman" w:hAnsi="Times New Roman" w:cs="Times New Roman"/>
          <w:sz w:val="24"/>
          <w:szCs w:val="24"/>
        </w:rPr>
        <w:t>,</w:t>
      </w:r>
      <w:r w:rsidRPr="00E15401">
        <w:rPr>
          <w:rFonts w:ascii="Times New Roman" w:hAnsi="Times New Roman" w:cs="Times New Roman"/>
          <w:sz w:val="24"/>
          <w:szCs w:val="24"/>
        </w:rPr>
        <w:t xml:space="preserve"> составляет 40% от того, что с дымом уходит в воздушную среду. Сколько процентов никотина попадает в организм человека?</w:t>
      </w:r>
    </w:p>
    <w:p w:rsidR="000F4270" w:rsidRDefault="000F4270" w:rsidP="00E15401">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4</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За 30 лет курильщик поглощает приблизительно 1 кг никотина. Установлено, что в организме курильщика задерживается только четвертая часть никотина, еще часть разрушается при сгорании, остальное количество, т. е половина, загрязняет воздух, помещение в котором курят. Какое количество никотина разрушается при сгорании</w:t>
      </w:r>
      <w:r>
        <w:rPr>
          <w:rFonts w:ascii="Times New Roman" w:hAnsi="Times New Roman" w:cs="Times New Roman"/>
          <w:sz w:val="24"/>
          <w:szCs w:val="24"/>
        </w:rPr>
        <w:t>,</w:t>
      </w:r>
      <w:r w:rsidRPr="00E15401">
        <w:rPr>
          <w:rFonts w:ascii="Times New Roman" w:hAnsi="Times New Roman" w:cs="Times New Roman"/>
          <w:sz w:val="24"/>
          <w:szCs w:val="24"/>
        </w:rPr>
        <w:t xml:space="preserve"> и какое попадает в помещение?</w:t>
      </w:r>
    </w:p>
    <w:p w:rsidR="000F4270" w:rsidRDefault="000F4270" w:rsidP="000F4270">
      <w:pPr>
        <w:pStyle w:val="afe"/>
        <w:jc w:val="both"/>
        <w:rPr>
          <w:rFonts w:ascii="Times New Roman" w:hAnsi="Times New Roman" w:cs="Times New Roman"/>
          <w:sz w:val="24"/>
          <w:szCs w:val="24"/>
        </w:rPr>
      </w:pPr>
    </w:p>
    <w:p w:rsidR="000F4270" w:rsidRDefault="00B322AD" w:rsidP="000F4270">
      <w:pPr>
        <w:pStyle w:val="afe"/>
        <w:jc w:val="both"/>
        <w:rPr>
          <w:rFonts w:ascii="Times New Roman" w:hAnsi="Times New Roman" w:cs="Times New Roman"/>
          <w:sz w:val="24"/>
          <w:szCs w:val="24"/>
        </w:rPr>
      </w:pPr>
      <w:r w:rsidRPr="00B322AD">
        <w:rPr>
          <w:rFonts w:ascii="Times New Roman" w:hAnsi="Times New Roman" w:cs="Times New Roman"/>
          <w:b/>
          <w:noProof/>
          <w:color w:val="0070C0"/>
          <w:sz w:val="24"/>
          <w:szCs w:val="24"/>
          <w:lang w:eastAsia="ru-RU"/>
        </w:rPr>
        <w:pict>
          <v:group id="Группа 544" o:spid="_x0000_s1409" style="position:absolute;left:0;text-align:left;margin-left:-84.65pt;margin-top:-58.2pt;width:603pt;height:895.3pt;z-index:251957248"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">
            <v:rect id="_x0000_s1411"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Sq8UA&#10;AADcAAAADwAAAGRycy9kb3ducmV2LnhtbESPQWvCQBSE74L/YXlCb7qxbaSkbkREofRUrSi9PbKv&#10;m8Ts25DdmvTfdwWhx2FmvmGWq8E24kqdrxwrmM8SEMSF0xUbBcfP3fQFhA/IGhvHpOCXPKzy8WiJ&#10;mXY97+l6CEZECPsMFZQhtJmUvijJop+5ljh6366zGKLsjNQd9hFuG/mYJAtpseK4UGJLm5KKy+HH&#10;Kqi13nK/ezdP59PZfNRfx3afbpV6mAzrVxCBhvAfvrfftIL0OYXbmXgEZ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apKrxQAAANwAAAAPAAAAAAAAAAAAAAAAAJgCAABkcnMv&#10;ZG93bnJldi54bWxQSwUGAAAAAAQABAD1AAAAigMAAAAA&#10;" fillcolor="#9cf" stroked="f">
              <v:fill r:id="rId9" o:title="" type="pattern"/>
            </v:rect>
            <v:rect id="_x0000_s1410"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GfsQA&#10;AADcAAAADwAAAGRycy9kb3ducmV2LnhtbESPQWvCQBSE74L/YXmCN90oRiS6igq2xVuj4PWRfWaD&#10;2bchuzVpf323IPQ4zMw3zGbX21o8qfWVYwWzaQKCuHC64lLB9XKarED4gKyxdkwKvsnDbjscbDDT&#10;ruNPeuahFBHCPkMFJoQmk9IXhiz6qWuIo3d3rcUQZVtK3WIX4baW8yRZSosVxwWDDR0NFY/8yyoo&#10;0oO/vnf3n9ssPydvx/SQn3qj1HjU79cgAvXhP/xqf2gF6WIJf2fi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hn7EAAAA3AAAAA8AAAAAAAAAAAAAAAAAmAIAAGRycy9k&#10;b3ducmV2LnhtbFBLBQYAAAAABAAEAPUAAACJAwAAAAA=&#10;" fillcolor="#9cf" strokecolor="red">
              <v:fill r:id="rId9" o:title="" type="pattern"/>
            </v:rect>
          </v:group>
        </w:pict>
      </w:r>
      <w:r w:rsidR="000F4270">
        <w:rPr>
          <w:rFonts w:ascii="Times New Roman" w:hAnsi="Times New Roman" w:cs="Times New Roman"/>
          <w:b/>
          <w:color w:val="0070C0"/>
          <w:sz w:val="24"/>
          <w:szCs w:val="24"/>
        </w:rPr>
        <w:t>5</w:t>
      </w:r>
      <w:r w:rsidR="000F4270" w:rsidRPr="00E15401">
        <w:rPr>
          <w:rFonts w:ascii="Times New Roman" w:hAnsi="Times New Roman" w:cs="Times New Roman"/>
          <w:b/>
          <w:color w:val="0070C0"/>
          <w:sz w:val="24"/>
          <w:szCs w:val="24"/>
        </w:rPr>
        <w:t>.</w:t>
      </w:r>
      <w:r w:rsidR="000F4270" w:rsidRPr="00E15401">
        <w:rPr>
          <w:rFonts w:ascii="Times New Roman" w:hAnsi="Times New Roman" w:cs="Times New Roman"/>
          <w:color w:val="0070C0"/>
          <w:sz w:val="24"/>
          <w:szCs w:val="24"/>
        </w:rPr>
        <w:t xml:space="preserve"> </w:t>
      </w:r>
      <w:r w:rsidR="000F4270" w:rsidRPr="00E15401">
        <w:rPr>
          <w:rFonts w:ascii="Times New Roman" w:hAnsi="Times New Roman" w:cs="Times New Roman"/>
          <w:sz w:val="24"/>
          <w:szCs w:val="24"/>
        </w:rPr>
        <w:t>Тот, кто выкуривает в день одну пачку сигарет</w:t>
      </w:r>
      <w:r w:rsidR="000F4270">
        <w:rPr>
          <w:rFonts w:ascii="Times New Roman" w:hAnsi="Times New Roman" w:cs="Times New Roman"/>
          <w:sz w:val="24"/>
          <w:szCs w:val="24"/>
        </w:rPr>
        <w:t>,</w:t>
      </w:r>
      <w:r w:rsidR="000F4270" w:rsidRPr="00E15401">
        <w:rPr>
          <w:rFonts w:ascii="Times New Roman" w:hAnsi="Times New Roman" w:cs="Times New Roman"/>
          <w:sz w:val="24"/>
          <w:szCs w:val="24"/>
        </w:rPr>
        <w:t xml:space="preserve"> получает 40 мг никотина. Составить уравнение для нахождения никотину в 1 сигарете, если в пачке их 20</w:t>
      </w:r>
      <w:r w:rsidR="000F4270">
        <w:rPr>
          <w:rFonts w:ascii="Times New Roman" w:hAnsi="Times New Roman" w:cs="Times New Roman"/>
          <w:sz w:val="24"/>
          <w:szCs w:val="24"/>
        </w:rPr>
        <w:t>.</w:t>
      </w:r>
    </w:p>
    <w:p w:rsidR="000F4270" w:rsidRDefault="000F4270" w:rsidP="000F4270">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6</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При употреблении внутрь смертельная доза   никотина составляет 40-60мг. Сколько никотина содержится в пачке сигарет, если в одной сигарете содержится 0,8мг никотина? Сколько таких сигарет надо выкурить, чтобы в организм попала смертельная доза яда?</w:t>
      </w:r>
    </w:p>
    <w:p w:rsidR="000F4270" w:rsidRDefault="000F4270" w:rsidP="000F4270">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7</w:t>
      </w:r>
      <w:r w:rsidRPr="00E15401">
        <w:rPr>
          <w:rFonts w:ascii="Times New Roman" w:hAnsi="Times New Roman" w:cs="Times New Roman"/>
          <w:sz w:val="24"/>
          <w:szCs w:val="24"/>
        </w:rPr>
        <w:t xml:space="preserve">. Каждые 9 секунд у нас умирает человек из-за болезни, вызванной курением. </w:t>
      </w:r>
      <w:r>
        <w:rPr>
          <w:rFonts w:ascii="Times New Roman" w:hAnsi="Times New Roman" w:cs="Times New Roman"/>
          <w:sz w:val="24"/>
          <w:szCs w:val="24"/>
        </w:rPr>
        <w:t>Сколько людей умирает за час? (</w:t>
      </w:r>
      <w:r w:rsidRPr="00E15401">
        <w:rPr>
          <w:rFonts w:ascii="Times New Roman" w:hAnsi="Times New Roman" w:cs="Times New Roman"/>
          <w:sz w:val="24"/>
          <w:szCs w:val="24"/>
        </w:rPr>
        <w:t>составить уравнение и решить его)</w:t>
      </w:r>
      <w:r>
        <w:rPr>
          <w:rFonts w:ascii="Times New Roman" w:hAnsi="Times New Roman" w:cs="Times New Roman"/>
          <w:sz w:val="24"/>
          <w:szCs w:val="24"/>
        </w:rPr>
        <w:t>.</w:t>
      </w:r>
    </w:p>
    <w:p w:rsidR="000F4270" w:rsidRDefault="000F4270" w:rsidP="000F4270">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8</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Сегодня ученые утверждают, что от последствий курения на планете каждые 15 секунд умирает человек. Сколько человек умирает от последствий курения на планете за один урок?  Ответ: 180 человек.</w:t>
      </w:r>
    </w:p>
    <w:p w:rsidR="000F4270" w:rsidRDefault="000F4270" w:rsidP="000F4270">
      <w:pPr>
        <w:pStyle w:val="afe"/>
        <w:jc w:val="both"/>
        <w:rPr>
          <w:rFonts w:ascii="Times New Roman" w:hAnsi="Times New Roman" w:cs="Times New Roman"/>
          <w:b/>
          <w:color w:val="0070C0"/>
          <w:sz w:val="24"/>
          <w:szCs w:val="24"/>
        </w:rPr>
      </w:pPr>
    </w:p>
    <w:p w:rsidR="000F4270" w:rsidRPr="00E15401"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9</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Каждая выкуренная сигарета сокращает жизнь курильщика на 6 минут.  На сколько сокращает  себе  человек жизнь  ежегодно, если  он курит ежедневно 10 сигарет в день?  Ответ:  на 365 часов, т.е. на 15 дней.</w:t>
      </w:r>
    </w:p>
    <w:p w:rsidR="000F4270" w:rsidRPr="00E15401" w:rsidRDefault="000F4270" w:rsidP="000F4270">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10</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В общем, курящие дети сокращают себе жизнь на 15 %. На сколько лет уменьшают свою жизнь  курящие дети, если средняя продолжительность жизни в России 65 лет? Ответ: почти на 10 лет.</w:t>
      </w:r>
    </w:p>
    <w:p w:rsidR="000F4270" w:rsidRDefault="000F4270" w:rsidP="000F4270">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11</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 xml:space="preserve">Одно число в два раза больше другого. Если большее умножить на два, а меньшее на четыре, то их сумма будет 80. Найдите эти числа. Меньшее из них покажет, сколько минут жизни забирает одна сигарета. </w:t>
      </w:r>
    </w:p>
    <w:p w:rsidR="000F4270" w:rsidRDefault="000F4270" w:rsidP="000F4270">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sidRPr="00E15401">
        <w:rPr>
          <w:rFonts w:ascii="Times New Roman" w:hAnsi="Times New Roman" w:cs="Times New Roman"/>
          <w:b/>
          <w:color w:val="0070C0"/>
          <w:sz w:val="24"/>
          <w:szCs w:val="24"/>
        </w:rPr>
        <w:t>1</w:t>
      </w:r>
      <w:r>
        <w:rPr>
          <w:rFonts w:ascii="Times New Roman" w:hAnsi="Times New Roman" w:cs="Times New Roman"/>
          <w:b/>
          <w:color w:val="0070C0"/>
          <w:sz w:val="24"/>
          <w:szCs w:val="24"/>
        </w:rPr>
        <w:t>2</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В России ежегодно умирает 500 000 мужчин среднего возраста. 42% из них умирают из-за болезней, связанных с курением. Сколько человек могли бы продолжать жить, если бы своевременно бросили курить?</w:t>
      </w:r>
    </w:p>
    <w:p w:rsidR="000F4270" w:rsidRDefault="000F4270" w:rsidP="000F4270">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13</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В отделении 20 человек с диагнозом рак легких. Среди них есть двое тех, что не курят. Составить уравнение для нахождения курильщиков в отделении</w:t>
      </w:r>
      <w:r>
        <w:rPr>
          <w:rFonts w:ascii="Times New Roman" w:hAnsi="Times New Roman" w:cs="Times New Roman"/>
          <w:sz w:val="24"/>
          <w:szCs w:val="24"/>
        </w:rPr>
        <w:t>.</w:t>
      </w:r>
    </w:p>
    <w:p w:rsidR="000F4270" w:rsidRDefault="000F4270" w:rsidP="000F4270">
      <w:pPr>
        <w:pStyle w:val="afe"/>
        <w:jc w:val="both"/>
        <w:rPr>
          <w:rFonts w:ascii="Times New Roman" w:hAnsi="Times New Roman" w:cs="Times New Roman"/>
          <w:sz w:val="24"/>
          <w:szCs w:val="24"/>
        </w:rPr>
      </w:pPr>
    </w:p>
    <w:p w:rsidR="000F4270" w:rsidRDefault="000F4270" w:rsidP="000F4270">
      <w:pPr>
        <w:pStyle w:val="afe"/>
        <w:jc w:val="both"/>
        <w:rPr>
          <w:rFonts w:ascii="Times New Roman" w:hAnsi="Times New Roman" w:cs="Times New Roman"/>
          <w:sz w:val="24"/>
          <w:szCs w:val="24"/>
        </w:rPr>
      </w:pPr>
      <w:r>
        <w:rPr>
          <w:rFonts w:ascii="Times New Roman" w:hAnsi="Times New Roman" w:cs="Times New Roman"/>
          <w:b/>
          <w:color w:val="0070C0"/>
          <w:sz w:val="24"/>
          <w:szCs w:val="24"/>
        </w:rPr>
        <w:t>14</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30 больных перенесли инфаркт. Известно, что среди них только 1/3 тех, кто не курит. Сколько человек могли бы быть здоровыми? (составить уравнение)</w:t>
      </w:r>
      <w:r>
        <w:rPr>
          <w:rFonts w:ascii="Times New Roman" w:hAnsi="Times New Roman" w:cs="Times New Roman"/>
          <w:sz w:val="24"/>
          <w:szCs w:val="24"/>
        </w:rPr>
        <w:t>.</w:t>
      </w:r>
    </w:p>
    <w:p w:rsidR="000F4270" w:rsidRDefault="000F4270" w:rsidP="000F4270">
      <w:pPr>
        <w:pStyle w:val="afe"/>
        <w:jc w:val="both"/>
        <w:rPr>
          <w:rFonts w:ascii="Times New Roman" w:hAnsi="Times New Roman" w:cs="Times New Roman"/>
          <w:sz w:val="24"/>
          <w:szCs w:val="24"/>
        </w:rPr>
      </w:pPr>
    </w:p>
    <w:p w:rsidR="005B5EEB" w:rsidRDefault="000F4270" w:rsidP="00E15401">
      <w:pPr>
        <w:pStyle w:val="afe"/>
        <w:jc w:val="both"/>
        <w:rPr>
          <w:rFonts w:ascii="Times New Roman" w:hAnsi="Times New Roman" w:cs="Times New Roman"/>
          <w:sz w:val="24"/>
          <w:szCs w:val="24"/>
        </w:rPr>
      </w:pPr>
      <w:r>
        <w:rPr>
          <w:rFonts w:ascii="Times New Roman" w:hAnsi="Times New Roman" w:cs="Times New Roman"/>
          <w:b/>
          <w:color w:val="0070C0"/>
          <w:sz w:val="24"/>
          <w:szCs w:val="24"/>
        </w:rPr>
        <w:t>15</w:t>
      </w:r>
      <w:r w:rsidRPr="005B5EEB">
        <w:rPr>
          <w:rFonts w:ascii="Times New Roman" w:hAnsi="Times New Roman" w:cs="Times New Roman"/>
          <w:b/>
          <w:color w:val="0070C0"/>
          <w:sz w:val="24"/>
          <w:szCs w:val="24"/>
        </w:rPr>
        <w:t>.</w:t>
      </w:r>
      <w:r w:rsidRPr="005B5EEB">
        <w:rPr>
          <w:rFonts w:ascii="Times New Roman" w:hAnsi="Times New Roman" w:cs="Times New Roman"/>
          <w:color w:val="0070C0"/>
          <w:sz w:val="24"/>
          <w:szCs w:val="24"/>
        </w:rPr>
        <w:t xml:space="preserve"> </w:t>
      </w:r>
      <w:r w:rsidRPr="00E15401">
        <w:rPr>
          <w:rFonts w:ascii="Times New Roman" w:hAnsi="Times New Roman" w:cs="Times New Roman"/>
          <w:sz w:val="24"/>
          <w:szCs w:val="24"/>
        </w:rPr>
        <w:t>Сердце нормально тренированного человека бьется с частотой 70 ударов в минуту; сердце курящего вынуждено делать на 5-10 ударов в минуту больше. Сколько дополнительных ударов приходится делать сердцу курильщика за сутки? Ответ: 7200-14400 ударов.</w:t>
      </w:r>
    </w:p>
    <w:p w:rsidR="004F3A19" w:rsidRDefault="004F3A19" w:rsidP="005B5EEB">
      <w:pPr>
        <w:pStyle w:val="afe"/>
        <w:jc w:val="both"/>
        <w:rPr>
          <w:rFonts w:ascii="Times New Roman" w:hAnsi="Times New Roman" w:cs="Times New Roman"/>
          <w:sz w:val="24"/>
          <w:szCs w:val="24"/>
        </w:rPr>
      </w:pPr>
    </w:p>
    <w:p w:rsidR="004F3A19" w:rsidRDefault="000F4270" w:rsidP="005B5EEB">
      <w:pPr>
        <w:pStyle w:val="afe"/>
        <w:jc w:val="both"/>
        <w:rPr>
          <w:rFonts w:ascii="Times New Roman" w:hAnsi="Times New Roman" w:cs="Times New Roman"/>
          <w:sz w:val="24"/>
          <w:szCs w:val="24"/>
        </w:rPr>
      </w:pPr>
      <w:r>
        <w:rPr>
          <w:rFonts w:ascii="Times New Roman" w:hAnsi="Times New Roman" w:cs="Times New Roman"/>
          <w:b/>
          <w:color w:val="0070C0"/>
          <w:sz w:val="24"/>
          <w:szCs w:val="24"/>
        </w:rPr>
        <w:t>16</w:t>
      </w:r>
      <w:r w:rsidR="005B5EEB" w:rsidRPr="00E15401">
        <w:rPr>
          <w:rFonts w:ascii="Times New Roman" w:hAnsi="Times New Roman" w:cs="Times New Roman"/>
          <w:b/>
          <w:color w:val="0070C0"/>
          <w:sz w:val="24"/>
          <w:szCs w:val="24"/>
        </w:rPr>
        <w:t>.</w:t>
      </w:r>
      <w:r w:rsidR="005B5EEB" w:rsidRPr="00E15401">
        <w:rPr>
          <w:rFonts w:ascii="Times New Roman" w:hAnsi="Times New Roman" w:cs="Times New Roman"/>
          <w:color w:val="0070C0"/>
          <w:sz w:val="24"/>
          <w:szCs w:val="24"/>
        </w:rPr>
        <w:t xml:space="preserve"> </w:t>
      </w:r>
      <w:r w:rsidR="005B5EEB" w:rsidRPr="00E15401">
        <w:rPr>
          <w:rFonts w:ascii="Times New Roman" w:hAnsi="Times New Roman" w:cs="Times New Roman"/>
          <w:sz w:val="24"/>
          <w:szCs w:val="24"/>
        </w:rPr>
        <w:t>С</w:t>
      </w:r>
      <w:r w:rsidR="005B5EEB">
        <w:rPr>
          <w:rFonts w:ascii="Times New Roman" w:hAnsi="Times New Roman" w:cs="Times New Roman"/>
          <w:sz w:val="24"/>
          <w:szCs w:val="24"/>
        </w:rPr>
        <w:t>колько денег в средней расходует</w:t>
      </w:r>
      <w:r w:rsidR="005B5EEB" w:rsidRPr="00E15401">
        <w:rPr>
          <w:rFonts w:ascii="Times New Roman" w:hAnsi="Times New Roman" w:cs="Times New Roman"/>
          <w:sz w:val="24"/>
          <w:szCs w:val="24"/>
        </w:rPr>
        <w:t xml:space="preserve"> курящи</w:t>
      </w:r>
      <w:r w:rsidR="005B5EEB">
        <w:rPr>
          <w:rFonts w:ascii="Times New Roman" w:hAnsi="Times New Roman" w:cs="Times New Roman"/>
          <w:sz w:val="24"/>
          <w:szCs w:val="24"/>
        </w:rPr>
        <w:t>й</w:t>
      </w:r>
      <w:r w:rsidR="005B5EEB" w:rsidRPr="00E15401">
        <w:rPr>
          <w:rFonts w:ascii="Times New Roman" w:hAnsi="Times New Roman" w:cs="Times New Roman"/>
          <w:sz w:val="24"/>
          <w:szCs w:val="24"/>
        </w:rPr>
        <w:t xml:space="preserve"> на табак в течение своей жизни при условии, что он начал курить в 15 лет, выкуривает по 10 сигарет в день, а продолжительность жизни составляет 60 лет.</w:t>
      </w:r>
    </w:p>
    <w:p w:rsidR="005B5EEB" w:rsidRDefault="004F3A19" w:rsidP="005B5EEB">
      <w:pPr>
        <w:pStyle w:val="afe"/>
        <w:jc w:val="both"/>
        <w:rPr>
          <w:rFonts w:ascii="Times New Roman" w:hAnsi="Times New Roman" w:cs="Times New Roman"/>
          <w:sz w:val="24"/>
          <w:szCs w:val="24"/>
        </w:rPr>
      </w:pPr>
      <w:r w:rsidRPr="00E15401">
        <w:rPr>
          <w:rFonts w:ascii="Times New Roman" w:hAnsi="Times New Roman" w:cs="Times New Roman"/>
          <w:sz w:val="24"/>
          <w:szCs w:val="24"/>
        </w:rPr>
        <w:t> </w:t>
      </w:r>
      <w:r w:rsidRPr="00E15401">
        <w:rPr>
          <w:rFonts w:ascii="Times New Roman" w:hAnsi="Times New Roman" w:cs="Times New Roman"/>
          <w:sz w:val="24"/>
          <w:szCs w:val="24"/>
        </w:rPr>
        <w:br/>
      </w:r>
      <w:r w:rsidR="000F4270">
        <w:rPr>
          <w:rFonts w:ascii="Times New Roman" w:hAnsi="Times New Roman" w:cs="Times New Roman"/>
          <w:b/>
          <w:color w:val="0070C0"/>
          <w:sz w:val="24"/>
          <w:szCs w:val="24"/>
        </w:rPr>
        <w:t>17</w:t>
      </w:r>
      <w:r w:rsidRPr="00E15401">
        <w:rPr>
          <w:rFonts w:ascii="Times New Roman" w:hAnsi="Times New Roman" w:cs="Times New Roman"/>
          <w:b/>
          <w:color w:val="0070C0"/>
          <w:sz w:val="24"/>
          <w:szCs w:val="24"/>
        </w:rPr>
        <w:t>.</w:t>
      </w:r>
      <w:r>
        <w:rPr>
          <w:rFonts w:ascii="Times New Roman" w:hAnsi="Times New Roman" w:cs="Times New Roman"/>
          <w:sz w:val="24"/>
          <w:szCs w:val="24"/>
        </w:rPr>
        <w:t xml:space="preserve"> </w:t>
      </w:r>
      <w:r w:rsidRPr="00E15401">
        <w:rPr>
          <w:rFonts w:ascii="Times New Roman" w:hAnsi="Times New Roman" w:cs="Times New Roman"/>
          <w:sz w:val="24"/>
          <w:szCs w:val="24"/>
        </w:rPr>
        <w:t>Некоторые зарубежные фирмы за одну и ту же работу тем, кто курит, снижают заработную плату на 15 %. Заработная плата 340 у.е. Сколько получит тот, кто курит?</w:t>
      </w:r>
    </w:p>
    <w:p w:rsidR="004F3A19" w:rsidRDefault="004F3A19" w:rsidP="004F3A19">
      <w:pPr>
        <w:pStyle w:val="afe"/>
        <w:jc w:val="both"/>
        <w:rPr>
          <w:rFonts w:ascii="Times New Roman" w:hAnsi="Times New Roman" w:cs="Times New Roman"/>
          <w:sz w:val="24"/>
          <w:szCs w:val="24"/>
        </w:rPr>
      </w:pPr>
    </w:p>
    <w:p w:rsidR="004F3A19" w:rsidRPr="00E15401" w:rsidRDefault="00B322AD" w:rsidP="004F3A19">
      <w:pPr>
        <w:pStyle w:val="afe"/>
        <w:jc w:val="both"/>
        <w:rPr>
          <w:rFonts w:ascii="Times New Roman" w:hAnsi="Times New Roman" w:cs="Times New Roman"/>
          <w:sz w:val="24"/>
          <w:szCs w:val="24"/>
        </w:rPr>
      </w:pPr>
      <w:r w:rsidRPr="00B322AD">
        <w:rPr>
          <w:rFonts w:ascii="Times New Roman" w:hAnsi="Times New Roman" w:cs="Times New Roman"/>
          <w:b/>
          <w:noProof/>
          <w:color w:val="0070C0"/>
          <w:sz w:val="24"/>
          <w:szCs w:val="24"/>
          <w:lang w:eastAsia="ru-RU"/>
        </w:rPr>
        <w:pict>
          <v:group id="Группа 5267" o:spid="_x0000_s1406" style="position:absolute;left:0;text-align:left;margin-left:-82.45pt;margin-top:134.75pt;width:603pt;height:895.3pt;z-index:251864064"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">
            <v:rect id="Rectangle 148" o:spid="_x0000_s1408"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3LcMA&#10;AADdAAAADwAAAGRycy9kb3ducmV2LnhtbERPz2vCMBS+D/wfwhO8ralKZVSjDFEYO61OVnZ7NM+0&#10;rnkpTWa7/345CB4/vt+b3WhbcaPeN44VzJMUBHHldMNGwfnz+PwCwgdkja1jUvBHHnbbydMGc+0G&#10;Luh2CkbEEPY5KqhD6HIpfVWTRZ+4jjhyF9dbDBH2RuoehxhuW7lI05W02HBsqLGjfU3Vz+nXKrhq&#10;feDh+G6W5VdpPq7f567IDkrNpuPrGkSgMTzEd/ebVpAtVnFufBOfgN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n3LcMAAADdAAAADwAAAAAAAAAAAAAAAACYAgAAZHJzL2Rv&#10;d25yZXYueG1sUEsFBgAAAAAEAAQA9QAAAIgDAAAAAA==&#10;" fillcolor="#9cf" stroked="f">
              <v:fill r:id="rId9" o:title="" type="pattern"/>
            </v:rect>
            <v:rect id="_x0000_s1407" alt="Крупная сетка" style="position:absolute;left:11352;top:-1;width:708;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iIcUA&#10;AADdAAAADwAAAGRycy9kb3ducmV2LnhtbESPQWvCQBSE74X+h+UVvNWNQqRGV1HBKt4aBa+P7DMb&#10;zL4N2a2J/npXKPQ4zMw3zHzZ21rcqPWVYwWjYQKCuHC64lLB6bj9/ALhA7LG2jEpuJOH5eL9bY6Z&#10;dh3/0C0PpYgQ9hkqMCE0mZS+MGTRD11DHL2Lay2GKNtS6ha7CLe1HCfJRFqsOC4YbGhjqLjmv1ZB&#10;ka79adddHudRfki+N+k63/ZGqcFHv5qBCNSH//Bfe68VpOPJFF5v4hO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tiIhxQAAAN0AAAAPAAAAAAAAAAAAAAAAAJgCAABkcnMv&#10;ZG93bnJldi54bWxQSwUGAAAAAAQABAD1AAAAigMAAAAA&#10;" fillcolor="#9cf" strokecolor="red">
              <v:fill r:id="rId9" o:title="" type="pattern"/>
            </v:rect>
          </v:group>
        </w:pict>
      </w:r>
      <w:r w:rsidR="000F4270">
        <w:rPr>
          <w:rFonts w:ascii="Times New Roman" w:hAnsi="Times New Roman" w:cs="Times New Roman"/>
          <w:b/>
          <w:color w:val="0070C0"/>
          <w:sz w:val="24"/>
          <w:szCs w:val="24"/>
        </w:rPr>
        <w:t>18</w:t>
      </w:r>
      <w:r w:rsidR="004F3A19" w:rsidRPr="00E15401">
        <w:rPr>
          <w:rFonts w:ascii="Times New Roman" w:hAnsi="Times New Roman" w:cs="Times New Roman"/>
          <w:b/>
          <w:color w:val="0070C0"/>
          <w:sz w:val="24"/>
          <w:szCs w:val="24"/>
        </w:rPr>
        <w:t>.</w:t>
      </w:r>
      <w:r w:rsidR="004F3A19" w:rsidRPr="00E15401">
        <w:rPr>
          <w:rFonts w:ascii="Times New Roman" w:hAnsi="Times New Roman" w:cs="Times New Roman"/>
          <w:color w:val="0070C0"/>
          <w:sz w:val="24"/>
          <w:szCs w:val="24"/>
        </w:rPr>
        <w:t xml:space="preserve"> </w:t>
      </w:r>
      <w:r w:rsidR="004F3A19" w:rsidRPr="00E15401">
        <w:rPr>
          <w:rFonts w:ascii="Times New Roman" w:hAnsi="Times New Roman" w:cs="Times New Roman"/>
          <w:sz w:val="24"/>
          <w:szCs w:val="24"/>
        </w:rPr>
        <w:t>Серьезный работодатель может не приять на работу или уволить курящего. Причину этого может объяснить следующий пример: если хороший секретарь-машинистка  курит, то на странице печатного текста в 800 знаков у нее будет 4% ошибок.  Сколько сделает ошибок машинистка  на этой странице</w:t>
      </w:r>
      <w:r w:rsidR="004F3A19">
        <w:rPr>
          <w:rFonts w:ascii="Times New Roman" w:hAnsi="Times New Roman" w:cs="Times New Roman"/>
          <w:sz w:val="24"/>
          <w:szCs w:val="24"/>
        </w:rPr>
        <w:t>.</w:t>
      </w:r>
    </w:p>
    <w:p w:rsidR="004F3A19" w:rsidRPr="00E15401" w:rsidRDefault="00B322AD" w:rsidP="004F3A19">
      <w:pPr>
        <w:pStyle w:val="afe"/>
        <w:jc w:val="both"/>
        <w:rPr>
          <w:rFonts w:ascii="Times New Roman" w:hAnsi="Times New Roman" w:cs="Times New Roman"/>
          <w:sz w:val="24"/>
          <w:szCs w:val="24"/>
        </w:rPr>
      </w:pPr>
      <w:r w:rsidRPr="00B322AD">
        <w:rPr>
          <w:noProof/>
          <w:lang w:eastAsia="ru-RU"/>
        </w:rPr>
        <w:pict>
          <v:rect id="_x0000_s1405" alt="Крупная сетка" style="position:absolute;left:0;text-align:left;margin-left:470.7pt;margin-top:-83.85pt;width:39.55pt;height:895.3pt;z-index:25228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" fillcolor="#9cf" strokecolor="red">
            <v:fill r:id="rId9" o:title="" type="pattern"/>
          </v:rect>
        </w:pict>
      </w:r>
      <w:r w:rsidRPr="00B322AD">
        <w:rPr>
          <w:rFonts w:ascii="Times New Roman" w:hAnsi="Times New Roman" w:cs="Times New Roman"/>
          <w:b/>
          <w:noProof/>
          <w:color w:val="0070C0"/>
          <w:sz w:val="24"/>
          <w:szCs w:val="24"/>
          <w:lang w:eastAsia="ru-RU"/>
        </w:rPr>
        <w:pict>
          <v:rect id="Rectangle 157" o:spid="_x0000_s1404" alt="Крупная сетка" style="position:absolute;left:0;text-align:left;margin-left:-85.05pt;margin-top:-83.5pt;width:54pt;height:895.3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" fillcolor="#9cf" stroked="f">
            <v:fill r:id="rId9" o:title="" type="pattern"/>
          </v:rect>
        </w:pict>
      </w:r>
    </w:p>
    <w:p w:rsidR="004F3A19" w:rsidRDefault="000F4270" w:rsidP="004F3A19">
      <w:pPr>
        <w:pStyle w:val="afe"/>
        <w:jc w:val="both"/>
        <w:rPr>
          <w:rFonts w:ascii="Times New Roman" w:hAnsi="Times New Roman" w:cs="Times New Roman"/>
          <w:sz w:val="24"/>
          <w:szCs w:val="24"/>
        </w:rPr>
      </w:pPr>
      <w:r>
        <w:rPr>
          <w:rFonts w:ascii="Times New Roman" w:hAnsi="Times New Roman" w:cs="Times New Roman"/>
          <w:b/>
          <w:color w:val="0070C0"/>
          <w:sz w:val="24"/>
          <w:szCs w:val="24"/>
        </w:rPr>
        <w:lastRenderedPageBreak/>
        <w:t>19</w:t>
      </w:r>
      <w:r w:rsidR="004F3A19" w:rsidRPr="005B5EEB">
        <w:rPr>
          <w:rFonts w:ascii="Times New Roman" w:hAnsi="Times New Roman" w:cs="Times New Roman"/>
          <w:b/>
          <w:color w:val="0070C0"/>
          <w:sz w:val="24"/>
          <w:szCs w:val="24"/>
        </w:rPr>
        <w:t>.</w:t>
      </w:r>
      <w:r w:rsidR="004F3A19" w:rsidRPr="005B5EEB">
        <w:rPr>
          <w:rFonts w:ascii="Times New Roman" w:hAnsi="Times New Roman" w:cs="Times New Roman"/>
          <w:color w:val="0070C0"/>
          <w:sz w:val="24"/>
          <w:szCs w:val="24"/>
        </w:rPr>
        <w:t xml:space="preserve"> </w:t>
      </w:r>
      <w:r w:rsidR="004F3A19" w:rsidRPr="00E15401">
        <w:rPr>
          <w:rFonts w:ascii="Times New Roman" w:hAnsi="Times New Roman" w:cs="Times New Roman"/>
          <w:sz w:val="24"/>
          <w:szCs w:val="24"/>
        </w:rPr>
        <w:t>Исследователи установили, что до 15 % рабочего времени уходит на курение. Рабочий день длится 8 ч. Сколько рабочего времени теряется из-за курения?</w:t>
      </w:r>
    </w:p>
    <w:p w:rsidR="004811FA" w:rsidRDefault="004811FA" w:rsidP="004F3A19">
      <w:pPr>
        <w:pStyle w:val="afe"/>
        <w:jc w:val="both"/>
        <w:rPr>
          <w:rFonts w:ascii="Times New Roman" w:hAnsi="Times New Roman" w:cs="Times New Roman"/>
          <w:sz w:val="24"/>
          <w:szCs w:val="24"/>
        </w:rPr>
      </w:pPr>
    </w:p>
    <w:p w:rsidR="00AF4AC7" w:rsidRDefault="004811FA" w:rsidP="004811FA">
      <w:pPr>
        <w:pStyle w:val="afe"/>
        <w:rPr>
          <w:rFonts w:ascii="Times New Roman" w:hAnsi="Times New Roman" w:cs="Times New Roman"/>
          <w:sz w:val="24"/>
          <w:szCs w:val="24"/>
        </w:rPr>
      </w:pPr>
      <w:r>
        <w:rPr>
          <w:rFonts w:ascii="Times New Roman" w:hAnsi="Times New Roman" w:cs="Times New Roman"/>
          <w:b/>
          <w:color w:val="0070C0"/>
          <w:sz w:val="24"/>
          <w:szCs w:val="24"/>
        </w:rPr>
        <w:t>20</w:t>
      </w:r>
      <w:r w:rsidRPr="00E15401">
        <w:rPr>
          <w:rFonts w:ascii="Times New Roman" w:hAnsi="Times New Roman" w:cs="Times New Roman"/>
          <w:b/>
          <w:color w:val="0070C0"/>
          <w:sz w:val="24"/>
          <w:szCs w:val="24"/>
        </w:rPr>
        <w:t>.</w:t>
      </w:r>
      <w:r w:rsidRPr="00E15401">
        <w:rPr>
          <w:rFonts w:ascii="Times New Roman" w:hAnsi="Times New Roman" w:cs="Times New Roman"/>
          <w:color w:val="0070C0"/>
          <w:sz w:val="24"/>
          <w:szCs w:val="24"/>
        </w:rPr>
        <w:t xml:space="preserve"> </w:t>
      </w:r>
      <w:r w:rsidRPr="00E15401">
        <w:rPr>
          <w:rFonts w:ascii="Times New Roman" w:hAnsi="Times New Roman" w:cs="Times New Roman"/>
          <w:sz w:val="24"/>
          <w:szCs w:val="24"/>
        </w:rPr>
        <w:t>Дневная норма приема витамина С 500 мг. Одна сигарета разрушает 5% витамина С. Сколько витамина ворует у себя тот, кто выкуривает 1 сигарету в день? Сколько витамина С у него остается?</w:t>
      </w:r>
    </w:p>
    <w:p w:rsidR="004811FA" w:rsidRDefault="004811FA" w:rsidP="004811FA">
      <w:pPr>
        <w:pStyle w:val="afe"/>
        <w:rPr>
          <w:rFonts w:ascii="Times New Roman" w:hAnsi="Times New Roman" w:cs="Times New Roman"/>
          <w:sz w:val="24"/>
          <w:szCs w:val="24"/>
        </w:rPr>
      </w:pPr>
    </w:p>
    <w:p w:rsidR="00AF4AC7" w:rsidRDefault="00AF4AC7" w:rsidP="00AF4AC7">
      <w:pPr>
        <w:pStyle w:val="afe"/>
        <w:jc w:val="both"/>
        <w:rPr>
          <w:rFonts w:ascii="Times New Roman" w:hAnsi="Times New Roman" w:cs="Times New Roman"/>
          <w:sz w:val="24"/>
          <w:szCs w:val="24"/>
        </w:rPr>
      </w:pPr>
      <w:r>
        <w:rPr>
          <w:rFonts w:ascii="Times New Roman" w:hAnsi="Times New Roman" w:cs="Times New Roman"/>
          <w:b/>
          <w:color w:val="0070C0"/>
          <w:sz w:val="24"/>
          <w:szCs w:val="24"/>
        </w:rPr>
        <w:t>2</w:t>
      </w:r>
      <w:r w:rsidR="004811FA">
        <w:rPr>
          <w:rFonts w:ascii="Times New Roman" w:hAnsi="Times New Roman" w:cs="Times New Roman"/>
          <w:b/>
          <w:color w:val="0070C0"/>
          <w:sz w:val="24"/>
          <w:szCs w:val="24"/>
        </w:rPr>
        <w:t>1</w:t>
      </w:r>
      <w:r w:rsidRPr="00E15401">
        <w:rPr>
          <w:rFonts w:ascii="Times New Roman" w:hAnsi="Times New Roman" w:cs="Times New Roman"/>
          <w:sz w:val="24"/>
          <w:szCs w:val="24"/>
        </w:rPr>
        <w:t>. Люди, употребляющие спиртные напитки, сокращают свою жизнь на 9%. Если считать, что средняя продолжительность жизни человека 70 лет.</w:t>
      </w:r>
      <w:r>
        <w:rPr>
          <w:rFonts w:ascii="Times New Roman" w:hAnsi="Times New Roman" w:cs="Times New Roman"/>
          <w:sz w:val="24"/>
          <w:szCs w:val="24"/>
        </w:rPr>
        <w:t xml:space="preserve"> </w:t>
      </w:r>
      <w:r w:rsidRPr="00E15401">
        <w:rPr>
          <w:rFonts w:ascii="Times New Roman" w:hAnsi="Times New Roman" w:cs="Times New Roman"/>
          <w:sz w:val="24"/>
          <w:szCs w:val="24"/>
        </w:rPr>
        <w:t>На сколько лет пьющ</w:t>
      </w:r>
      <w:r>
        <w:rPr>
          <w:rFonts w:ascii="Times New Roman" w:hAnsi="Times New Roman" w:cs="Times New Roman"/>
          <w:sz w:val="24"/>
          <w:szCs w:val="24"/>
        </w:rPr>
        <w:t>ий человек сокращает свою жизнь</w:t>
      </w:r>
      <w:r w:rsidRPr="00E15401">
        <w:rPr>
          <w:rFonts w:ascii="Times New Roman" w:hAnsi="Times New Roman" w:cs="Times New Roman"/>
          <w:sz w:val="24"/>
          <w:szCs w:val="24"/>
        </w:rPr>
        <w:t>?</w:t>
      </w:r>
    </w:p>
    <w:p w:rsidR="00AF4AC7" w:rsidRDefault="00AF4AC7" w:rsidP="004F3A19">
      <w:pPr>
        <w:pStyle w:val="afe"/>
        <w:jc w:val="both"/>
        <w:rPr>
          <w:rFonts w:ascii="Times New Roman" w:hAnsi="Times New Roman" w:cs="Times New Roman"/>
          <w:sz w:val="24"/>
          <w:szCs w:val="24"/>
        </w:rPr>
      </w:pPr>
    </w:p>
    <w:p w:rsidR="005B5EEB" w:rsidRPr="00E15401" w:rsidRDefault="005B5EEB" w:rsidP="00E15401">
      <w:pPr>
        <w:pStyle w:val="afe"/>
        <w:jc w:val="both"/>
        <w:rPr>
          <w:rFonts w:ascii="Times New Roman" w:hAnsi="Times New Roman" w:cs="Times New Roman"/>
          <w:sz w:val="24"/>
          <w:szCs w:val="24"/>
        </w:rPr>
      </w:pPr>
    </w:p>
    <w:p w:rsidR="005B5EEB" w:rsidRDefault="005B5EEB" w:rsidP="00D86187">
      <w:pPr>
        <w:rPr>
          <w:rFonts w:ascii="Times New Roman" w:hAnsi="Times New Roman" w:cs="Times New Roman"/>
          <w:sz w:val="28"/>
          <w:szCs w:val="28"/>
        </w:rPr>
      </w:pPr>
    </w:p>
    <w:p w:rsidR="00673A19" w:rsidRPr="00197566" w:rsidRDefault="00673A19" w:rsidP="00197566">
      <w:pPr>
        <w:pStyle w:val="2"/>
        <w:jc w:val="center"/>
        <w:rPr>
          <w:rFonts w:ascii="Times New Roman" w:hAnsi="Times New Roman" w:cs="Times New Roman"/>
          <w:color w:val="0070C0"/>
          <w:sz w:val="28"/>
          <w:szCs w:val="28"/>
        </w:rPr>
      </w:pPr>
      <w:bookmarkStart w:id="68" w:name="_Toc444439873"/>
      <w:r w:rsidRPr="00197566">
        <w:rPr>
          <w:rFonts w:ascii="Times New Roman" w:hAnsi="Times New Roman" w:cs="Times New Roman"/>
          <w:color w:val="0070C0"/>
          <w:sz w:val="28"/>
          <w:szCs w:val="28"/>
        </w:rPr>
        <w:t>6 класс</w:t>
      </w:r>
      <w:r w:rsidR="005B5EEB" w:rsidRPr="00197566">
        <w:rPr>
          <w:rFonts w:ascii="Times New Roman" w:hAnsi="Times New Roman" w:cs="Times New Roman"/>
          <w:color w:val="0070C0"/>
          <w:sz w:val="28"/>
          <w:szCs w:val="28"/>
        </w:rPr>
        <w:t>.</w:t>
      </w:r>
      <w:bookmarkEnd w:id="68"/>
    </w:p>
    <w:p w:rsidR="008A1797" w:rsidRDefault="008A1797" w:rsidP="008A1797">
      <w:pPr>
        <w:pStyle w:val="afe"/>
        <w:jc w:val="both"/>
        <w:rPr>
          <w:rFonts w:ascii="Times New Roman" w:hAnsi="Times New Roman" w:cs="Times New Roman"/>
          <w:sz w:val="24"/>
          <w:szCs w:val="24"/>
        </w:rPr>
      </w:pPr>
    </w:p>
    <w:p w:rsidR="008A1797" w:rsidRDefault="00114B2B" w:rsidP="00197566">
      <w:pPr>
        <w:pStyle w:val="afe"/>
        <w:ind w:firstLine="708"/>
        <w:jc w:val="both"/>
        <w:outlineLvl w:val="2"/>
        <w:rPr>
          <w:rFonts w:ascii="Times New Roman" w:hAnsi="Times New Roman" w:cs="Times New Roman"/>
          <w:b/>
          <w:color w:val="0070C0"/>
          <w:sz w:val="24"/>
          <w:szCs w:val="24"/>
        </w:rPr>
      </w:pPr>
      <w:bookmarkStart w:id="69" w:name="_Toc444439874"/>
      <w:r>
        <w:rPr>
          <w:rFonts w:ascii="Times New Roman" w:hAnsi="Times New Roman" w:cs="Times New Roman"/>
          <w:b/>
          <w:color w:val="0070C0"/>
          <w:sz w:val="24"/>
          <w:szCs w:val="24"/>
        </w:rPr>
        <w:t>Задачи общей тематики</w:t>
      </w:r>
      <w:r w:rsidR="008A1797" w:rsidRPr="008A1797">
        <w:rPr>
          <w:rFonts w:ascii="Times New Roman" w:hAnsi="Times New Roman" w:cs="Times New Roman"/>
          <w:b/>
          <w:color w:val="0070C0"/>
          <w:sz w:val="24"/>
          <w:szCs w:val="24"/>
        </w:rPr>
        <w:t>.</w:t>
      </w:r>
      <w:bookmarkEnd w:id="69"/>
    </w:p>
    <w:p w:rsidR="008A1797" w:rsidRPr="008A1797" w:rsidRDefault="008A1797" w:rsidP="008A1797">
      <w:pPr>
        <w:pStyle w:val="afe"/>
        <w:ind w:firstLine="708"/>
        <w:jc w:val="both"/>
        <w:rPr>
          <w:rFonts w:ascii="Times New Roman" w:hAnsi="Times New Roman" w:cs="Times New Roman"/>
          <w:b/>
          <w:color w:val="0070C0"/>
          <w:sz w:val="24"/>
          <w:szCs w:val="24"/>
        </w:rPr>
      </w:pPr>
    </w:p>
    <w:p w:rsidR="00114B2B" w:rsidRDefault="00114B2B" w:rsidP="00114B2B">
      <w:pPr>
        <w:pStyle w:val="afe"/>
        <w:jc w:val="both"/>
        <w:rPr>
          <w:rFonts w:ascii="Times New Roman" w:hAnsi="Times New Roman" w:cs="Times New Roman"/>
          <w:sz w:val="24"/>
          <w:szCs w:val="24"/>
        </w:rPr>
      </w:pPr>
      <w:r w:rsidRPr="00114B2B">
        <w:rPr>
          <w:rFonts w:ascii="Times New Roman" w:hAnsi="Times New Roman" w:cs="Times New Roman"/>
          <w:b/>
          <w:color w:val="0070C0"/>
          <w:sz w:val="24"/>
          <w:szCs w:val="24"/>
        </w:rPr>
        <w:t>1.</w:t>
      </w:r>
      <w:r w:rsidRPr="008A1797">
        <w:rPr>
          <w:rFonts w:ascii="Times New Roman" w:hAnsi="Times New Roman" w:cs="Times New Roman"/>
          <w:sz w:val="24"/>
          <w:szCs w:val="24"/>
        </w:rPr>
        <w:t xml:space="preserve"> Красная шапочка собрала 7 белых грибов и 13 сыроежек, Гномы – 15 опят, а Баба Яга – 5 мухоморов. Найдите процент несъедобных грибов, собранных сказочными героями? </w:t>
      </w:r>
    </w:p>
    <w:p w:rsidR="00114B2B" w:rsidRPr="008A1797" w:rsidRDefault="00114B2B" w:rsidP="00114B2B">
      <w:pPr>
        <w:pStyle w:val="afe"/>
        <w:jc w:val="both"/>
        <w:rPr>
          <w:rFonts w:ascii="Times New Roman" w:hAnsi="Times New Roman" w:cs="Times New Roman"/>
          <w:sz w:val="24"/>
          <w:szCs w:val="24"/>
        </w:rPr>
      </w:pPr>
    </w:p>
    <w:p w:rsidR="00114B2B" w:rsidRDefault="00114B2B" w:rsidP="00114B2B">
      <w:pPr>
        <w:pStyle w:val="afe"/>
        <w:jc w:val="both"/>
        <w:rPr>
          <w:rFonts w:ascii="Times New Roman" w:hAnsi="Times New Roman" w:cs="Times New Roman"/>
          <w:sz w:val="24"/>
          <w:szCs w:val="24"/>
        </w:rPr>
      </w:pPr>
      <w:r w:rsidRPr="00114B2B">
        <w:rPr>
          <w:rFonts w:ascii="Times New Roman" w:hAnsi="Times New Roman" w:cs="Times New Roman"/>
          <w:b/>
          <w:color w:val="0070C0"/>
          <w:sz w:val="24"/>
          <w:szCs w:val="24"/>
        </w:rPr>
        <w:t>2.</w:t>
      </w:r>
      <w:r w:rsidRPr="00114B2B">
        <w:rPr>
          <w:rFonts w:ascii="Times New Roman" w:hAnsi="Times New Roman" w:cs="Times New Roman"/>
          <w:color w:val="0070C0"/>
          <w:sz w:val="24"/>
          <w:szCs w:val="24"/>
        </w:rPr>
        <w:t xml:space="preserve"> </w:t>
      </w:r>
      <w:r w:rsidRPr="008A1797">
        <w:rPr>
          <w:rFonts w:ascii="Times New Roman" w:hAnsi="Times New Roman" w:cs="Times New Roman"/>
          <w:sz w:val="24"/>
          <w:szCs w:val="24"/>
        </w:rPr>
        <w:t>Три шестых класса собрали 1600 кг макулатуры. Из них 32% собрал 6-А класс, 27% - 6-Б класс, а остальное 6-В. Сколько кг макулатуры собрал 6-В класс? Сколько тетрадей получится из этой макулатуры, если из 1 тонны макулатуры получается 25000 тетрадей</w:t>
      </w:r>
      <w:r>
        <w:rPr>
          <w:rFonts w:ascii="Times New Roman" w:hAnsi="Times New Roman" w:cs="Times New Roman"/>
          <w:sz w:val="24"/>
          <w:szCs w:val="24"/>
        </w:rPr>
        <w:t>.</w:t>
      </w:r>
    </w:p>
    <w:p w:rsidR="00114B2B" w:rsidRDefault="00114B2B" w:rsidP="00114B2B">
      <w:pPr>
        <w:pStyle w:val="afe"/>
        <w:jc w:val="both"/>
        <w:rPr>
          <w:rFonts w:ascii="Times New Roman" w:hAnsi="Times New Roman" w:cs="Times New Roman"/>
          <w:sz w:val="24"/>
          <w:szCs w:val="24"/>
        </w:rPr>
      </w:pPr>
    </w:p>
    <w:p w:rsidR="00114B2B" w:rsidRDefault="00114B2B" w:rsidP="00114B2B">
      <w:pPr>
        <w:pStyle w:val="afe"/>
        <w:jc w:val="both"/>
        <w:rPr>
          <w:rFonts w:ascii="Times New Roman" w:hAnsi="Times New Roman" w:cs="Times New Roman"/>
          <w:sz w:val="24"/>
          <w:szCs w:val="24"/>
        </w:rPr>
      </w:pPr>
      <w:r w:rsidRPr="00114B2B">
        <w:rPr>
          <w:rFonts w:ascii="Times New Roman" w:hAnsi="Times New Roman" w:cs="Times New Roman"/>
          <w:b/>
          <w:color w:val="0070C0"/>
          <w:sz w:val="24"/>
          <w:szCs w:val="24"/>
        </w:rPr>
        <w:t>3.</w:t>
      </w:r>
      <w:r w:rsidRPr="008A1797">
        <w:rPr>
          <w:rFonts w:ascii="Times New Roman" w:hAnsi="Times New Roman" w:cs="Times New Roman"/>
          <w:sz w:val="24"/>
          <w:szCs w:val="24"/>
        </w:rPr>
        <w:t xml:space="preserve"> В шестом классе раздали подарки, в которые поровну разложили 84 мандарина и 56 апельсинов. Сколько учеников оздоровилось, если известно, что их больше 25?</w:t>
      </w:r>
    </w:p>
    <w:p w:rsidR="00114B2B" w:rsidRPr="008A1797" w:rsidRDefault="00114B2B" w:rsidP="00114B2B">
      <w:pPr>
        <w:pStyle w:val="afe"/>
        <w:jc w:val="both"/>
        <w:rPr>
          <w:rFonts w:ascii="Times New Roman" w:hAnsi="Times New Roman" w:cs="Times New Roman"/>
          <w:sz w:val="24"/>
          <w:szCs w:val="24"/>
        </w:rPr>
      </w:pPr>
    </w:p>
    <w:p w:rsidR="00114B2B" w:rsidRDefault="00114B2B" w:rsidP="00114B2B">
      <w:pPr>
        <w:pStyle w:val="afe"/>
        <w:jc w:val="both"/>
        <w:rPr>
          <w:rFonts w:ascii="Times New Roman" w:hAnsi="Times New Roman" w:cs="Times New Roman"/>
          <w:sz w:val="24"/>
          <w:szCs w:val="24"/>
        </w:rPr>
      </w:pPr>
      <w:r w:rsidRPr="00114B2B">
        <w:rPr>
          <w:rFonts w:ascii="Times New Roman" w:hAnsi="Times New Roman" w:cs="Times New Roman"/>
          <w:b/>
          <w:color w:val="0070C0"/>
          <w:sz w:val="24"/>
          <w:szCs w:val="24"/>
        </w:rPr>
        <w:t>4.</w:t>
      </w:r>
      <w:r w:rsidRPr="008A1797">
        <w:rPr>
          <w:rFonts w:ascii="Times New Roman" w:hAnsi="Times New Roman" w:cs="Times New Roman"/>
          <w:sz w:val="24"/>
          <w:szCs w:val="24"/>
        </w:rPr>
        <w:t xml:space="preserve"> Между учениками класса в походе поровну разделили 72 бутерброда и 48 штук печенья. Сколько учеников в классе получили подкрепление, если известно, что их больше, чем 20.</w:t>
      </w:r>
    </w:p>
    <w:p w:rsidR="00114B2B" w:rsidRDefault="00114B2B" w:rsidP="00114B2B">
      <w:pPr>
        <w:pStyle w:val="afe"/>
        <w:jc w:val="both"/>
        <w:rPr>
          <w:rFonts w:ascii="Times New Roman" w:hAnsi="Times New Roman" w:cs="Times New Roman"/>
          <w:sz w:val="24"/>
          <w:szCs w:val="24"/>
        </w:rPr>
      </w:pPr>
    </w:p>
    <w:p w:rsidR="00114B2B" w:rsidRPr="008A1797" w:rsidRDefault="00114B2B" w:rsidP="00114B2B">
      <w:pPr>
        <w:pStyle w:val="afe"/>
        <w:jc w:val="both"/>
        <w:rPr>
          <w:rFonts w:ascii="Times New Roman" w:hAnsi="Times New Roman" w:cs="Times New Roman"/>
          <w:sz w:val="24"/>
          <w:szCs w:val="24"/>
        </w:rPr>
      </w:pPr>
      <w:r w:rsidRPr="00114B2B">
        <w:rPr>
          <w:rFonts w:ascii="Times New Roman" w:hAnsi="Times New Roman" w:cs="Times New Roman"/>
          <w:b/>
          <w:color w:val="0070C0"/>
          <w:sz w:val="24"/>
          <w:szCs w:val="24"/>
        </w:rPr>
        <w:t>5.</w:t>
      </w:r>
      <w:r w:rsidRPr="008A1797">
        <w:rPr>
          <w:rFonts w:ascii="Times New Roman" w:hAnsi="Times New Roman" w:cs="Times New Roman"/>
          <w:sz w:val="24"/>
          <w:szCs w:val="24"/>
        </w:rPr>
        <w:t xml:space="preserve"> Из 36 учеников 6 классов прививку от гриппа сделали 28 учеников. Во время эпидемии заболели 4 ученика из сделавших прививку и 4 ученика из тех, кто ее не делал. На сколько процентов больше заболели ученики, которые не сделали прививку? </w:t>
      </w:r>
    </w:p>
    <w:p w:rsidR="00114B2B" w:rsidRDefault="00114B2B" w:rsidP="00114B2B">
      <w:pPr>
        <w:pStyle w:val="afe"/>
        <w:jc w:val="both"/>
        <w:rPr>
          <w:rFonts w:ascii="Times New Roman" w:hAnsi="Times New Roman" w:cs="Times New Roman"/>
          <w:sz w:val="24"/>
          <w:szCs w:val="24"/>
        </w:rPr>
      </w:pPr>
    </w:p>
    <w:p w:rsidR="00114B2B" w:rsidRDefault="00114B2B" w:rsidP="00114B2B">
      <w:pPr>
        <w:pStyle w:val="afe"/>
        <w:jc w:val="both"/>
        <w:rPr>
          <w:rFonts w:ascii="Times New Roman" w:hAnsi="Times New Roman" w:cs="Times New Roman"/>
          <w:sz w:val="24"/>
          <w:szCs w:val="24"/>
        </w:rPr>
      </w:pPr>
      <w:r w:rsidRPr="00114B2B">
        <w:rPr>
          <w:rFonts w:ascii="Times New Roman" w:hAnsi="Times New Roman" w:cs="Times New Roman"/>
          <w:b/>
          <w:color w:val="0070C0"/>
          <w:sz w:val="24"/>
          <w:szCs w:val="24"/>
        </w:rPr>
        <w:t>6.</w:t>
      </w:r>
      <w:r w:rsidRPr="008A1797">
        <w:rPr>
          <w:rFonts w:ascii="Times New Roman" w:hAnsi="Times New Roman" w:cs="Times New Roman"/>
          <w:sz w:val="24"/>
          <w:szCs w:val="24"/>
        </w:rPr>
        <w:t xml:space="preserve"> Высокий уровень шума, что влияет на уровень слуха на протяжении нескольких часов, может привести к снижению уровня слуха. Выясните, какой шум опасный для вашего здоровья, если он составляет 367% от нормального уровня шума в 30 </w:t>
      </w:r>
      <w:proofErr w:type="spellStart"/>
      <w:r w:rsidRPr="008A1797">
        <w:rPr>
          <w:rFonts w:ascii="Times New Roman" w:hAnsi="Times New Roman" w:cs="Times New Roman"/>
          <w:sz w:val="24"/>
          <w:szCs w:val="24"/>
        </w:rPr>
        <w:t>Дц</w:t>
      </w:r>
      <w:proofErr w:type="spellEnd"/>
      <w:r w:rsidRPr="008A1797">
        <w:rPr>
          <w:rFonts w:ascii="Times New Roman" w:hAnsi="Times New Roman" w:cs="Times New Roman"/>
          <w:sz w:val="24"/>
          <w:szCs w:val="24"/>
        </w:rPr>
        <w:t>.</w:t>
      </w:r>
    </w:p>
    <w:p w:rsidR="00114B2B" w:rsidRDefault="00114B2B" w:rsidP="00114B2B">
      <w:pPr>
        <w:pStyle w:val="afe"/>
        <w:jc w:val="both"/>
        <w:rPr>
          <w:rFonts w:ascii="Times New Roman" w:hAnsi="Times New Roman" w:cs="Times New Roman"/>
          <w:sz w:val="24"/>
          <w:szCs w:val="24"/>
        </w:rPr>
      </w:pPr>
    </w:p>
    <w:p w:rsidR="00114B2B" w:rsidRPr="008A1797" w:rsidRDefault="00114B2B" w:rsidP="00114B2B">
      <w:pPr>
        <w:pStyle w:val="afe"/>
        <w:jc w:val="both"/>
        <w:rPr>
          <w:rFonts w:ascii="Times New Roman" w:hAnsi="Times New Roman" w:cs="Times New Roman"/>
          <w:sz w:val="24"/>
          <w:szCs w:val="24"/>
        </w:rPr>
      </w:pPr>
      <w:r w:rsidRPr="00114B2B">
        <w:rPr>
          <w:rFonts w:ascii="Times New Roman" w:hAnsi="Times New Roman" w:cs="Times New Roman"/>
          <w:b/>
          <w:color w:val="0070C0"/>
          <w:sz w:val="24"/>
          <w:szCs w:val="24"/>
        </w:rPr>
        <w:t>7.</w:t>
      </w:r>
      <w:r w:rsidRPr="008A1797">
        <w:rPr>
          <w:rFonts w:ascii="Times New Roman" w:hAnsi="Times New Roman" w:cs="Times New Roman"/>
          <w:sz w:val="24"/>
          <w:szCs w:val="24"/>
        </w:rPr>
        <w:t xml:space="preserve"> 45% всех лекарств изготовляется из цветочных растений, 2% - из грибов и бактерий (антибиотики), 8% имеют животное происхождение, 18% - неорганическое происхождение (йод, калий) и только 27% изготовляют химическим способом. Построить круговую диаграмму</w:t>
      </w:r>
      <w:r>
        <w:rPr>
          <w:rFonts w:ascii="Times New Roman" w:hAnsi="Times New Roman" w:cs="Times New Roman"/>
          <w:sz w:val="24"/>
          <w:szCs w:val="24"/>
        </w:rPr>
        <w:t>.</w:t>
      </w:r>
    </w:p>
    <w:p w:rsidR="00114B2B" w:rsidRDefault="00114B2B" w:rsidP="008A1797">
      <w:pPr>
        <w:pStyle w:val="afe"/>
        <w:jc w:val="both"/>
        <w:rPr>
          <w:rFonts w:ascii="Times New Roman" w:hAnsi="Times New Roman" w:cs="Times New Roman"/>
          <w:sz w:val="24"/>
          <w:szCs w:val="24"/>
        </w:rPr>
      </w:pPr>
    </w:p>
    <w:p w:rsidR="008A1797" w:rsidRDefault="002E1A2C" w:rsidP="008A1797">
      <w:pPr>
        <w:pStyle w:val="afe"/>
        <w:jc w:val="both"/>
        <w:rPr>
          <w:rFonts w:ascii="Times New Roman" w:hAnsi="Times New Roman" w:cs="Times New Roman"/>
          <w:sz w:val="24"/>
          <w:szCs w:val="24"/>
        </w:rPr>
      </w:pPr>
      <w:r>
        <w:rPr>
          <w:rFonts w:ascii="Times New Roman" w:hAnsi="Times New Roman" w:cs="Times New Roman"/>
          <w:b/>
          <w:color w:val="0070C0"/>
          <w:sz w:val="24"/>
          <w:szCs w:val="24"/>
        </w:rPr>
        <w:t>8</w:t>
      </w:r>
      <w:r w:rsidR="008A1797" w:rsidRPr="002E1A2C">
        <w:rPr>
          <w:rFonts w:ascii="Times New Roman" w:hAnsi="Times New Roman" w:cs="Times New Roman"/>
          <w:b/>
          <w:color w:val="0070C0"/>
          <w:sz w:val="24"/>
          <w:szCs w:val="24"/>
        </w:rPr>
        <w:t>.</w:t>
      </w:r>
      <w:r w:rsidR="008A1797" w:rsidRPr="008A1797">
        <w:rPr>
          <w:rFonts w:ascii="Times New Roman" w:hAnsi="Times New Roman" w:cs="Times New Roman"/>
          <w:sz w:val="24"/>
          <w:szCs w:val="24"/>
        </w:rPr>
        <w:t xml:space="preserve"> Из </w:t>
      </w:r>
      <w:smartTag w:uri="urn:schemas-microsoft-com:office:smarttags" w:element="metricconverter">
        <w:smartTagPr>
          <w:attr w:name="ProductID" w:val="14 кг"/>
        </w:smartTagPr>
        <w:r w:rsidR="008A1797" w:rsidRPr="008A1797">
          <w:rPr>
            <w:rFonts w:ascii="Times New Roman" w:hAnsi="Times New Roman" w:cs="Times New Roman"/>
            <w:sz w:val="24"/>
            <w:szCs w:val="24"/>
          </w:rPr>
          <w:t>14 кг</w:t>
        </w:r>
      </w:smartTag>
      <w:r w:rsidR="008A1797" w:rsidRPr="008A1797">
        <w:rPr>
          <w:rFonts w:ascii="Times New Roman" w:hAnsi="Times New Roman" w:cs="Times New Roman"/>
          <w:sz w:val="24"/>
          <w:szCs w:val="24"/>
        </w:rPr>
        <w:t xml:space="preserve"> свежих фруктов получается </w:t>
      </w:r>
      <w:smartTag w:uri="urn:schemas-microsoft-com:office:smarttags" w:element="metricconverter">
        <w:smartTagPr>
          <w:attr w:name="ProductID" w:val="3 кг"/>
        </w:smartTagPr>
        <w:r w:rsidR="008A1797" w:rsidRPr="008A1797">
          <w:rPr>
            <w:rFonts w:ascii="Times New Roman" w:hAnsi="Times New Roman" w:cs="Times New Roman"/>
            <w:sz w:val="24"/>
            <w:szCs w:val="24"/>
          </w:rPr>
          <w:t>3 кг</w:t>
        </w:r>
      </w:smartTag>
      <w:r w:rsidR="008A1797" w:rsidRPr="008A1797">
        <w:rPr>
          <w:rFonts w:ascii="Times New Roman" w:hAnsi="Times New Roman" w:cs="Times New Roman"/>
          <w:sz w:val="24"/>
          <w:szCs w:val="24"/>
        </w:rPr>
        <w:t xml:space="preserve"> сушеных. Засушили </w:t>
      </w:r>
      <w:smartTag w:uri="urn:schemas-microsoft-com:office:smarttags" w:element="metricconverter">
        <w:smartTagPr>
          <w:attr w:name="ProductID" w:val="56 кг"/>
        </w:smartTagPr>
        <w:r w:rsidR="008A1797" w:rsidRPr="008A1797">
          <w:rPr>
            <w:rFonts w:ascii="Times New Roman" w:hAnsi="Times New Roman" w:cs="Times New Roman"/>
            <w:sz w:val="24"/>
            <w:szCs w:val="24"/>
          </w:rPr>
          <w:t>56 кг</w:t>
        </w:r>
      </w:smartTag>
      <w:r w:rsidR="008A1797" w:rsidRPr="008A1797">
        <w:rPr>
          <w:rFonts w:ascii="Times New Roman" w:hAnsi="Times New Roman" w:cs="Times New Roman"/>
          <w:sz w:val="24"/>
          <w:szCs w:val="24"/>
        </w:rPr>
        <w:t xml:space="preserve"> яблок, а груш в 2 раза меньше. Сколько получилось килограммов сушеных фруктов? </w:t>
      </w:r>
    </w:p>
    <w:p w:rsidR="002E1A2C" w:rsidRDefault="002E1A2C" w:rsidP="008A1797">
      <w:pPr>
        <w:pStyle w:val="afe"/>
        <w:jc w:val="both"/>
        <w:rPr>
          <w:rFonts w:ascii="Times New Roman" w:hAnsi="Times New Roman" w:cs="Times New Roman"/>
          <w:sz w:val="24"/>
          <w:szCs w:val="24"/>
        </w:rPr>
      </w:pPr>
    </w:p>
    <w:p w:rsidR="002E1A2C" w:rsidRDefault="00B322AD" w:rsidP="002E1A2C">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5237" o:spid="_x0000_s1401" style="position:absolute;left:0;text-align:left;margin-left:-89.7pt;margin-top:-57.85pt;width:603pt;height:895.3pt;z-index:252016640"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">
            <v:rect id="_x0000_s1403"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rYMMEA&#10;AADdAAAADwAAAGRycy9kb3ducmV2LnhtbERPTYvCMBC9C/6HMII3TVVclmoUEYXFk7qieBuaMa02&#10;k9Jkbf335iDs8fG+58vWluJJtS8cKxgNExDEmdMFGwWn3+3gG4QPyBpLx6TgRR6Wi25njql2DR/o&#10;eQxGxBD2KSrIQ6hSKX2Wk0U/dBVx5G6uthgirI3UNTYx3JZynCRf0mLBsSHHitY5ZY/jn1Vw13rD&#10;zXZnJpfzxezv11N1mG6U6vfa1QxEoDb8iz/uH61gOp7EufFNf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a2DDBAAAA3QAAAA8AAAAAAAAAAAAAAAAAmAIAAGRycy9kb3du&#10;cmV2LnhtbFBLBQYAAAAABAAEAPUAAACGAwAAAAA=&#10;" fillcolor="#9cf" stroked="f">
              <v:fill r:id="rId9" o:title="" type="pattern"/>
            </v:rect>
            <v:rect id="_x0000_s1402"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UNPMUA&#10;AADdAAAADwAAAGRycy9kb3ducmV2LnhtbESPQWvCQBSE74L/YXkFb7rREmmjq6igFm9NBa+P7DMb&#10;mn0bsluT9te7BcHjMDPfMMt1b2txo9ZXjhVMJwkI4sLpiksF56/9+A2ED8gaa8ek4Jc8rFfDwRIz&#10;7Tr+pFseShEh7DNUYEJoMil9Yciin7iGOHpX11oMUbal1C12EW5rOUuSubRYcVww2NDOUPGd/1gF&#10;Rbr152N3/btM81Ny2KXbfN8bpUYv/WYBIlAfnuFH+0MrSGev7/D/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BQ08xQAAAN0AAAAPAAAAAAAAAAAAAAAAAJgCAABkcnMv&#10;ZG93bnJldi54bWxQSwUGAAAAAAQABAD1AAAAigMAAAAA&#10;" fillcolor="#9cf" strokecolor="red">
              <v:fill r:id="rId9" o:title="" type="pattern"/>
            </v:rect>
          </v:group>
        </w:pict>
      </w:r>
      <w:r w:rsidR="002E1A2C" w:rsidRPr="002E1A2C">
        <w:rPr>
          <w:rFonts w:ascii="Times New Roman" w:hAnsi="Times New Roman" w:cs="Times New Roman"/>
          <w:b/>
          <w:color w:val="0070C0"/>
          <w:sz w:val="24"/>
          <w:szCs w:val="24"/>
        </w:rPr>
        <w:t>9.</w:t>
      </w:r>
      <w:r w:rsidR="002E1A2C" w:rsidRPr="008A1797">
        <w:rPr>
          <w:rFonts w:ascii="Times New Roman" w:hAnsi="Times New Roman" w:cs="Times New Roman"/>
          <w:sz w:val="24"/>
          <w:szCs w:val="24"/>
        </w:rPr>
        <w:t xml:space="preserve"> Из двух ульев получают 100 кг мёда. Из первого улья откачали в 4 раза больше мёда, чем из второго. Сколько килограммов меда получено с каждого улья?</w:t>
      </w:r>
    </w:p>
    <w:p w:rsidR="002E1A2C" w:rsidRDefault="002E1A2C" w:rsidP="002E1A2C">
      <w:pPr>
        <w:pStyle w:val="afe"/>
        <w:jc w:val="both"/>
        <w:rPr>
          <w:rFonts w:ascii="Times New Roman" w:hAnsi="Times New Roman" w:cs="Times New Roman"/>
          <w:sz w:val="24"/>
          <w:szCs w:val="24"/>
        </w:rPr>
      </w:pPr>
    </w:p>
    <w:p w:rsidR="002E1A2C" w:rsidRPr="008A1797"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lastRenderedPageBreak/>
        <w:t>10.</w:t>
      </w:r>
      <w:r w:rsidRPr="008A1797">
        <w:rPr>
          <w:rFonts w:ascii="Times New Roman" w:hAnsi="Times New Roman" w:cs="Times New Roman"/>
          <w:sz w:val="24"/>
          <w:szCs w:val="24"/>
        </w:rPr>
        <w:t xml:space="preserve"> Липовый цвет во время сушки теряет 74% своей массы. Сколько сухого липового цвета получится из 5 кг свежего? Хватит ли его для того, чтобы приготовить чай для учащихся вашего класса, если для приготовления 1 стакана липового чая необходимо 15 г сухих цветков?</w:t>
      </w:r>
    </w:p>
    <w:p w:rsidR="008A1797" w:rsidRPr="008A1797" w:rsidRDefault="008A1797" w:rsidP="008A1797">
      <w:pPr>
        <w:pStyle w:val="afe"/>
        <w:jc w:val="both"/>
        <w:rPr>
          <w:rFonts w:ascii="Times New Roman" w:hAnsi="Times New Roman" w:cs="Times New Roman"/>
          <w:sz w:val="24"/>
          <w:szCs w:val="24"/>
        </w:rPr>
      </w:pPr>
    </w:p>
    <w:p w:rsidR="008A1797" w:rsidRDefault="002E1A2C" w:rsidP="008A1797">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1</w:t>
      </w:r>
      <w:r w:rsidR="008A1797" w:rsidRPr="002E1A2C">
        <w:rPr>
          <w:rFonts w:ascii="Times New Roman" w:hAnsi="Times New Roman" w:cs="Times New Roman"/>
          <w:b/>
          <w:color w:val="0070C0"/>
          <w:sz w:val="24"/>
          <w:szCs w:val="24"/>
        </w:rPr>
        <w:t>1.</w:t>
      </w:r>
      <w:r w:rsidR="008A1797" w:rsidRPr="008A1797">
        <w:rPr>
          <w:rFonts w:ascii="Times New Roman" w:hAnsi="Times New Roman" w:cs="Times New Roman"/>
          <w:sz w:val="24"/>
          <w:szCs w:val="24"/>
        </w:rPr>
        <w:t xml:space="preserve"> Продолжительность жизни дуба 1800 лет, липы – 800, сосны – 450, ели – 350, березы – 150, вербы – 100 лет, построить диаграмму продолжительности жизни этих деревьев.</w:t>
      </w:r>
    </w:p>
    <w:p w:rsidR="00A73B00" w:rsidRDefault="00A73B00" w:rsidP="008A1797">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A73B00">
        <w:rPr>
          <w:rFonts w:ascii="Times New Roman" w:hAnsi="Times New Roman" w:cs="Times New Roman"/>
          <w:b/>
          <w:color w:val="0070C0"/>
          <w:sz w:val="24"/>
          <w:szCs w:val="24"/>
        </w:rPr>
        <w:t>12.</w:t>
      </w:r>
      <w:r w:rsidRPr="00A73B00">
        <w:rPr>
          <w:rFonts w:ascii="Times New Roman" w:hAnsi="Times New Roman" w:cs="Times New Roman"/>
          <w:color w:val="0070C0"/>
          <w:sz w:val="24"/>
          <w:szCs w:val="24"/>
        </w:rPr>
        <w:t xml:space="preserve"> </w:t>
      </w:r>
      <w:r w:rsidRPr="00DC6C36">
        <w:rPr>
          <w:rFonts w:ascii="Times New Roman" w:hAnsi="Times New Roman" w:cs="Times New Roman"/>
          <w:sz w:val="24"/>
          <w:szCs w:val="24"/>
        </w:rPr>
        <w:t>Найдите число по его процентам и расшифруйте, какое чувство появляется у человека, сидящего в комнате со стенами зеленого цвета. Найдите число, если</w:t>
      </w:r>
    </w:p>
    <w:p w:rsidR="00A73B00" w:rsidRDefault="00A73B00" w:rsidP="00A73B00">
      <w:pPr>
        <w:pStyle w:val="afe"/>
        <w:jc w:val="both"/>
        <w:rPr>
          <w:rFonts w:ascii="Times New Roman" w:hAnsi="Times New Roman" w:cs="Times New Roman"/>
          <w:sz w:val="24"/>
          <w:szCs w:val="24"/>
        </w:rPr>
        <w:sectPr w:rsidR="00A73B00" w:rsidSect="00752F72">
          <w:type w:val="continuous"/>
          <w:pgSz w:w="11906" w:h="16838"/>
          <w:pgMar w:top="1134" w:right="851" w:bottom="1134" w:left="1701" w:header="709" w:footer="709" w:gutter="0"/>
          <w:cols w:space="720"/>
        </w:sectPr>
      </w:pPr>
      <w:r w:rsidRPr="00DC6C36">
        <w:rPr>
          <w:rFonts w:ascii="Times New Roman" w:hAnsi="Times New Roman" w:cs="Times New Roman"/>
          <w:sz w:val="24"/>
          <w:szCs w:val="24"/>
        </w:rPr>
        <w:t xml:space="preserve">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lastRenderedPageBreak/>
        <w:t xml:space="preserve">2% его составляют 200 - Ц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74 % - составляют 11,1 – Е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6 % - составляют 48 – О</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75 % - составляют 45 – Й</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7 % - составляют 35 – П</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lastRenderedPageBreak/>
        <w:t>28 % - составляют 5, 6 – В</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40 % - составляет 66 – Т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150 % - составляют 6,75 – K </w:t>
      </w:r>
    </w:p>
    <w:p w:rsidR="00A73B00" w:rsidRDefault="00A73B00" w:rsidP="00A73B00">
      <w:pPr>
        <w:pStyle w:val="afe"/>
        <w:jc w:val="both"/>
        <w:rPr>
          <w:rFonts w:ascii="Times New Roman" w:hAnsi="Times New Roman" w:cs="Times New Roman"/>
          <w:sz w:val="24"/>
          <w:szCs w:val="24"/>
        </w:rPr>
        <w:sectPr w:rsidR="00A73B00" w:rsidSect="00A73B00">
          <w:type w:val="continuous"/>
          <w:pgSz w:w="11906" w:h="16838"/>
          <w:pgMar w:top="1134" w:right="851" w:bottom="1134" w:left="1701" w:header="709" w:footer="709" w:gutter="0"/>
          <w:cols w:num="2" w:space="720"/>
        </w:sectPr>
      </w:pPr>
      <w:r w:rsidRPr="00DC6C36">
        <w:rPr>
          <w:rFonts w:ascii="Times New Roman" w:hAnsi="Times New Roman" w:cs="Times New Roman"/>
          <w:sz w:val="24"/>
          <w:szCs w:val="24"/>
        </w:rPr>
        <w:t xml:space="preserve">12 % - составляют 3,6 – И </w:t>
      </w:r>
    </w:p>
    <w:p w:rsidR="00A73B00" w:rsidRPr="00DC6C36" w:rsidRDefault="00A73B00" w:rsidP="00A73B00">
      <w:pPr>
        <w:pStyle w:val="afe"/>
        <w:jc w:val="both"/>
        <w:rPr>
          <w:rFonts w:ascii="Times New Roman" w:hAnsi="Times New Roman" w:cs="Times New Roman"/>
          <w:sz w:val="24"/>
          <w:szCs w:val="24"/>
        </w:rPr>
      </w:pP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Ответ: спокойствие</w:t>
      </w:r>
      <w:r>
        <w:rPr>
          <w:rFonts w:ascii="Times New Roman" w:hAnsi="Times New Roman" w:cs="Times New Roman"/>
          <w:sz w:val="24"/>
          <w:szCs w:val="24"/>
        </w:rPr>
        <w:t>.</w:t>
      </w:r>
    </w:p>
    <w:p w:rsidR="00A73B00" w:rsidRPr="00DC6C36" w:rsidRDefault="00A73B00" w:rsidP="00A73B00">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A73B00">
        <w:rPr>
          <w:rFonts w:ascii="Times New Roman" w:hAnsi="Times New Roman" w:cs="Times New Roman"/>
          <w:b/>
          <w:color w:val="0070C0"/>
          <w:sz w:val="24"/>
          <w:szCs w:val="24"/>
        </w:rPr>
        <w:t>13.</w:t>
      </w:r>
      <w:r w:rsidRPr="00A73B00">
        <w:rPr>
          <w:rFonts w:ascii="Times New Roman" w:hAnsi="Times New Roman" w:cs="Times New Roman"/>
          <w:color w:val="0070C0"/>
          <w:sz w:val="24"/>
          <w:szCs w:val="24"/>
        </w:rPr>
        <w:t xml:space="preserve"> </w:t>
      </w:r>
      <w:r w:rsidRPr="00DC6C36">
        <w:rPr>
          <w:rFonts w:ascii="Times New Roman" w:hAnsi="Times New Roman" w:cs="Times New Roman"/>
          <w:sz w:val="24"/>
          <w:szCs w:val="24"/>
        </w:rPr>
        <w:t>Найдите проценты от числа и расшифруйте, какое чувство появляется у человека, сидящего в комнате со стенами желтого цвета.</w:t>
      </w:r>
    </w:p>
    <w:p w:rsidR="00A73B00" w:rsidRDefault="00A73B00" w:rsidP="00A73B00">
      <w:pPr>
        <w:pStyle w:val="afe"/>
        <w:jc w:val="both"/>
        <w:rPr>
          <w:rFonts w:ascii="Times New Roman" w:hAnsi="Times New Roman" w:cs="Times New Roman"/>
          <w:sz w:val="24"/>
          <w:szCs w:val="24"/>
        </w:rPr>
        <w:sectPr w:rsidR="00A73B00" w:rsidSect="00752F72">
          <w:type w:val="continuous"/>
          <w:pgSz w:w="11906" w:h="16838"/>
          <w:pgMar w:top="1134" w:right="851" w:bottom="1134" w:left="1701" w:header="709" w:footer="709" w:gutter="0"/>
          <w:cols w:space="720"/>
        </w:sectPr>
      </w:pP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lastRenderedPageBreak/>
        <w:t>4% от 800 – О</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9% от 900 – П</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130% от 15 –З</w:t>
      </w:r>
    </w:p>
    <w:p w:rsidR="00A73B00" w:rsidRPr="00DC6C36" w:rsidRDefault="00A73B00" w:rsidP="004317F1">
      <w:pPr>
        <w:pStyle w:val="afe"/>
        <w:rPr>
          <w:rFonts w:ascii="Times New Roman" w:hAnsi="Times New Roman" w:cs="Times New Roman"/>
          <w:sz w:val="24"/>
          <w:szCs w:val="24"/>
        </w:rPr>
      </w:pPr>
      <w:r w:rsidRPr="00DC6C36">
        <w:rPr>
          <w:rFonts w:ascii="Times New Roman" w:hAnsi="Times New Roman" w:cs="Times New Roman"/>
          <w:sz w:val="24"/>
          <w:szCs w:val="24"/>
        </w:rPr>
        <w:lastRenderedPageBreak/>
        <w:t>8% от 20 –И</w:t>
      </w:r>
    </w:p>
    <w:p w:rsidR="00A73B00" w:rsidRPr="00DC6C36" w:rsidRDefault="00A73B00" w:rsidP="004317F1">
      <w:pPr>
        <w:pStyle w:val="afe"/>
        <w:rPr>
          <w:rFonts w:ascii="Times New Roman" w:hAnsi="Times New Roman" w:cs="Times New Roman"/>
          <w:sz w:val="24"/>
          <w:szCs w:val="24"/>
        </w:rPr>
      </w:pPr>
      <w:r w:rsidRPr="00DC6C36">
        <w:rPr>
          <w:rFonts w:ascii="Times New Roman" w:hAnsi="Times New Roman" w:cs="Times New Roman"/>
          <w:sz w:val="24"/>
          <w:szCs w:val="24"/>
        </w:rPr>
        <w:t>27% от 560 – М</w:t>
      </w:r>
    </w:p>
    <w:p w:rsidR="00A73B00" w:rsidRDefault="00A73B00" w:rsidP="004317F1">
      <w:pPr>
        <w:pStyle w:val="afe"/>
        <w:rPr>
          <w:rFonts w:ascii="Times New Roman" w:hAnsi="Times New Roman" w:cs="Times New Roman"/>
          <w:sz w:val="24"/>
          <w:szCs w:val="24"/>
        </w:rPr>
        <w:sectPr w:rsidR="00A73B00" w:rsidSect="00A73B00">
          <w:type w:val="continuous"/>
          <w:pgSz w:w="11906" w:h="16838"/>
          <w:pgMar w:top="1134" w:right="851" w:bottom="1134" w:left="1701" w:header="709" w:footer="709" w:gutter="0"/>
          <w:cols w:num="2" w:space="720"/>
        </w:sectPr>
      </w:pPr>
      <w:r w:rsidRPr="00DC6C36">
        <w:rPr>
          <w:rFonts w:ascii="Times New Roman" w:hAnsi="Times New Roman" w:cs="Times New Roman"/>
          <w:sz w:val="24"/>
          <w:szCs w:val="24"/>
        </w:rPr>
        <w:t xml:space="preserve">5% от 600 – Т </w:t>
      </w:r>
    </w:p>
    <w:p w:rsidR="00A73B00" w:rsidRDefault="00A73B00" w:rsidP="00A73B00">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Ответ; оптимизм</w:t>
      </w:r>
      <w:r>
        <w:rPr>
          <w:rFonts w:ascii="Times New Roman" w:hAnsi="Times New Roman" w:cs="Times New Roman"/>
          <w:sz w:val="24"/>
          <w:szCs w:val="24"/>
        </w:rPr>
        <w:t>.</w:t>
      </w:r>
    </w:p>
    <w:p w:rsidR="00A73B00" w:rsidRDefault="00A73B00" w:rsidP="00A73B00">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Комментарий учителя:</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Красный цвет - активность и раздражение;</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Жёлтый –стимулирует умственную деятельность.</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Зелёный –умиротворяет и успокаивает.</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Синий - располагает к серьёзности, строгости в поведении.</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Фиолетовый – возбуждает деятельность сердца и лёгких, увеличивает сопротивляемость организма к простудным заболеваниям.</w:t>
      </w: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Бирюзовый - снижает кровяное давление.</w:t>
      </w:r>
    </w:p>
    <w:p w:rsidR="008A1797" w:rsidRDefault="008A1797" w:rsidP="008A1797">
      <w:pPr>
        <w:pStyle w:val="afe"/>
        <w:jc w:val="both"/>
        <w:rPr>
          <w:rFonts w:ascii="Times New Roman" w:hAnsi="Times New Roman" w:cs="Times New Roman"/>
          <w:sz w:val="24"/>
          <w:szCs w:val="24"/>
        </w:rPr>
      </w:pPr>
    </w:p>
    <w:p w:rsidR="008A1797" w:rsidRDefault="008A1797" w:rsidP="008A1797">
      <w:pPr>
        <w:pStyle w:val="afe"/>
        <w:jc w:val="both"/>
        <w:rPr>
          <w:rFonts w:ascii="Times New Roman" w:hAnsi="Times New Roman" w:cs="Times New Roman"/>
          <w:sz w:val="24"/>
          <w:szCs w:val="24"/>
        </w:rPr>
      </w:pPr>
    </w:p>
    <w:p w:rsidR="002E1A2C" w:rsidRDefault="002E1A2C" w:rsidP="00197566">
      <w:pPr>
        <w:pStyle w:val="afe"/>
        <w:ind w:firstLine="708"/>
        <w:jc w:val="both"/>
        <w:outlineLvl w:val="2"/>
        <w:rPr>
          <w:rFonts w:ascii="Times New Roman" w:hAnsi="Times New Roman" w:cs="Times New Roman"/>
          <w:b/>
          <w:color w:val="0070C0"/>
          <w:sz w:val="24"/>
          <w:szCs w:val="24"/>
        </w:rPr>
      </w:pPr>
      <w:bookmarkStart w:id="70" w:name="_Toc444439875"/>
      <w:r w:rsidRPr="008A1797">
        <w:rPr>
          <w:rFonts w:ascii="Times New Roman" w:hAnsi="Times New Roman" w:cs="Times New Roman"/>
          <w:b/>
          <w:color w:val="0070C0"/>
          <w:sz w:val="24"/>
          <w:szCs w:val="24"/>
        </w:rPr>
        <w:t>Задачи об анатомии человека.</w:t>
      </w:r>
      <w:bookmarkEnd w:id="70"/>
    </w:p>
    <w:p w:rsidR="002E1A2C" w:rsidRPr="008A1797" w:rsidRDefault="002E1A2C" w:rsidP="002E1A2C">
      <w:pPr>
        <w:pStyle w:val="afe"/>
        <w:ind w:firstLine="708"/>
        <w:jc w:val="both"/>
        <w:rPr>
          <w:rFonts w:ascii="Times New Roman" w:hAnsi="Times New Roman" w:cs="Times New Roman"/>
          <w:b/>
          <w:color w:val="0070C0"/>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1.</w:t>
      </w:r>
      <w:r w:rsidRPr="008A1797">
        <w:rPr>
          <w:rFonts w:ascii="Times New Roman" w:hAnsi="Times New Roman" w:cs="Times New Roman"/>
          <w:sz w:val="24"/>
          <w:szCs w:val="24"/>
        </w:rPr>
        <w:t xml:space="preserve"> Человеческое сердце за сутки перекачивает приблизительно 1 т. Крови. Сколько тонн крови перекачивает сердце за 1 год?</w:t>
      </w:r>
    </w:p>
    <w:p w:rsidR="002E1A2C"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2.</w:t>
      </w:r>
      <w:r w:rsidRPr="008A1797">
        <w:rPr>
          <w:rFonts w:ascii="Times New Roman" w:hAnsi="Times New Roman" w:cs="Times New Roman"/>
          <w:sz w:val="24"/>
          <w:szCs w:val="24"/>
        </w:rPr>
        <w:t xml:space="preserve"> Масса крови взрослого человека составляет 3/40 от массы его тела. Сколько литров крови у человека массой 72 кг? Если у человека 6 л крови, то сколько приблизительно он весит? Ответ: 5,4 л; 80 кг.</w:t>
      </w:r>
    </w:p>
    <w:p w:rsidR="002E1A2C"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3.</w:t>
      </w:r>
      <w:r w:rsidRPr="008A1797">
        <w:rPr>
          <w:rFonts w:ascii="Times New Roman" w:hAnsi="Times New Roman" w:cs="Times New Roman"/>
          <w:sz w:val="24"/>
          <w:szCs w:val="24"/>
        </w:rPr>
        <w:t xml:space="preserve"> Количество литров крови у ребёнка приблизительно на 2 л меньше, чем у взрослого. Сколько литров у каждого, если вместе у них 8 л? Ответ: 5 л и 3 л.</w:t>
      </w:r>
    </w:p>
    <w:p w:rsidR="002E1A2C" w:rsidRPr="008A1797"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lastRenderedPageBreak/>
        <w:t>4.</w:t>
      </w:r>
      <w:r w:rsidRPr="008A1797">
        <w:rPr>
          <w:rFonts w:ascii="Times New Roman" w:hAnsi="Times New Roman" w:cs="Times New Roman"/>
          <w:sz w:val="24"/>
          <w:szCs w:val="24"/>
        </w:rPr>
        <w:t xml:space="preserve"> За 70 лет жизни красный костный мозг человека в среднем производит 1650 кг лейкоцитов и эритроцитов. Сколько лейкоцитов производит красный костный мозг на протяжении всей жизни, если эритроцитов он производит на 350 кг меньше, чем лейкоцитов? Ответ: 1 000 кг.</w:t>
      </w:r>
    </w:p>
    <w:p w:rsidR="002E1A2C" w:rsidRDefault="00B322AD" w:rsidP="002E1A2C">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573" o:spid="_x0000_s1398" style="position:absolute;left:0;text-align:left;margin-left:-91.5pt;margin-top:-83.9pt;width:603pt;height:895.3pt;z-index:251994112"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">
            <v:rect id="_x0000_s1400"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r9jcYA&#10;AADcAAAADwAAAGRycy9kb3ducmV2LnhtbESPS2vDMBCE74H+B7GF3BK5TfPAjRxKSaDk1DxI6G2x&#10;trJda2UsNXb/fRUI5DjMzDfMctXbWlyo9aVjBU/jBARx7nTJRsHxsBktQPiArLF2TAr+yMMqexgs&#10;MdWu4x1d9sGICGGfooIihCaV0ucFWfRj1xBH79u1FkOUrZG6xS7CbS2fk2QmLZYcFwps6L2g/Gf/&#10;axVUWq+522zN5Hw6m8/q69jspmulho/92yuIQH24h2/tD61gOn+B65l4BG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r9jcYAAADcAAAADwAAAAAAAAAAAAAAAACYAgAAZHJz&#10;L2Rvd25yZXYueG1sUEsFBgAAAAAEAAQA9QAAAIsDAAAAAA==&#10;" fillcolor="#9cf" stroked="f">
              <v:fill r:id="rId9" o:title="" type="pattern"/>
            </v:rect>
            <v:rect id="_x0000_s1399"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nStMUA&#10;AADcAAAADwAAAGRycy9kb3ducmV2LnhtbESPQWvCQBSE70L/w/IKvenGQmpJ3YgKtqU300Cvj+xL&#10;Nph9G7Jbk/rr3YLgcZiZb5j1ZrKdONPgW8cKlosEBHHldMuNgvL7MH8F4QOyxs4xKfgjD5v8YbbG&#10;TLuRj3QuQiMihH2GCkwIfSalrwxZ9AvXE0evdoPFEOXQSD3gGOG2k89J8iItthwXDPa0N1Sdil+r&#10;oEp3vvwY68vPsvhK3vfprjhMRqmnx2n7BiLQFO7hW/tTK0hXKfyfiUdA5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GdK0xQAAANwAAAAPAAAAAAAAAAAAAAAAAJgCAABkcnMv&#10;ZG93bnJldi54bWxQSwUGAAAAAAQABAD1AAAAigMAAAAA&#10;" fillcolor="#9cf" strokecolor="red">
              <v:fill r:id="rId9" o:title="" type="pattern"/>
            </v:rect>
          </v:group>
        </w:pict>
      </w: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5.</w:t>
      </w:r>
      <w:r w:rsidRPr="002E1A2C">
        <w:rPr>
          <w:rFonts w:ascii="Times New Roman" w:hAnsi="Times New Roman" w:cs="Times New Roman"/>
          <w:color w:val="0070C0"/>
          <w:sz w:val="24"/>
          <w:szCs w:val="24"/>
        </w:rPr>
        <w:t xml:space="preserve"> </w:t>
      </w:r>
      <w:r w:rsidRPr="008A1797">
        <w:rPr>
          <w:rFonts w:ascii="Times New Roman" w:hAnsi="Times New Roman" w:cs="Times New Roman"/>
          <w:sz w:val="24"/>
          <w:szCs w:val="24"/>
        </w:rPr>
        <w:t>Голова человека составляет 1/8 размера тела. Каков будет рост человека, если голова имеет длину 21 см?</w:t>
      </w:r>
    </w:p>
    <w:p w:rsidR="002E1A2C" w:rsidRPr="008A1797" w:rsidRDefault="002E1A2C" w:rsidP="002E1A2C">
      <w:pPr>
        <w:pStyle w:val="afe"/>
        <w:jc w:val="both"/>
        <w:rPr>
          <w:rFonts w:ascii="Times New Roman" w:hAnsi="Times New Roman" w:cs="Times New Roman"/>
          <w:sz w:val="24"/>
          <w:szCs w:val="24"/>
        </w:rPr>
      </w:pPr>
    </w:p>
    <w:p w:rsidR="002E1A2C" w:rsidRPr="008A1797"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6.</w:t>
      </w:r>
      <w:r w:rsidRPr="008A1797">
        <w:rPr>
          <w:rFonts w:ascii="Times New Roman" w:hAnsi="Times New Roman" w:cs="Times New Roman"/>
          <w:sz w:val="24"/>
          <w:szCs w:val="24"/>
        </w:rPr>
        <w:t xml:space="preserve"> Длина новорождённого составила 52 см. Какова длина ег</w:t>
      </w:r>
      <w:r>
        <w:rPr>
          <w:rFonts w:ascii="Times New Roman" w:hAnsi="Times New Roman" w:cs="Times New Roman"/>
          <w:sz w:val="24"/>
          <w:szCs w:val="24"/>
        </w:rPr>
        <w:t xml:space="preserve">о головы, если она составляет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4</m:t>
            </m:r>
          </m:den>
        </m:f>
      </m:oMath>
      <w:r>
        <w:rPr>
          <w:rFonts w:ascii="Times New Roman" w:eastAsiaTheme="minorEastAsia" w:hAnsi="Times New Roman" w:cs="Times New Roman"/>
          <w:sz w:val="24"/>
          <w:szCs w:val="24"/>
        </w:rPr>
        <w:t xml:space="preserve"> </w:t>
      </w:r>
      <w:r w:rsidRPr="008A1797">
        <w:rPr>
          <w:rFonts w:ascii="Times New Roman" w:hAnsi="Times New Roman" w:cs="Times New Roman"/>
          <w:sz w:val="24"/>
          <w:szCs w:val="24"/>
        </w:rPr>
        <w:t>его тела?</w:t>
      </w:r>
    </w:p>
    <w:p w:rsidR="002E1A2C"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7.</w:t>
      </w:r>
      <w:r w:rsidRPr="008A1797">
        <w:rPr>
          <w:rFonts w:ascii="Times New Roman" w:hAnsi="Times New Roman" w:cs="Times New Roman"/>
          <w:sz w:val="24"/>
          <w:szCs w:val="24"/>
        </w:rPr>
        <w:t xml:space="preserve"> В теле человека вода составляет 63%, белки – 9%, жиры -14%, углеводы и зола – 14%. Построить круговую диаграмму.</w:t>
      </w:r>
    </w:p>
    <w:p w:rsidR="002E1A2C"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8.</w:t>
      </w:r>
      <w:r w:rsidRPr="002E1A2C">
        <w:rPr>
          <w:rFonts w:ascii="Times New Roman" w:hAnsi="Times New Roman" w:cs="Times New Roman"/>
          <w:color w:val="0070C0"/>
          <w:sz w:val="24"/>
          <w:szCs w:val="24"/>
        </w:rPr>
        <w:t xml:space="preserve"> </w:t>
      </w:r>
      <w:r w:rsidRPr="008A1797">
        <w:rPr>
          <w:rFonts w:ascii="Times New Roman" w:hAnsi="Times New Roman" w:cs="Times New Roman"/>
          <w:sz w:val="24"/>
          <w:szCs w:val="24"/>
        </w:rPr>
        <w:t>Человеческий глаз отчётливо воспринимает изображение, мелькающее со скоростью 24 кадра в секунду, что составляет всего 2/25 от способностей насекомых. Сколько картинок может воспринимать в секунду муха, пролетающая над классом?</w:t>
      </w:r>
    </w:p>
    <w:p w:rsidR="002E1A2C" w:rsidRPr="008A1797" w:rsidRDefault="002E1A2C" w:rsidP="002E1A2C">
      <w:pPr>
        <w:pStyle w:val="afe"/>
        <w:jc w:val="both"/>
        <w:rPr>
          <w:rFonts w:ascii="Times New Roman" w:hAnsi="Times New Roman" w:cs="Times New Roman"/>
          <w:sz w:val="24"/>
          <w:szCs w:val="24"/>
        </w:rPr>
      </w:pPr>
      <w:r w:rsidRPr="008A1797">
        <w:rPr>
          <w:rFonts w:ascii="Times New Roman" w:hAnsi="Times New Roman" w:cs="Times New Roman"/>
          <w:sz w:val="24"/>
          <w:szCs w:val="24"/>
        </w:rPr>
        <w:t>(Глаз человека менее совершенен, чем глаз насекомого. Насекомые могут различать до 300 изображений в секунду, максимальные возможности человека – 30 изображений в секунду).</w:t>
      </w:r>
    </w:p>
    <w:p w:rsidR="002E1A2C" w:rsidRPr="008A1797"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9.</w:t>
      </w:r>
      <w:r w:rsidRPr="008A1797">
        <w:rPr>
          <w:rFonts w:ascii="Times New Roman" w:hAnsi="Times New Roman" w:cs="Times New Roman"/>
          <w:sz w:val="24"/>
          <w:szCs w:val="24"/>
        </w:rPr>
        <w:t xml:space="preserve"> Человеческие волосы обычно прекращают расти, достигнув длины в 90 см, что составляет 25% от наибольшей документально подтверждённой длины. Какой длины волосы удалось вырастить польской крестьянке в 18 веке?</w:t>
      </w:r>
    </w:p>
    <w:p w:rsidR="00A73B00" w:rsidRDefault="00A73B00" w:rsidP="002E1A2C">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A73B00">
        <w:rPr>
          <w:rFonts w:ascii="Times New Roman" w:hAnsi="Times New Roman" w:cs="Times New Roman"/>
          <w:b/>
          <w:color w:val="0070C0"/>
          <w:sz w:val="24"/>
          <w:szCs w:val="24"/>
        </w:rPr>
        <w:t>10.</w:t>
      </w:r>
      <w:r>
        <w:rPr>
          <w:rFonts w:ascii="Times New Roman" w:hAnsi="Times New Roman" w:cs="Times New Roman"/>
          <w:sz w:val="24"/>
          <w:szCs w:val="24"/>
        </w:rPr>
        <w:t xml:space="preserve"> </w:t>
      </w:r>
      <w:r w:rsidRPr="00DC6C36">
        <w:rPr>
          <w:rFonts w:ascii="Times New Roman" w:hAnsi="Times New Roman" w:cs="Times New Roman"/>
          <w:sz w:val="24"/>
          <w:szCs w:val="24"/>
        </w:rPr>
        <w:t>Некоторым мальчикам нравятся девочки с длинными волосами. Сколько лет отращивает свои кудри одна девочка, если её волосы имеют длину 86,8 см, а растут они со скоростью 0,7 мм в сутки?</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Ответ: 1240 дней (3года 5 месяцев 10 дней)</w:t>
      </w:r>
    </w:p>
    <w:p w:rsidR="00A73B00" w:rsidRDefault="00A73B00" w:rsidP="00A73B00">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A73B00">
        <w:rPr>
          <w:rFonts w:ascii="Times New Roman" w:hAnsi="Times New Roman" w:cs="Times New Roman"/>
          <w:b/>
          <w:color w:val="0070C0"/>
          <w:sz w:val="24"/>
          <w:szCs w:val="24"/>
        </w:rPr>
        <w:t>11.</w:t>
      </w:r>
      <w:r>
        <w:rPr>
          <w:rFonts w:ascii="Times New Roman" w:hAnsi="Times New Roman" w:cs="Times New Roman"/>
          <w:sz w:val="24"/>
          <w:szCs w:val="24"/>
        </w:rPr>
        <w:t xml:space="preserve"> </w:t>
      </w:r>
      <w:r w:rsidRPr="00DC6C36">
        <w:rPr>
          <w:rFonts w:ascii="Times New Roman" w:hAnsi="Times New Roman" w:cs="Times New Roman"/>
          <w:sz w:val="24"/>
          <w:szCs w:val="24"/>
        </w:rPr>
        <w:t xml:space="preserve"> Вычислите </w:t>
      </w:r>
    </w:p>
    <w:p w:rsidR="00A73B00" w:rsidRDefault="00A73B00" w:rsidP="00A73B00">
      <w:pPr>
        <w:pStyle w:val="afe"/>
        <w:jc w:val="both"/>
        <w:rPr>
          <w:rFonts w:ascii="Times New Roman" w:hAnsi="Times New Roman" w:cs="Times New Roman"/>
          <w:sz w:val="24"/>
          <w:szCs w:val="24"/>
        </w:rPr>
        <w:sectPr w:rsidR="00A73B00" w:rsidSect="00752F72">
          <w:type w:val="continuous"/>
          <w:pgSz w:w="11906" w:h="16838"/>
          <w:pgMar w:top="1134" w:right="851" w:bottom="1134" w:left="1701" w:header="709" w:footer="709" w:gutter="0"/>
          <w:cols w:space="720"/>
        </w:sectPr>
      </w:pP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lastRenderedPageBreak/>
        <w:t xml:space="preserve"> 1). (56 . 125) / 254</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2).(311 . 27) / 95</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3).(25 . 8) / 43</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lastRenderedPageBreak/>
        <w:t xml:space="preserve"> 4).166 /47 . 64</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5).(43 . 162) / 2 14</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6).(96 . 273) / 320</w:t>
      </w:r>
    </w:p>
    <w:p w:rsidR="00A73B00" w:rsidRDefault="00A73B00" w:rsidP="00A73B00">
      <w:pPr>
        <w:pStyle w:val="afe"/>
        <w:jc w:val="both"/>
        <w:rPr>
          <w:rFonts w:ascii="Times New Roman" w:hAnsi="Times New Roman" w:cs="Times New Roman"/>
          <w:sz w:val="24"/>
          <w:szCs w:val="24"/>
        </w:rPr>
        <w:sectPr w:rsidR="00A73B00" w:rsidSect="00A73B00">
          <w:type w:val="continuous"/>
          <w:pgSz w:w="11906" w:h="16838"/>
          <w:pgMar w:top="1134" w:right="851" w:bottom="1134" w:left="1701" w:header="709" w:footer="709" w:gutter="0"/>
          <w:cols w:num="2" w:space="720"/>
        </w:sectPr>
      </w:pP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lastRenderedPageBreak/>
        <w:t>Найдите сумму полученных чисел, удвойте ее, и вы узнаете, до какого размера можно(но не нужно) вырастить человеческий ноготь.</w:t>
      </w:r>
      <w:r>
        <w:rPr>
          <w:rFonts w:ascii="Times New Roman" w:hAnsi="Times New Roman" w:cs="Times New Roman"/>
          <w:sz w:val="24"/>
          <w:szCs w:val="24"/>
        </w:rPr>
        <w:t xml:space="preserve"> </w:t>
      </w:r>
      <w:r w:rsidRPr="00DC6C36">
        <w:rPr>
          <w:rFonts w:ascii="Times New Roman" w:hAnsi="Times New Roman" w:cs="Times New Roman"/>
          <w:sz w:val="24"/>
          <w:szCs w:val="24"/>
        </w:rPr>
        <w:t xml:space="preserve"> Ответ: 94 см.</w:t>
      </w:r>
    </w:p>
    <w:p w:rsidR="002E1A2C" w:rsidRPr="008A1797" w:rsidRDefault="002E1A2C" w:rsidP="002E1A2C">
      <w:pPr>
        <w:pStyle w:val="afe"/>
        <w:jc w:val="both"/>
        <w:rPr>
          <w:rFonts w:ascii="Times New Roman" w:hAnsi="Times New Roman" w:cs="Times New Roman"/>
          <w:sz w:val="24"/>
          <w:szCs w:val="24"/>
        </w:rPr>
      </w:pPr>
    </w:p>
    <w:p w:rsidR="002E1A2C" w:rsidRPr="008A1797" w:rsidRDefault="002E1A2C" w:rsidP="002E1A2C">
      <w:pPr>
        <w:pStyle w:val="afe"/>
        <w:jc w:val="both"/>
        <w:rPr>
          <w:rFonts w:ascii="Times New Roman" w:hAnsi="Times New Roman" w:cs="Times New Roman"/>
          <w:sz w:val="24"/>
          <w:szCs w:val="24"/>
        </w:rPr>
      </w:pPr>
    </w:p>
    <w:p w:rsidR="002E1A2C" w:rsidRDefault="002E1A2C" w:rsidP="00197566">
      <w:pPr>
        <w:pStyle w:val="afe"/>
        <w:ind w:firstLine="708"/>
        <w:jc w:val="both"/>
        <w:outlineLvl w:val="2"/>
        <w:rPr>
          <w:rFonts w:ascii="Times New Roman" w:hAnsi="Times New Roman" w:cs="Times New Roman"/>
          <w:color w:val="0070C0"/>
          <w:sz w:val="24"/>
          <w:szCs w:val="24"/>
        </w:rPr>
      </w:pPr>
      <w:bookmarkStart w:id="71" w:name="_Toc444439876"/>
      <w:r w:rsidRPr="008A1797">
        <w:rPr>
          <w:rFonts w:ascii="Times New Roman" w:hAnsi="Times New Roman" w:cs="Times New Roman"/>
          <w:b/>
          <w:color w:val="0070C0"/>
          <w:sz w:val="24"/>
          <w:szCs w:val="24"/>
        </w:rPr>
        <w:t>Задачи о режиме дня</w:t>
      </w:r>
      <w:r w:rsidRPr="008A1797">
        <w:rPr>
          <w:rFonts w:ascii="Times New Roman" w:hAnsi="Times New Roman" w:cs="Times New Roman"/>
          <w:color w:val="0070C0"/>
          <w:sz w:val="24"/>
          <w:szCs w:val="24"/>
        </w:rPr>
        <w:t>.</w:t>
      </w:r>
      <w:bookmarkEnd w:id="71"/>
    </w:p>
    <w:p w:rsidR="002E1A2C" w:rsidRPr="008A1797" w:rsidRDefault="002E1A2C" w:rsidP="002E1A2C">
      <w:pPr>
        <w:pStyle w:val="afe"/>
        <w:ind w:firstLine="708"/>
        <w:jc w:val="both"/>
        <w:rPr>
          <w:rFonts w:ascii="Times New Roman" w:hAnsi="Times New Roman" w:cs="Times New Roman"/>
          <w:sz w:val="24"/>
          <w:szCs w:val="24"/>
        </w:rPr>
      </w:pPr>
    </w:p>
    <w:p w:rsidR="002E1A2C" w:rsidRPr="008A1797"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1.</w:t>
      </w:r>
      <w:r>
        <w:rPr>
          <w:rFonts w:ascii="Times New Roman" w:hAnsi="Times New Roman" w:cs="Times New Roman"/>
          <w:sz w:val="24"/>
          <w:szCs w:val="24"/>
        </w:rPr>
        <w:t xml:space="preserve"> </w:t>
      </w:r>
      <w:r w:rsidRPr="008A1797">
        <w:rPr>
          <w:rFonts w:ascii="Times New Roman" w:hAnsi="Times New Roman" w:cs="Times New Roman"/>
          <w:sz w:val="24"/>
          <w:szCs w:val="24"/>
        </w:rPr>
        <w:t>Незнайка составил для себя распорядок дня:</w:t>
      </w:r>
    </w:p>
    <w:p w:rsidR="002E1A2C" w:rsidRPr="008A1797" w:rsidRDefault="00B322AD" w:rsidP="002E1A2C">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4</m:t>
            </m:r>
          </m:num>
          <m:den>
            <m:r>
              <m:rPr>
                <m:sty m:val="b"/>
              </m:rPr>
              <w:rPr>
                <w:rFonts w:ascii="Cambria Math" w:hAnsi="Cambria Math" w:cs="Times New Roman"/>
                <w:sz w:val="24"/>
                <w:szCs w:val="24"/>
              </w:rPr>
              <m:t>24</m:t>
            </m:r>
          </m:den>
        </m:f>
      </m:oMath>
      <w:r w:rsidR="002E1A2C" w:rsidRPr="008A1797">
        <w:rPr>
          <w:rFonts w:ascii="Times New Roman" w:hAnsi="Times New Roman" w:cs="Times New Roman"/>
          <w:sz w:val="24"/>
          <w:szCs w:val="24"/>
        </w:rPr>
        <w:t xml:space="preserve"> часть суток – чтение книг</w:t>
      </w:r>
    </w:p>
    <w:p w:rsidR="002E1A2C" w:rsidRPr="008A1797" w:rsidRDefault="00B322AD" w:rsidP="002E1A2C">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9</m:t>
            </m:r>
          </m:num>
          <m:den>
            <m:r>
              <m:rPr>
                <m:sty m:val="b"/>
              </m:rPr>
              <w:rPr>
                <w:rFonts w:ascii="Cambria Math" w:hAnsi="Cambria Math" w:cs="Times New Roman"/>
                <w:sz w:val="24"/>
                <w:szCs w:val="24"/>
              </w:rPr>
              <m:t>24</m:t>
            </m:r>
          </m:den>
        </m:f>
      </m:oMath>
      <w:r w:rsidR="002E1A2C" w:rsidRPr="008A1797">
        <w:rPr>
          <w:rFonts w:ascii="Times New Roman" w:hAnsi="Times New Roman" w:cs="Times New Roman"/>
          <w:sz w:val="24"/>
          <w:szCs w:val="24"/>
        </w:rPr>
        <w:t xml:space="preserve"> часть суток – совершение добрых поступков</w:t>
      </w:r>
    </w:p>
    <w:p w:rsidR="002E1A2C" w:rsidRPr="008A1797" w:rsidRDefault="00B322AD" w:rsidP="002E1A2C">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2</m:t>
            </m:r>
          </m:num>
          <m:den>
            <m:r>
              <m:rPr>
                <m:sty m:val="b"/>
              </m:rPr>
              <w:rPr>
                <w:rFonts w:ascii="Cambria Math" w:hAnsi="Cambria Math" w:cs="Times New Roman"/>
                <w:sz w:val="24"/>
                <w:szCs w:val="24"/>
              </w:rPr>
              <m:t>24</m:t>
            </m:r>
          </m:den>
        </m:f>
      </m:oMath>
      <w:r w:rsidR="002E1A2C" w:rsidRPr="008A1797">
        <w:rPr>
          <w:rFonts w:ascii="Times New Roman" w:hAnsi="Times New Roman" w:cs="Times New Roman"/>
          <w:sz w:val="24"/>
          <w:szCs w:val="24"/>
        </w:rPr>
        <w:t xml:space="preserve"> часть суток – прием пищи</w:t>
      </w:r>
    </w:p>
    <w:p w:rsidR="002E1A2C" w:rsidRPr="008A1797" w:rsidRDefault="00B322AD" w:rsidP="002E1A2C">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6</m:t>
            </m:r>
          </m:num>
          <m:den>
            <m:r>
              <m:rPr>
                <m:sty m:val="b"/>
              </m:rPr>
              <w:rPr>
                <w:rFonts w:ascii="Cambria Math" w:hAnsi="Cambria Math" w:cs="Times New Roman"/>
                <w:sz w:val="24"/>
                <w:szCs w:val="24"/>
              </w:rPr>
              <m:t>24</m:t>
            </m:r>
          </m:den>
        </m:f>
      </m:oMath>
      <w:r w:rsidR="002E1A2C" w:rsidRPr="008A1797">
        <w:rPr>
          <w:rFonts w:ascii="Times New Roman" w:hAnsi="Times New Roman" w:cs="Times New Roman"/>
          <w:sz w:val="24"/>
          <w:szCs w:val="24"/>
        </w:rPr>
        <w:t xml:space="preserve"> часть суток – занятия спортом</w:t>
      </w:r>
    </w:p>
    <w:p w:rsidR="002E1A2C" w:rsidRPr="008A1797" w:rsidRDefault="002E1A2C" w:rsidP="002E1A2C">
      <w:pPr>
        <w:pStyle w:val="afe"/>
        <w:jc w:val="both"/>
        <w:rPr>
          <w:rFonts w:ascii="Times New Roman" w:hAnsi="Times New Roman" w:cs="Times New Roman"/>
          <w:sz w:val="24"/>
          <w:szCs w:val="24"/>
        </w:rPr>
      </w:pPr>
      <w:r w:rsidRPr="008A1797">
        <w:rPr>
          <w:rFonts w:ascii="Times New Roman" w:hAnsi="Times New Roman" w:cs="Times New Roman"/>
          <w:sz w:val="24"/>
          <w:szCs w:val="24"/>
        </w:rPr>
        <w:t>8 часов – сон</w:t>
      </w:r>
    </w:p>
    <w:p w:rsidR="002E1A2C" w:rsidRDefault="002E1A2C" w:rsidP="002E1A2C">
      <w:pPr>
        <w:pStyle w:val="afe"/>
        <w:jc w:val="both"/>
        <w:rPr>
          <w:rFonts w:ascii="Times New Roman" w:hAnsi="Times New Roman" w:cs="Times New Roman"/>
          <w:sz w:val="24"/>
          <w:szCs w:val="24"/>
        </w:rPr>
      </w:pPr>
      <w:r w:rsidRPr="008A1797">
        <w:rPr>
          <w:rFonts w:ascii="Times New Roman" w:hAnsi="Times New Roman" w:cs="Times New Roman"/>
          <w:sz w:val="24"/>
          <w:szCs w:val="24"/>
        </w:rPr>
        <w:t>Выполним ли такой режим дня?</w:t>
      </w:r>
    </w:p>
    <w:p w:rsidR="002E1A2C" w:rsidRPr="008A1797" w:rsidRDefault="002E1A2C" w:rsidP="002E1A2C">
      <w:pPr>
        <w:pStyle w:val="afe"/>
        <w:jc w:val="both"/>
        <w:rPr>
          <w:rFonts w:ascii="Times New Roman" w:hAnsi="Times New Roman" w:cs="Times New Roman"/>
          <w:sz w:val="24"/>
          <w:szCs w:val="24"/>
        </w:rPr>
      </w:pPr>
    </w:p>
    <w:p w:rsidR="002E1A2C" w:rsidRDefault="00B322AD" w:rsidP="002E1A2C">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group id="Группа 567" o:spid="_x0000_s1395" style="position:absolute;left:0;text-align:left;margin-left:-92.4pt;margin-top:-56.8pt;width:603pt;height:895.3pt;z-index:251993088"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">
            <v:rect id="_x0000_s1397"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5hVcEA&#10;AADcAAAADwAAAGRycy9kb3ducmV2LnhtbERPy4rCMBTdC/MP4Q6403RGFOkYZRgUxJWPoszu0lzT&#10;anNTmmjr35uF4PJw3rNFZytxp8aXjhV8DRMQxLnTJRsF2WE1mILwAVlj5ZgUPMjDYv7Rm2GqXcs7&#10;uu+DETGEfYoKihDqVEqfF2TRD11NHLmzayyGCBsjdYNtDLeV/E6SibRYcmwosKa/gvLr/mYVXLRe&#10;crvamNHpeDLby39W78ZLpfqf3e8PiEBdeItf7rVWMJ7Et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eYVXBAAAA3AAAAA8AAAAAAAAAAAAAAAAAmAIAAGRycy9kb3du&#10;cmV2LnhtbFBLBQYAAAAABAAEAPUAAACGAwAAAAA=&#10;" fillcolor="#9cf" stroked="f">
              <v:fill r:id="rId9" o:title="" type="pattern"/>
            </v:rect>
            <v:rect id="_x0000_s1396"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1ObMQA&#10;AADcAAAADwAAAGRycy9kb3ducmV2LnhtbESPQWvCQBSE7wX/w/KE3upGIdJGV1HBKt4ahV4f2Wc2&#10;mH0bsluT+utdQfA4zMw3zHzZ21pcqfWVYwXjUQKCuHC64lLB6bj9+AThA7LG2jEp+CcPy8XgbY6Z&#10;dh3/0DUPpYgQ9hkqMCE0mZS+MGTRj1xDHL2zay2GKNtS6ha7CLe1nCTJVFqsOC4YbGhjqLjkf1ZB&#10;ka79adedb7/j/JB8b9J1vu2NUu/DfjUDEagPr/CzvdcK0ukXPM7EIyA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NTmzEAAAA3AAAAA8AAAAAAAAAAAAAAAAAmAIAAGRycy9k&#10;b3ducmV2LnhtbFBLBQYAAAAABAAEAPUAAACJAwAAAAA=&#10;" fillcolor="#9cf" strokecolor="red">
              <v:fill r:id="rId9" o:title="" type="pattern"/>
            </v:rect>
          </v:group>
        </w:pict>
      </w:r>
      <w:r w:rsidR="002E1A2C" w:rsidRPr="002E1A2C">
        <w:rPr>
          <w:rFonts w:ascii="Times New Roman" w:hAnsi="Times New Roman" w:cs="Times New Roman"/>
          <w:b/>
          <w:color w:val="0070C0"/>
          <w:sz w:val="24"/>
          <w:szCs w:val="24"/>
        </w:rPr>
        <w:t>2.</w:t>
      </w:r>
      <w:r w:rsidR="002E1A2C" w:rsidRPr="008A1797">
        <w:rPr>
          <w:rFonts w:ascii="Times New Roman" w:hAnsi="Times New Roman" w:cs="Times New Roman"/>
          <w:sz w:val="24"/>
          <w:szCs w:val="24"/>
        </w:rPr>
        <w:t xml:space="preserve"> После выполнения домашнего задания у Тамары был 1 ч 45 мин свободного времени. </w:t>
      </w:r>
      <m:oMath>
        <m:f>
          <m:fPr>
            <m:ctrlPr>
              <w:rPr>
                <w:rFonts w:ascii="Cambria Math" w:hAnsi="Cambria Math" w:cs="Times New Roman"/>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3</m:t>
            </m:r>
          </m:den>
        </m:f>
      </m:oMath>
      <w:r w:rsidR="002E1A2C" w:rsidRPr="008A1797">
        <w:rPr>
          <w:rFonts w:ascii="Times New Roman" w:hAnsi="Times New Roman" w:cs="Times New Roman"/>
          <w:sz w:val="24"/>
          <w:szCs w:val="24"/>
        </w:rPr>
        <w:t xml:space="preserve"> часть этого времени девочка читала книгу, а потом гуляла в парке. Сколько времени Тамара гуляла в парке?</w:t>
      </w:r>
    </w:p>
    <w:p w:rsidR="002E1A2C" w:rsidRDefault="002E1A2C" w:rsidP="002E1A2C">
      <w:pPr>
        <w:pStyle w:val="afe"/>
        <w:jc w:val="both"/>
        <w:rPr>
          <w:rFonts w:ascii="Times New Roman" w:hAnsi="Times New Roman" w:cs="Times New Roman"/>
          <w:sz w:val="24"/>
          <w:szCs w:val="24"/>
        </w:rPr>
      </w:pPr>
    </w:p>
    <w:p w:rsidR="002E1A2C" w:rsidRDefault="002E1A2C" w:rsidP="00197566">
      <w:pPr>
        <w:pStyle w:val="afe"/>
        <w:ind w:firstLine="708"/>
        <w:jc w:val="both"/>
        <w:outlineLvl w:val="2"/>
        <w:rPr>
          <w:rFonts w:ascii="Times New Roman" w:hAnsi="Times New Roman" w:cs="Times New Roman"/>
          <w:b/>
          <w:color w:val="0070C0"/>
          <w:sz w:val="24"/>
          <w:szCs w:val="24"/>
        </w:rPr>
      </w:pPr>
      <w:bookmarkStart w:id="72" w:name="_Toc444439877"/>
      <w:r w:rsidRPr="008A1797">
        <w:rPr>
          <w:rFonts w:ascii="Times New Roman" w:hAnsi="Times New Roman" w:cs="Times New Roman"/>
          <w:b/>
          <w:color w:val="0070C0"/>
          <w:sz w:val="24"/>
          <w:szCs w:val="24"/>
        </w:rPr>
        <w:t>Задачи о здоровом питании.</w:t>
      </w:r>
      <w:bookmarkEnd w:id="72"/>
    </w:p>
    <w:p w:rsidR="002E1A2C" w:rsidRPr="008A1797" w:rsidRDefault="002E1A2C" w:rsidP="002E1A2C">
      <w:pPr>
        <w:pStyle w:val="afe"/>
        <w:ind w:firstLine="708"/>
        <w:jc w:val="both"/>
        <w:rPr>
          <w:rFonts w:ascii="Times New Roman" w:hAnsi="Times New Roman" w:cs="Times New Roman"/>
          <w:b/>
          <w:color w:val="0070C0"/>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1.</w:t>
      </w:r>
      <w:r w:rsidRPr="008A1797">
        <w:rPr>
          <w:rFonts w:ascii="Times New Roman" w:hAnsi="Times New Roman" w:cs="Times New Roman"/>
          <w:sz w:val="24"/>
          <w:szCs w:val="24"/>
        </w:rPr>
        <w:t xml:space="preserve"> Четырехразовое питание считается наиболее рациональным при условии, если дневной рацион можно распределить приблизительно так: ¼ всех продуктов – завтрак, 1/10 – второй завтрак, 2/5 – обед, 1/5 – ужин. Выразить эти дроби в процентах</w:t>
      </w:r>
      <w:r>
        <w:rPr>
          <w:rFonts w:ascii="Times New Roman" w:hAnsi="Times New Roman" w:cs="Times New Roman"/>
          <w:sz w:val="24"/>
          <w:szCs w:val="24"/>
        </w:rPr>
        <w:t>.</w:t>
      </w:r>
    </w:p>
    <w:p w:rsidR="002E1A2C" w:rsidRDefault="002E1A2C" w:rsidP="002E1A2C">
      <w:pPr>
        <w:pStyle w:val="afe"/>
        <w:jc w:val="both"/>
        <w:rPr>
          <w:rFonts w:ascii="Times New Roman" w:hAnsi="Times New Roman" w:cs="Times New Roman"/>
          <w:sz w:val="24"/>
          <w:szCs w:val="24"/>
        </w:rPr>
      </w:pPr>
    </w:p>
    <w:p w:rsidR="002E1A2C" w:rsidRPr="008A1797"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2.</w:t>
      </w:r>
      <w:r w:rsidRPr="008A1797">
        <w:rPr>
          <w:rFonts w:ascii="Times New Roman" w:hAnsi="Times New Roman" w:cs="Times New Roman"/>
          <w:sz w:val="24"/>
          <w:szCs w:val="24"/>
        </w:rPr>
        <w:t xml:space="preserve"> Диетологи считают, что для нормального развития ребенка ежемесячно необходимо приблизительно: животных жиров – 900 г; молока – 15 л; мяса – 5 кг; овощей – 9 кг; фруктов – 9 кг; рыбы -1,8 кг; сахара – 3 кг; сыра – 300г; сыра твердого -1,5 кг; яиц – 3 шт. </w:t>
      </w:r>
    </w:p>
    <w:p w:rsidR="002E1A2C" w:rsidRPr="008A1797" w:rsidRDefault="002E1A2C" w:rsidP="002E1A2C">
      <w:pPr>
        <w:pStyle w:val="afe"/>
        <w:jc w:val="both"/>
        <w:rPr>
          <w:rFonts w:ascii="Times New Roman" w:hAnsi="Times New Roman" w:cs="Times New Roman"/>
          <w:sz w:val="24"/>
          <w:szCs w:val="24"/>
        </w:rPr>
      </w:pPr>
      <w:r w:rsidRPr="008A1797">
        <w:rPr>
          <w:rFonts w:ascii="Times New Roman" w:hAnsi="Times New Roman" w:cs="Times New Roman"/>
          <w:sz w:val="24"/>
          <w:szCs w:val="24"/>
        </w:rPr>
        <w:t xml:space="preserve">Выполнить соответствующие преобразования и построить линейную </w:t>
      </w:r>
      <w:r w:rsidR="00B322AD">
        <w:rPr>
          <w:rFonts w:ascii="Times New Roman" w:hAnsi="Times New Roman" w:cs="Times New Roman"/>
          <w:noProof/>
          <w:sz w:val="24"/>
          <w:szCs w:val="24"/>
          <w:lang w:eastAsia="ru-RU"/>
        </w:rPr>
        <w:pict>
          <v:rect id="_x0000_s1394" alt="Крупная сетка" style="position:absolute;left:0;text-align:left;margin-left:504.3pt;margin-top:834.65pt;width:34.95pt;height:895.3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CsegIAAK4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" fillcolor="#9cf" strokecolor="red">
            <v:fill r:id="rId9" o:title="" type="pattern"/>
          </v:rect>
        </w:pict>
      </w:r>
      <w:r w:rsidR="00B322AD">
        <w:rPr>
          <w:rFonts w:ascii="Times New Roman" w:hAnsi="Times New Roman" w:cs="Times New Roman"/>
          <w:noProof/>
          <w:sz w:val="24"/>
          <w:szCs w:val="24"/>
          <w:lang w:eastAsia="ru-RU"/>
        </w:rPr>
        <w:pict>
          <v:rect id="_x0000_s1393" alt="Крупная сетка" style="position:absolute;left:0;text-align:left;margin-left:492.3pt;margin-top:822.65pt;width:34.95pt;height:895.3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" fillcolor="#9cf" strokecolor="red">
            <v:fill r:id="rId9" o:title="" type="pattern"/>
          </v:rect>
        </w:pict>
      </w:r>
      <w:r w:rsidRPr="008A1797">
        <w:rPr>
          <w:rFonts w:ascii="Times New Roman" w:hAnsi="Times New Roman" w:cs="Times New Roman"/>
          <w:sz w:val="24"/>
          <w:szCs w:val="24"/>
        </w:rPr>
        <w:t>диаграмму.</w:t>
      </w:r>
    </w:p>
    <w:p w:rsidR="002E1A2C" w:rsidRPr="008A1797"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3.</w:t>
      </w:r>
      <w:r w:rsidRPr="008A1797">
        <w:rPr>
          <w:rFonts w:ascii="Times New Roman" w:hAnsi="Times New Roman" w:cs="Times New Roman"/>
          <w:sz w:val="24"/>
          <w:szCs w:val="24"/>
        </w:rPr>
        <w:t xml:space="preserve"> Усвоение жиров организмам человека составляет 95%. За месяц учащийся употребил 1,2 кг жиров. Сколько жиров усвоилось?</w:t>
      </w:r>
    </w:p>
    <w:p w:rsidR="002E1A2C"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4.</w:t>
      </w:r>
      <w:r w:rsidRPr="008A1797">
        <w:rPr>
          <w:rFonts w:ascii="Times New Roman" w:hAnsi="Times New Roman" w:cs="Times New Roman"/>
          <w:sz w:val="24"/>
          <w:szCs w:val="24"/>
        </w:rPr>
        <w:t xml:space="preserve"> Суточная потребность человека в воде в среднем 2,3 литра. 1 литр он получает в виде питья, 1 литр в составе пищи, 300 мл в результате химических превращений в организме. Построить столбчатую и круговую диаграммы. </w:t>
      </w:r>
    </w:p>
    <w:p w:rsidR="002E1A2C"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5.</w:t>
      </w:r>
      <w:r w:rsidRPr="008A1797">
        <w:rPr>
          <w:rFonts w:ascii="Times New Roman" w:hAnsi="Times New Roman" w:cs="Times New Roman"/>
          <w:sz w:val="24"/>
          <w:szCs w:val="24"/>
        </w:rPr>
        <w:t xml:space="preserve"> В течении дня ученик получает некоторое количество различных вита</w:t>
      </w:r>
      <w:r>
        <w:rPr>
          <w:rFonts w:ascii="Times New Roman" w:hAnsi="Times New Roman" w:cs="Times New Roman"/>
          <w:sz w:val="24"/>
          <w:szCs w:val="24"/>
        </w:rPr>
        <w:t xml:space="preserve">минов. За завтраком он получил </w:t>
      </w:r>
      <w:r w:rsidRPr="008A1797">
        <w:rPr>
          <w:rFonts w:ascii="Times New Roman" w:hAnsi="Times New Roman" w:cs="Times New Roman"/>
          <w:sz w:val="24"/>
          <w:szCs w:val="24"/>
        </w:rPr>
        <w:t>0,2 всех витаминов, за обедом – 0,7 остатка, а за ужином – 30 мг витаминов. Какова норма витаминов, полученных учеником в день?</w:t>
      </w:r>
    </w:p>
    <w:p w:rsidR="002E1A2C"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6.</w:t>
      </w:r>
      <w:r w:rsidRPr="008A1797">
        <w:rPr>
          <w:rFonts w:ascii="Times New Roman" w:hAnsi="Times New Roman" w:cs="Times New Roman"/>
          <w:sz w:val="24"/>
          <w:szCs w:val="24"/>
        </w:rPr>
        <w:t xml:space="preserve"> Одно из чисел на 0,3 больше другого. 60% большего числа на 0,03 больше, чем 70% меньшего числа. Найдите эти числа и узнайте, какова суточная потребность организма в витаминах В1 и В2 в миллиграммах.</w:t>
      </w:r>
    </w:p>
    <w:p w:rsidR="002E1A2C"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7.</w:t>
      </w:r>
      <w:r w:rsidRPr="008A1797">
        <w:rPr>
          <w:rFonts w:ascii="Times New Roman" w:hAnsi="Times New Roman" w:cs="Times New Roman"/>
          <w:sz w:val="24"/>
          <w:szCs w:val="24"/>
        </w:rPr>
        <w:t xml:space="preserve"> Среднее арифметическое двух чисел равен 32,5. Найти эти числа, если известно, что 20% первого составляет 2/3 второго. Найденные числа покажут вам, сколько витамина С и витамина Е в мг необходимо ежедневно получать человеку.</w:t>
      </w:r>
    </w:p>
    <w:p w:rsidR="002E1A2C" w:rsidRPr="008A1797"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8.</w:t>
      </w:r>
      <w:r w:rsidRPr="008A1797">
        <w:rPr>
          <w:rFonts w:ascii="Times New Roman" w:hAnsi="Times New Roman" w:cs="Times New Roman"/>
          <w:sz w:val="24"/>
          <w:szCs w:val="24"/>
        </w:rPr>
        <w:t xml:space="preserve"> Одно число на 5 больше другого. 60% большего числа на 2,7 больше, чем 70% меньшего числа. Найдите эти числа и узнайте, какова суточная потребность организма в железе и меди в миллиграммах.</w:t>
      </w:r>
    </w:p>
    <w:p w:rsidR="002E1A2C" w:rsidRDefault="002E1A2C" w:rsidP="002E1A2C">
      <w:pPr>
        <w:pStyle w:val="afe"/>
        <w:jc w:val="both"/>
        <w:rPr>
          <w:rFonts w:ascii="Times New Roman" w:hAnsi="Times New Roman" w:cs="Times New Roman"/>
          <w:sz w:val="24"/>
          <w:szCs w:val="24"/>
        </w:rPr>
      </w:pPr>
    </w:p>
    <w:p w:rsidR="002E1A2C" w:rsidRPr="00114B2B" w:rsidRDefault="002E1A2C" w:rsidP="00197566">
      <w:pPr>
        <w:pStyle w:val="afe"/>
        <w:ind w:firstLine="708"/>
        <w:jc w:val="both"/>
        <w:outlineLvl w:val="2"/>
        <w:rPr>
          <w:rFonts w:ascii="Times New Roman" w:hAnsi="Times New Roman" w:cs="Times New Roman"/>
          <w:b/>
          <w:color w:val="0070C0"/>
          <w:sz w:val="24"/>
          <w:szCs w:val="24"/>
        </w:rPr>
      </w:pPr>
      <w:bookmarkStart w:id="73" w:name="_Toc444439878"/>
      <w:r w:rsidRPr="00114B2B">
        <w:rPr>
          <w:rFonts w:ascii="Times New Roman" w:hAnsi="Times New Roman" w:cs="Times New Roman"/>
          <w:b/>
          <w:color w:val="0070C0"/>
          <w:sz w:val="24"/>
          <w:szCs w:val="24"/>
        </w:rPr>
        <w:t>Задачи о спорте.</w:t>
      </w:r>
      <w:bookmarkEnd w:id="73"/>
    </w:p>
    <w:p w:rsidR="002E1A2C" w:rsidRPr="002E1A2C" w:rsidRDefault="002E1A2C" w:rsidP="002E1A2C">
      <w:pPr>
        <w:pStyle w:val="afe"/>
        <w:jc w:val="both"/>
        <w:rPr>
          <w:rFonts w:ascii="Times New Roman" w:hAnsi="Times New Roman" w:cs="Times New Roman"/>
          <w:b/>
          <w:color w:val="0070C0"/>
          <w:sz w:val="24"/>
          <w:szCs w:val="24"/>
        </w:rPr>
      </w:pPr>
    </w:p>
    <w:p w:rsidR="002E1A2C" w:rsidRPr="008A1797"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1.</w:t>
      </w:r>
      <w:r w:rsidRPr="002E1A2C">
        <w:rPr>
          <w:rFonts w:ascii="Times New Roman" w:hAnsi="Times New Roman" w:cs="Times New Roman"/>
          <w:color w:val="0070C0"/>
          <w:sz w:val="24"/>
          <w:szCs w:val="24"/>
        </w:rPr>
        <w:t xml:space="preserve"> </w:t>
      </w:r>
      <w:r w:rsidRPr="008A1797">
        <w:rPr>
          <w:rFonts w:ascii="Times New Roman" w:hAnsi="Times New Roman" w:cs="Times New Roman"/>
          <w:sz w:val="24"/>
          <w:szCs w:val="24"/>
        </w:rPr>
        <w:t>Беговая дорожка вокруг стадиона – окружность радиусом 40 м. Сколько полных кругов необходимо преодолеть школьникам, чтобы пробежать 1 км?</w:t>
      </w:r>
    </w:p>
    <w:p w:rsidR="002E1A2C" w:rsidRPr="008A1797"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2.</w:t>
      </w:r>
      <w:r w:rsidRPr="008A1797">
        <w:rPr>
          <w:rFonts w:ascii="Times New Roman" w:hAnsi="Times New Roman" w:cs="Times New Roman"/>
          <w:sz w:val="24"/>
          <w:szCs w:val="24"/>
        </w:rPr>
        <w:t xml:space="preserve"> В городских спортивных соревнованиях приняли участие 600 школьников. Из них 28% соревновались в плавании, участники гимнастического турнира составляли 5/6 количества пловцов, </w:t>
      </w:r>
      <w:r w:rsidR="00F53136">
        <w:rPr>
          <w:rFonts w:ascii="Times New Roman" w:hAnsi="Times New Roman" w:cs="Times New Roman"/>
          <w:sz w:val="24"/>
          <w:szCs w:val="24"/>
        </w:rPr>
        <w:t>участники соревнований по бегу 6/7</w:t>
      </w:r>
      <w:r>
        <w:rPr>
          <w:rFonts w:ascii="Times New Roman" w:hAnsi="Times New Roman" w:cs="Times New Roman"/>
          <w:sz w:val="24"/>
          <w:szCs w:val="24"/>
        </w:rPr>
        <w:t xml:space="preserve">  </w:t>
      </w:r>
      <w:r w:rsidRPr="008A1797">
        <w:rPr>
          <w:rFonts w:ascii="Times New Roman" w:hAnsi="Times New Roman" w:cs="Times New Roman"/>
          <w:sz w:val="24"/>
          <w:szCs w:val="24"/>
        </w:rPr>
        <w:t>количества гимнастов, а остальные участники соревновались в прыжках. Сколько школьников сорев</w:t>
      </w:r>
      <w:r w:rsidR="00F53136">
        <w:rPr>
          <w:rFonts w:ascii="Times New Roman" w:hAnsi="Times New Roman" w:cs="Times New Roman"/>
          <w:sz w:val="24"/>
          <w:szCs w:val="24"/>
        </w:rPr>
        <w:t>новало</w:t>
      </w:r>
      <w:r w:rsidRPr="008A1797">
        <w:rPr>
          <w:rFonts w:ascii="Times New Roman" w:hAnsi="Times New Roman" w:cs="Times New Roman"/>
          <w:sz w:val="24"/>
          <w:szCs w:val="24"/>
        </w:rPr>
        <w:t>сь в прыжках?</w:t>
      </w:r>
    </w:p>
    <w:p w:rsidR="002E1A2C" w:rsidRPr="008A1797" w:rsidRDefault="002E1A2C" w:rsidP="002E1A2C">
      <w:pPr>
        <w:pStyle w:val="afe"/>
        <w:jc w:val="both"/>
        <w:rPr>
          <w:rFonts w:ascii="Times New Roman" w:hAnsi="Times New Roman" w:cs="Times New Roman"/>
          <w:sz w:val="24"/>
          <w:szCs w:val="24"/>
        </w:rPr>
      </w:pP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3.</w:t>
      </w:r>
      <w:r w:rsidRPr="008A1797">
        <w:rPr>
          <w:rFonts w:ascii="Times New Roman" w:hAnsi="Times New Roman" w:cs="Times New Roman"/>
          <w:sz w:val="24"/>
          <w:szCs w:val="24"/>
        </w:rPr>
        <w:t xml:space="preserve"> На соревнованиях по бегу через каждые 300 м от старта стоит наблюдатель, а через каждые 800 метров от старта можно попить воды. На каком наименьшем расстоянии от старта можно попить воды рядом с наблюдателем?</w:t>
      </w:r>
    </w:p>
    <w:p w:rsidR="002E1A2C" w:rsidRPr="008A1797" w:rsidRDefault="00B322AD" w:rsidP="002E1A2C">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lastRenderedPageBreak/>
        <w:pict>
          <v:group id="Группа 218" o:spid="_x0000_s1390" style="position:absolute;left:0;text-align:left;margin-left:-92.55pt;margin-top:-57.15pt;width:603pt;height:895.3pt;z-index:252006400"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">
            <v:rect id="_x0000_s1392"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561sUA&#10;AADcAAAADwAAAGRycy9kb3ducmV2LnhtbESPQWvCQBSE74L/YXmCN92otLRpNiKiUHqqViq9PbLP&#10;TTT7NmS3Jv57t1DwOMzMN0y27G0trtT6yrGC2TQBQVw4XbFRcPjaTl5A+ICssXZMCm7kYZkPBxmm&#10;2nW8o+s+GBEh7FNUUIbQpFL6oiSLfuoa4uidXGsxRNkaqVvsItzWcp4kz9JixXGhxIbWJRWX/a9V&#10;cNZ6w932wyyO30fzef45NLunjVLjUb96AxGoD4/wf/tdK5jPXuHvTDwCMr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PnrWxQAAANwAAAAPAAAAAAAAAAAAAAAAAJgCAABkcnMv&#10;ZG93bnJldi54bWxQSwUGAAAAAAQABAD1AAAAigMAAAAA&#10;" fillcolor="#9cf" stroked="f">
              <v:fill r:id="rId9" o:title="" type="pattern"/>
            </v:rect>
            <v:rect id="_x0000_s1391"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eTVMIA&#10;AADcAAAADwAAAGRycy9kb3ducmV2LnhtbERPz2vCMBS+D/Y/hDfwtqYWHKM2ylpQx26rgtdH82zK&#10;mpfSRFv965fDYMeP73exnW0vbjT6zrGCZZKCIG6c7rhVcDruXt9B+ICssXdMCu7kYbt5fiow127i&#10;b7rVoRUxhH2OCkwIQy6lbwxZ9IkbiCN3caPFEOHYSj3iFMNtL7M0fZMWO44NBgeqDDU/9dUqaFal&#10;Px2my+O8rL/SfbUq691slFq8zB9rEIHm8C/+c39qBVkW58cz8QjIz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d5NUwgAAANwAAAAPAAAAAAAAAAAAAAAAAJgCAABkcnMvZG93&#10;bnJldi54bWxQSwUGAAAAAAQABAD1AAAAhwMAAAAA&#10;" fillcolor="#9cf" strokecolor="red">
              <v:fill r:id="rId9" o:title="" type="pattern"/>
            </v:rect>
          </v:group>
        </w:pict>
      </w:r>
    </w:p>
    <w:p w:rsidR="002E1A2C" w:rsidRDefault="002E1A2C" w:rsidP="002E1A2C">
      <w:pPr>
        <w:pStyle w:val="afe"/>
        <w:jc w:val="both"/>
        <w:rPr>
          <w:rFonts w:ascii="Times New Roman" w:hAnsi="Times New Roman" w:cs="Times New Roman"/>
          <w:sz w:val="24"/>
          <w:szCs w:val="24"/>
        </w:rPr>
      </w:pPr>
      <w:r w:rsidRPr="002E1A2C">
        <w:rPr>
          <w:rFonts w:ascii="Times New Roman" w:hAnsi="Times New Roman" w:cs="Times New Roman"/>
          <w:b/>
          <w:color w:val="0070C0"/>
          <w:sz w:val="24"/>
          <w:szCs w:val="24"/>
        </w:rPr>
        <w:t>4.</w:t>
      </w:r>
      <w:r w:rsidRPr="008A1797">
        <w:rPr>
          <w:rFonts w:ascii="Times New Roman" w:hAnsi="Times New Roman" w:cs="Times New Roman"/>
          <w:sz w:val="24"/>
          <w:szCs w:val="24"/>
        </w:rPr>
        <w:t xml:space="preserve"> Две группы велотуристов одновременно отправились в поход в одном направлении. Первая группа делала остановки через каждые 20 км, а вторая через каждые 30 км. На каком наименьшем расстоянии от старта совпадут их остановки?</w:t>
      </w:r>
    </w:p>
    <w:p w:rsidR="00114B2B" w:rsidRDefault="00114B2B" w:rsidP="008A1797">
      <w:pPr>
        <w:pStyle w:val="afe"/>
        <w:jc w:val="both"/>
        <w:rPr>
          <w:rFonts w:ascii="Times New Roman" w:hAnsi="Times New Roman" w:cs="Times New Roman"/>
          <w:sz w:val="24"/>
          <w:szCs w:val="24"/>
        </w:rPr>
      </w:pPr>
    </w:p>
    <w:p w:rsidR="008A1797" w:rsidRDefault="008A1797" w:rsidP="008A1797">
      <w:pPr>
        <w:pStyle w:val="afe"/>
        <w:jc w:val="both"/>
        <w:rPr>
          <w:rFonts w:ascii="Times New Roman" w:hAnsi="Times New Roman" w:cs="Times New Roman"/>
          <w:sz w:val="24"/>
          <w:szCs w:val="24"/>
        </w:rPr>
      </w:pPr>
    </w:p>
    <w:p w:rsidR="008A1797" w:rsidRDefault="008A1797" w:rsidP="00197566">
      <w:pPr>
        <w:pStyle w:val="afe"/>
        <w:ind w:firstLine="708"/>
        <w:jc w:val="both"/>
        <w:outlineLvl w:val="2"/>
        <w:rPr>
          <w:rFonts w:ascii="Times New Roman" w:hAnsi="Times New Roman" w:cs="Times New Roman"/>
          <w:b/>
          <w:color w:val="0070C0"/>
          <w:sz w:val="24"/>
          <w:szCs w:val="24"/>
        </w:rPr>
      </w:pPr>
      <w:bookmarkStart w:id="74" w:name="_Toc444439879"/>
      <w:r w:rsidRPr="008A1797">
        <w:rPr>
          <w:rFonts w:ascii="Times New Roman" w:hAnsi="Times New Roman" w:cs="Times New Roman"/>
          <w:b/>
          <w:color w:val="0070C0"/>
          <w:sz w:val="24"/>
          <w:szCs w:val="24"/>
        </w:rPr>
        <w:t>Задачи о вреде курения.</w:t>
      </w:r>
      <w:bookmarkEnd w:id="74"/>
    </w:p>
    <w:p w:rsidR="008A1797" w:rsidRPr="008A1797" w:rsidRDefault="008A1797" w:rsidP="008A1797">
      <w:pPr>
        <w:pStyle w:val="afe"/>
        <w:ind w:firstLine="708"/>
        <w:jc w:val="both"/>
        <w:rPr>
          <w:rFonts w:ascii="Times New Roman" w:hAnsi="Times New Roman" w:cs="Times New Roman"/>
          <w:b/>
          <w:color w:val="0070C0"/>
          <w:sz w:val="24"/>
          <w:szCs w:val="24"/>
        </w:rPr>
      </w:pPr>
    </w:p>
    <w:p w:rsidR="00F53136" w:rsidRDefault="00F53136" w:rsidP="00F53136">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w:t>
      </w:r>
      <w:r w:rsidRPr="008A1797">
        <w:rPr>
          <w:rFonts w:ascii="Times New Roman" w:hAnsi="Times New Roman" w:cs="Times New Roman"/>
          <w:sz w:val="24"/>
          <w:szCs w:val="24"/>
        </w:rPr>
        <w:t xml:space="preserve"> Ежегодный прирост курящих составляет 3 %. В 2011 году из 100 мужчин курили 65 %, а из 100 женщин - 30 % . На основе этих данных определите число курящих мужчин и женщин в 2015 году. Ответ округлите до целого числа.</w:t>
      </w:r>
    </w:p>
    <w:p w:rsidR="00F53136" w:rsidRPr="00F53136" w:rsidRDefault="00F53136" w:rsidP="00F53136">
      <w:pPr>
        <w:pStyle w:val="afe"/>
        <w:jc w:val="both"/>
        <w:rPr>
          <w:rFonts w:ascii="Times New Roman" w:hAnsi="Times New Roman" w:cs="Times New Roman"/>
          <w:b/>
          <w:color w:val="0070C0"/>
          <w:sz w:val="24"/>
          <w:szCs w:val="24"/>
        </w:rPr>
      </w:pPr>
    </w:p>
    <w:p w:rsidR="00F53136" w:rsidRDefault="00F53136" w:rsidP="00F53136">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2.</w:t>
      </w:r>
      <w:r w:rsidRPr="00F53136">
        <w:rPr>
          <w:rFonts w:ascii="Times New Roman" w:hAnsi="Times New Roman" w:cs="Times New Roman"/>
          <w:color w:val="0070C0"/>
          <w:sz w:val="24"/>
          <w:szCs w:val="24"/>
        </w:rPr>
        <w:t xml:space="preserve"> </w:t>
      </w:r>
      <w:r w:rsidRPr="008A1797">
        <w:rPr>
          <w:rFonts w:ascii="Times New Roman" w:hAnsi="Times New Roman" w:cs="Times New Roman"/>
          <w:sz w:val="24"/>
          <w:szCs w:val="24"/>
        </w:rPr>
        <w:t>Средний вес новорожденного ребенка 3 кг 300 г. Если у ребенка курит отец. То его вес будет меньше среднего на 125 г, если мать – на 300 г. Определить. сколько теряет в весе ребенок ( в %) , если курит : а) папа; б) мама. Ответ округлите до целого числа.</w:t>
      </w:r>
    </w:p>
    <w:p w:rsidR="00F53136" w:rsidRDefault="00F53136" w:rsidP="00F53136">
      <w:pPr>
        <w:pStyle w:val="afe"/>
        <w:jc w:val="both"/>
        <w:rPr>
          <w:rFonts w:ascii="Times New Roman" w:hAnsi="Times New Roman" w:cs="Times New Roman"/>
          <w:sz w:val="24"/>
          <w:szCs w:val="24"/>
        </w:rPr>
      </w:pPr>
    </w:p>
    <w:p w:rsidR="00F53136" w:rsidRDefault="00F53136" w:rsidP="00F53136">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3.</w:t>
      </w:r>
      <w:r w:rsidRPr="008A1797">
        <w:rPr>
          <w:rFonts w:ascii="Times New Roman" w:hAnsi="Times New Roman" w:cs="Times New Roman"/>
          <w:sz w:val="24"/>
          <w:szCs w:val="24"/>
        </w:rPr>
        <w:t xml:space="preserve"> Средний вес новорожденного ребенка 3 кг 400 г.  Если у ребенка курит отец, то его вес будет меньше среднего на 119 г, если курит мать – меньше на 255 г.  Определите, сколько процентов теряет в весе новорожденный, если:</w:t>
      </w:r>
      <w:r>
        <w:rPr>
          <w:rFonts w:ascii="Times New Roman" w:hAnsi="Times New Roman" w:cs="Times New Roman"/>
          <w:sz w:val="24"/>
          <w:szCs w:val="24"/>
        </w:rPr>
        <w:t xml:space="preserve"> </w:t>
      </w:r>
      <w:r w:rsidRPr="008A1797">
        <w:rPr>
          <w:rFonts w:ascii="Times New Roman" w:hAnsi="Times New Roman" w:cs="Times New Roman"/>
          <w:sz w:val="24"/>
          <w:szCs w:val="24"/>
        </w:rPr>
        <w:t> а) курит папа;</w:t>
      </w:r>
      <w:r>
        <w:rPr>
          <w:rFonts w:ascii="Times New Roman" w:hAnsi="Times New Roman" w:cs="Times New Roman"/>
          <w:sz w:val="24"/>
          <w:szCs w:val="24"/>
        </w:rPr>
        <w:t xml:space="preserve"> </w:t>
      </w:r>
      <w:r w:rsidRPr="008A1797">
        <w:rPr>
          <w:rFonts w:ascii="Times New Roman" w:hAnsi="Times New Roman" w:cs="Times New Roman"/>
          <w:sz w:val="24"/>
          <w:szCs w:val="24"/>
        </w:rPr>
        <w:t> б) курит мама;  в) курят оба.</w:t>
      </w:r>
      <w:r>
        <w:rPr>
          <w:rFonts w:ascii="Times New Roman" w:hAnsi="Times New Roman" w:cs="Times New Roman"/>
          <w:sz w:val="24"/>
          <w:szCs w:val="24"/>
        </w:rPr>
        <w:t xml:space="preserve"> </w:t>
      </w:r>
      <w:r w:rsidRPr="008A1797">
        <w:rPr>
          <w:rFonts w:ascii="Times New Roman" w:hAnsi="Times New Roman" w:cs="Times New Roman"/>
          <w:sz w:val="24"/>
          <w:szCs w:val="24"/>
        </w:rPr>
        <w:t>Ответы округлите до единиц.</w:t>
      </w:r>
    </w:p>
    <w:p w:rsidR="00F53136" w:rsidRDefault="00F53136" w:rsidP="00F53136">
      <w:pPr>
        <w:pStyle w:val="afe"/>
        <w:jc w:val="both"/>
        <w:rPr>
          <w:rFonts w:ascii="Times New Roman" w:hAnsi="Times New Roman" w:cs="Times New Roman"/>
          <w:sz w:val="24"/>
          <w:szCs w:val="24"/>
        </w:rPr>
      </w:pPr>
    </w:p>
    <w:p w:rsidR="00673A19" w:rsidRPr="008A1797" w:rsidRDefault="00F53136" w:rsidP="008A1797">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4</w:t>
      </w:r>
      <w:r w:rsidR="008633FB" w:rsidRPr="00F53136">
        <w:rPr>
          <w:rFonts w:ascii="Times New Roman" w:hAnsi="Times New Roman" w:cs="Times New Roman"/>
          <w:b/>
          <w:color w:val="0070C0"/>
          <w:sz w:val="24"/>
          <w:szCs w:val="24"/>
        </w:rPr>
        <w:t>.</w:t>
      </w:r>
      <w:r w:rsidR="008633FB" w:rsidRPr="00F53136">
        <w:rPr>
          <w:rFonts w:ascii="Times New Roman" w:hAnsi="Times New Roman" w:cs="Times New Roman"/>
          <w:color w:val="0070C0"/>
          <w:sz w:val="24"/>
          <w:szCs w:val="24"/>
        </w:rPr>
        <w:t xml:space="preserve"> </w:t>
      </w:r>
      <w:r w:rsidR="00673A19" w:rsidRPr="008A1797">
        <w:rPr>
          <w:rFonts w:ascii="Times New Roman" w:hAnsi="Times New Roman" w:cs="Times New Roman"/>
          <w:sz w:val="24"/>
          <w:szCs w:val="24"/>
        </w:rPr>
        <w:t>Согласно обработанным статистическим данным среди курящих подростков</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мальчиков 50 % . а девочек 10 %. Определите. Сколько курящих детей в одной из школ. Если в ней :</w:t>
      </w:r>
    </w:p>
    <w:p w:rsidR="00673A19" w:rsidRPr="008A1797" w:rsidRDefault="00673A19" w:rsidP="008A1797">
      <w:pPr>
        <w:pStyle w:val="afe"/>
        <w:jc w:val="both"/>
        <w:rPr>
          <w:rFonts w:ascii="Times New Roman" w:hAnsi="Times New Roman" w:cs="Times New Roman"/>
          <w:sz w:val="24"/>
          <w:szCs w:val="24"/>
        </w:rPr>
      </w:pPr>
      <w:r w:rsidRPr="008A1797">
        <w:rPr>
          <w:rFonts w:ascii="Times New Roman" w:hAnsi="Times New Roman" w:cs="Times New Roman"/>
          <w:sz w:val="24"/>
          <w:szCs w:val="24"/>
        </w:rPr>
        <w:t>1группе-</w:t>
      </w:r>
      <w:r w:rsidR="00695D70" w:rsidRPr="008A1797">
        <w:rPr>
          <w:rFonts w:ascii="Times New Roman" w:hAnsi="Times New Roman" w:cs="Times New Roman"/>
          <w:sz w:val="24"/>
          <w:szCs w:val="24"/>
        </w:rPr>
        <w:t xml:space="preserve"> </w:t>
      </w:r>
      <w:r w:rsidRPr="008A1797">
        <w:rPr>
          <w:rFonts w:ascii="Times New Roman" w:hAnsi="Times New Roman" w:cs="Times New Roman"/>
          <w:sz w:val="24"/>
          <w:szCs w:val="24"/>
        </w:rPr>
        <w:t>560 мальчиков и 440 девочек</w:t>
      </w:r>
    </w:p>
    <w:p w:rsidR="00673A19" w:rsidRPr="008A1797" w:rsidRDefault="00673A19" w:rsidP="008A1797">
      <w:pPr>
        <w:pStyle w:val="afe"/>
        <w:jc w:val="both"/>
        <w:rPr>
          <w:rFonts w:ascii="Times New Roman" w:hAnsi="Times New Roman" w:cs="Times New Roman"/>
          <w:sz w:val="24"/>
          <w:szCs w:val="24"/>
        </w:rPr>
      </w:pPr>
      <w:r w:rsidRPr="008A1797">
        <w:rPr>
          <w:rFonts w:ascii="Times New Roman" w:hAnsi="Times New Roman" w:cs="Times New Roman"/>
          <w:sz w:val="24"/>
          <w:szCs w:val="24"/>
        </w:rPr>
        <w:t>2 группе-</w:t>
      </w:r>
      <w:r w:rsidR="00695D70" w:rsidRPr="008A1797">
        <w:rPr>
          <w:rFonts w:ascii="Times New Roman" w:hAnsi="Times New Roman" w:cs="Times New Roman"/>
          <w:sz w:val="24"/>
          <w:szCs w:val="24"/>
        </w:rPr>
        <w:t xml:space="preserve"> </w:t>
      </w:r>
      <w:r w:rsidRPr="008A1797">
        <w:rPr>
          <w:rFonts w:ascii="Times New Roman" w:hAnsi="Times New Roman" w:cs="Times New Roman"/>
          <w:sz w:val="24"/>
          <w:szCs w:val="24"/>
        </w:rPr>
        <w:t>520 мальчиков и 480 девочек</w:t>
      </w:r>
    </w:p>
    <w:p w:rsidR="00673A19" w:rsidRDefault="00673A19" w:rsidP="008A1797">
      <w:pPr>
        <w:pStyle w:val="afe"/>
        <w:jc w:val="both"/>
        <w:rPr>
          <w:rFonts w:ascii="Times New Roman" w:hAnsi="Times New Roman" w:cs="Times New Roman"/>
          <w:sz w:val="24"/>
          <w:szCs w:val="24"/>
        </w:rPr>
      </w:pPr>
      <w:r w:rsidRPr="008A1797">
        <w:rPr>
          <w:rFonts w:ascii="Times New Roman" w:hAnsi="Times New Roman" w:cs="Times New Roman"/>
          <w:sz w:val="24"/>
          <w:szCs w:val="24"/>
        </w:rPr>
        <w:t>3 группе-</w:t>
      </w:r>
      <w:r w:rsidR="00695D70" w:rsidRPr="008A1797">
        <w:rPr>
          <w:rFonts w:ascii="Times New Roman" w:hAnsi="Times New Roman" w:cs="Times New Roman"/>
          <w:sz w:val="24"/>
          <w:szCs w:val="24"/>
        </w:rPr>
        <w:t xml:space="preserve"> </w:t>
      </w:r>
      <w:r w:rsidR="008A337E" w:rsidRPr="008A1797">
        <w:rPr>
          <w:rFonts w:ascii="Times New Roman" w:hAnsi="Times New Roman" w:cs="Times New Roman"/>
          <w:sz w:val="24"/>
          <w:szCs w:val="24"/>
        </w:rPr>
        <w:t>490 мальчиков и 510 девочек.</w:t>
      </w:r>
    </w:p>
    <w:p w:rsidR="00F53136" w:rsidRDefault="00F53136" w:rsidP="008A1797">
      <w:pPr>
        <w:pStyle w:val="afe"/>
        <w:jc w:val="both"/>
        <w:rPr>
          <w:rFonts w:ascii="Times New Roman" w:hAnsi="Times New Roman" w:cs="Times New Roman"/>
          <w:sz w:val="24"/>
          <w:szCs w:val="24"/>
        </w:rPr>
      </w:pPr>
    </w:p>
    <w:p w:rsidR="00F53136" w:rsidRPr="008A1797" w:rsidRDefault="00F53136" w:rsidP="00F53136">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5.</w:t>
      </w:r>
      <w:r w:rsidRPr="00F53136">
        <w:rPr>
          <w:rFonts w:ascii="Times New Roman" w:hAnsi="Times New Roman" w:cs="Times New Roman"/>
          <w:color w:val="0070C0"/>
          <w:sz w:val="24"/>
          <w:szCs w:val="24"/>
        </w:rPr>
        <w:t xml:space="preserve"> </w:t>
      </w:r>
      <w:r w:rsidRPr="008A1797">
        <w:rPr>
          <w:rFonts w:ascii="Times New Roman" w:hAnsi="Times New Roman" w:cs="Times New Roman"/>
          <w:sz w:val="24"/>
          <w:szCs w:val="24"/>
        </w:rPr>
        <w:t>Курящие дети сокращают свою жизнь на 15 %. Определите, какова продолжительность жизни курящих детей, если продолжительность жизни в округе</w:t>
      </w:r>
    </w:p>
    <w:p w:rsidR="00F53136" w:rsidRPr="008A1797" w:rsidRDefault="00F53136" w:rsidP="00F53136">
      <w:pPr>
        <w:pStyle w:val="afe"/>
        <w:jc w:val="both"/>
        <w:rPr>
          <w:rFonts w:ascii="Times New Roman" w:hAnsi="Times New Roman" w:cs="Times New Roman"/>
          <w:sz w:val="24"/>
          <w:szCs w:val="24"/>
        </w:rPr>
      </w:pPr>
      <w:r w:rsidRPr="008A1797">
        <w:rPr>
          <w:rFonts w:ascii="Times New Roman" w:hAnsi="Times New Roman" w:cs="Times New Roman"/>
          <w:sz w:val="24"/>
          <w:szCs w:val="24"/>
        </w:rPr>
        <w:t>1 группа- 65 лет</w:t>
      </w:r>
    </w:p>
    <w:p w:rsidR="00F53136" w:rsidRPr="008A1797" w:rsidRDefault="00F53136" w:rsidP="00F53136">
      <w:pPr>
        <w:pStyle w:val="afe"/>
        <w:jc w:val="both"/>
        <w:rPr>
          <w:rFonts w:ascii="Times New Roman" w:hAnsi="Times New Roman" w:cs="Times New Roman"/>
          <w:sz w:val="24"/>
          <w:szCs w:val="24"/>
        </w:rPr>
      </w:pPr>
      <w:r w:rsidRPr="008A1797">
        <w:rPr>
          <w:rFonts w:ascii="Times New Roman" w:hAnsi="Times New Roman" w:cs="Times New Roman"/>
          <w:sz w:val="24"/>
          <w:szCs w:val="24"/>
        </w:rPr>
        <w:t>2 группа- 70 лет</w:t>
      </w:r>
    </w:p>
    <w:p w:rsidR="008A1797" w:rsidRDefault="00F53136" w:rsidP="00F53136">
      <w:pPr>
        <w:pStyle w:val="afe"/>
        <w:jc w:val="both"/>
        <w:rPr>
          <w:rFonts w:ascii="Times New Roman" w:hAnsi="Times New Roman" w:cs="Times New Roman"/>
          <w:sz w:val="24"/>
          <w:szCs w:val="24"/>
        </w:rPr>
      </w:pPr>
      <w:r w:rsidRPr="008A1797">
        <w:rPr>
          <w:rFonts w:ascii="Times New Roman" w:hAnsi="Times New Roman" w:cs="Times New Roman"/>
          <w:sz w:val="24"/>
          <w:szCs w:val="24"/>
        </w:rPr>
        <w:t>3 группа- 75 лет</w:t>
      </w:r>
    </w:p>
    <w:p w:rsidR="00F53136" w:rsidRPr="008A1797" w:rsidRDefault="00F53136" w:rsidP="00F53136">
      <w:pPr>
        <w:pStyle w:val="afe"/>
        <w:jc w:val="both"/>
        <w:rPr>
          <w:rFonts w:ascii="Times New Roman" w:hAnsi="Times New Roman" w:cs="Times New Roman"/>
          <w:sz w:val="24"/>
          <w:szCs w:val="24"/>
        </w:rPr>
      </w:pPr>
    </w:p>
    <w:p w:rsidR="00673A19" w:rsidRDefault="00F53136" w:rsidP="008A1797">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6.</w:t>
      </w:r>
      <w:r w:rsidRPr="00F53136">
        <w:rPr>
          <w:rFonts w:ascii="Times New Roman" w:hAnsi="Times New Roman" w:cs="Times New Roman"/>
          <w:color w:val="0070C0"/>
          <w:sz w:val="24"/>
          <w:szCs w:val="24"/>
        </w:rPr>
        <w:t xml:space="preserve"> </w:t>
      </w:r>
      <w:r w:rsidR="00673A19" w:rsidRPr="008A1797">
        <w:rPr>
          <w:rFonts w:ascii="Times New Roman" w:hAnsi="Times New Roman" w:cs="Times New Roman"/>
          <w:sz w:val="24"/>
          <w:szCs w:val="24"/>
        </w:rPr>
        <w:t>При проверке группы учащихся школы из 20 человек</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со стажем курения 3-5 лет</w:t>
      </w:r>
      <w:r>
        <w:rPr>
          <w:rFonts w:ascii="Times New Roman" w:hAnsi="Times New Roman" w:cs="Times New Roman"/>
          <w:sz w:val="24"/>
          <w:szCs w:val="24"/>
        </w:rPr>
        <w:t>, было выявлено</w:t>
      </w:r>
      <w:r w:rsidR="00673A19" w:rsidRPr="008A1797">
        <w:rPr>
          <w:rFonts w:ascii="Times New Roman" w:hAnsi="Times New Roman" w:cs="Times New Roman"/>
          <w:sz w:val="24"/>
          <w:szCs w:val="24"/>
        </w:rPr>
        <w:t>, что</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 xml:space="preserve">75 % из них имеет по 2 заболевания </w:t>
      </w:r>
      <w:r>
        <w:rPr>
          <w:rFonts w:ascii="Times New Roman" w:hAnsi="Times New Roman" w:cs="Times New Roman"/>
          <w:sz w:val="24"/>
          <w:szCs w:val="24"/>
        </w:rPr>
        <w:t>– органов пищеварения и дыхания</w:t>
      </w:r>
      <w:r w:rsidR="00673A19" w:rsidRPr="008A1797">
        <w:rPr>
          <w:rFonts w:ascii="Times New Roman" w:hAnsi="Times New Roman" w:cs="Times New Roman"/>
          <w:sz w:val="24"/>
          <w:szCs w:val="24"/>
        </w:rPr>
        <w:t>. остальные – по</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1 заболеванию. Определите количество учащихся этой группы, имеющих по 2 и 1 заболеванию.</w:t>
      </w:r>
    </w:p>
    <w:p w:rsidR="00F53136" w:rsidRPr="008A1797" w:rsidRDefault="00F53136" w:rsidP="008A1797">
      <w:pPr>
        <w:pStyle w:val="afe"/>
        <w:jc w:val="both"/>
        <w:rPr>
          <w:rFonts w:ascii="Times New Roman" w:hAnsi="Times New Roman" w:cs="Times New Roman"/>
          <w:sz w:val="24"/>
          <w:szCs w:val="24"/>
        </w:rPr>
      </w:pPr>
    </w:p>
    <w:p w:rsidR="00673A19" w:rsidRDefault="00F53136" w:rsidP="008A1797">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7.</w:t>
      </w:r>
      <w:r w:rsidRPr="00F53136">
        <w:rPr>
          <w:rFonts w:ascii="Times New Roman" w:hAnsi="Times New Roman" w:cs="Times New Roman"/>
          <w:color w:val="0070C0"/>
          <w:sz w:val="24"/>
          <w:szCs w:val="24"/>
        </w:rPr>
        <w:t xml:space="preserve"> </w:t>
      </w:r>
      <w:r w:rsidR="00673A19" w:rsidRPr="008A1797">
        <w:rPr>
          <w:rFonts w:ascii="Times New Roman" w:hAnsi="Times New Roman" w:cs="Times New Roman"/>
          <w:sz w:val="24"/>
          <w:szCs w:val="24"/>
        </w:rPr>
        <w:t>При проверке группы учащихся школы из 40 человек</w:t>
      </w:r>
      <w:r w:rsidR="00695D70" w:rsidRPr="008A1797">
        <w:rPr>
          <w:rFonts w:ascii="Times New Roman" w:hAnsi="Times New Roman" w:cs="Times New Roman"/>
          <w:sz w:val="24"/>
          <w:szCs w:val="24"/>
        </w:rPr>
        <w:t xml:space="preserve"> </w:t>
      </w:r>
      <w:r>
        <w:rPr>
          <w:rFonts w:ascii="Times New Roman" w:hAnsi="Times New Roman" w:cs="Times New Roman"/>
          <w:sz w:val="24"/>
          <w:szCs w:val="24"/>
        </w:rPr>
        <w:t>со стажем курения 3-5 лет</w:t>
      </w:r>
      <w:r w:rsidR="00673A19" w:rsidRPr="008A1797">
        <w:rPr>
          <w:rFonts w:ascii="Times New Roman" w:hAnsi="Times New Roman" w:cs="Times New Roman"/>
          <w:sz w:val="24"/>
          <w:szCs w:val="24"/>
        </w:rPr>
        <w:t xml:space="preserve">, </w:t>
      </w:r>
      <w:r>
        <w:rPr>
          <w:rFonts w:ascii="Times New Roman" w:hAnsi="Times New Roman" w:cs="Times New Roman"/>
          <w:sz w:val="24"/>
          <w:szCs w:val="24"/>
        </w:rPr>
        <w:t>было выявлено</w:t>
      </w:r>
      <w:r w:rsidR="00673A19" w:rsidRPr="008A1797">
        <w:rPr>
          <w:rFonts w:ascii="Times New Roman" w:hAnsi="Times New Roman" w:cs="Times New Roman"/>
          <w:sz w:val="24"/>
          <w:szCs w:val="24"/>
        </w:rPr>
        <w:t>, что</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25 % из них имеет по 2 заболевания – органов пищеварения и дыхания . остальные – по</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1 заболеванию. Определите количество учащихся этой группы, имеющих по 2 и 1 заболеванию.</w:t>
      </w:r>
    </w:p>
    <w:p w:rsidR="00F53136" w:rsidRDefault="00F53136" w:rsidP="008A1797">
      <w:pPr>
        <w:pStyle w:val="afe"/>
        <w:jc w:val="both"/>
        <w:rPr>
          <w:rFonts w:ascii="Times New Roman" w:hAnsi="Times New Roman" w:cs="Times New Roman"/>
          <w:sz w:val="24"/>
          <w:szCs w:val="24"/>
        </w:rPr>
      </w:pPr>
    </w:p>
    <w:p w:rsidR="00673A19" w:rsidRDefault="00F53136" w:rsidP="008A1797">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8.</w:t>
      </w:r>
      <w:r w:rsidRPr="00F53136">
        <w:rPr>
          <w:rFonts w:ascii="Times New Roman" w:hAnsi="Times New Roman" w:cs="Times New Roman"/>
          <w:color w:val="0070C0"/>
          <w:sz w:val="24"/>
          <w:szCs w:val="24"/>
        </w:rPr>
        <w:t xml:space="preserve"> </w:t>
      </w:r>
      <w:r w:rsidR="00673A19" w:rsidRPr="008A1797">
        <w:rPr>
          <w:rFonts w:ascii="Times New Roman" w:hAnsi="Times New Roman" w:cs="Times New Roman"/>
          <w:sz w:val="24"/>
          <w:szCs w:val="24"/>
        </w:rPr>
        <w:t>При проверке группы учащихся школы из 25 человек</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 xml:space="preserve">со </w:t>
      </w:r>
      <w:r>
        <w:rPr>
          <w:rFonts w:ascii="Times New Roman" w:hAnsi="Times New Roman" w:cs="Times New Roman"/>
          <w:sz w:val="24"/>
          <w:szCs w:val="24"/>
        </w:rPr>
        <w:t>стажем курения 3-5 лет, было выявлено</w:t>
      </w:r>
      <w:r w:rsidR="00673A19" w:rsidRPr="008A1797">
        <w:rPr>
          <w:rFonts w:ascii="Times New Roman" w:hAnsi="Times New Roman" w:cs="Times New Roman"/>
          <w:sz w:val="24"/>
          <w:szCs w:val="24"/>
        </w:rPr>
        <w:t>, что</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40 % из них имеет по 2 заболевания – органов пищеварения и дыхания . остальные – по</w:t>
      </w:r>
      <w:r w:rsidR="00695D70" w:rsidRPr="008A1797">
        <w:rPr>
          <w:rFonts w:ascii="Times New Roman" w:hAnsi="Times New Roman" w:cs="Times New Roman"/>
          <w:sz w:val="24"/>
          <w:szCs w:val="24"/>
        </w:rPr>
        <w:t xml:space="preserve"> </w:t>
      </w:r>
      <w:r w:rsidR="00673A19" w:rsidRPr="008A1797">
        <w:rPr>
          <w:rFonts w:ascii="Times New Roman" w:hAnsi="Times New Roman" w:cs="Times New Roman"/>
          <w:sz w:val="24"/>
          <w:szCs w:val="24"/>
        </w:rPr>
        <w:t>1 заболеванию. Определите количество учащихся этой группы, имеющих по 2 и 1 заболеванию.</w:t>
      </w:r>
    </w:p>
    <w:p w:rsidR="008A1797" w:rsidRPr="008A1797" w:rsidRDefault="008A1797" w:rsidP="008A1797">
      <w:pPr>
        <w:pStyle w:val="afe"/>
        <w:jc w:val="both"/>
        <w:rPr>
          <w:rFonts w:ascii="Times New Roman" w:hAnsi="Times New Roman" w:cs="Times New Roman"/>
          <w:sz w:val="24"/>
          <w:szCs w:val="24"/>
        </w:rPr>
      </w:pPr>
    </w:p>
    <w:p w:rsidR="008A1797" w:rsidRDefault="00B322AD" w:rsidP="008A1797">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5216" o:spid="_x0000_s1387" style="position:absolute;left:0;text-align:left;margin-left:-84.9pt;margin-top:135pt;width:603pt;height:895.3pt;z-index:251829248"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">
            <v:rect id="_x0000_s1389"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AQIsYA&#10;AADdAAAADwAAAGRycy9kb3ducmV2LnhtbESPQWvCQBSE70L/w/IK3nSjoi2pqxRREE9VQ6W3R/Z1&#10;E5t9G7Krif/eLQgeh5n5hpkvO1uJKzW+dKxgNExAEOdOl2wUZMfN4B2ED8gaK8ek4EYelouX3hxT&#10;7Vre0/UQjIgQ9ikqKEKoUyl9XpBFP3Q1cfR+XWMxRNkYqRtsI9xWcpwkM2mx5LhQYE2rgvK/w8Uq&#10;OGu95nazM5PT98l8nX+yej9dK9V/7T4/QATqwjP8aG+1gul49Ab/b+IT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AQIsYAAADdAAAADwAAAAAAAAAAAAAAAACYAgAAZHJz&#10;L2Rvd25yZXYueG1sUEsFBgAAAAAEAAQA9QAAAIsDAAAAAA==&#10;" fillcolor="#9cf" stroked="f">
              <v:fill r:id="rId9" o:title="" type="pattern"/>
            </v:rect>
            <v:rect id="_x0000_s1388"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z0x8EA&#10;AADdAAAADwAAAGRycy9kb3ducmV2LnhtbERPTYvCMBC9C/6HMMLeNK3QRbpGUcFd2ZtV2OvQjE2x&#10;mZQma6u/3hwEj4/3vVwPthE36nztWEE6S0AQl07XXCk4n/bTBQgfkDU2jknBnTysV+PREnPtej7S&#10;rQiViCHsc1RgQmhzKX1pyKKfuZY4chfXWQwRdpXUHfYx3DZyniSf0mLNscFgSztD5bX4twrKbOvP&#10;P/3l8ZcWv8n3LtsW+8Eo9TEZNl8gAg3hLX65D1pBNk/j3PgmP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89MfBAAAA3QAAAA8AAAAAAAAAAAAAAAAAmAIAAGRycy9kb3du&#10;cmV2LnhtbFBLBQYAAAAABAAEAPUAAACGAwAAAAA=&#10;" fillcolor="#9cf" strokecolor="red">
              <v:fill r:id="rId9" o:title="" type="pattern"/>
            </v:rect>
          </v:group>
        </w:pict>
      </w:r>
      <w:r w:rsidR="00F53136" w:rsidRPr="00F53136">
        <w:rPr>
          <w:rFonts w:ascii="Times New Roman" w:hAnsi="Times New Roman" w:cs="Times New Roman"/>
          <w:b/>
          <w:color w:val="0070C0"/>
          <w:sz w:val="24"/>
          <w:szCs w:val="24"/>
        </w:rPr>
        <w:t>9</w:t>
      </w:r>
      <w:r w:rsidR="008A1797" w:rsidRPr="00F53136">
        <w:rPr>
          <w:rFonts w:ascii="Times New Roman" w:hAnsi="Times New Roman" w:cs="Times New Roman"/>
          <w:b/>
          <w:color w:val="0070C0"/>
          <w:sz w:val="24"/>
          <w:szCs w:val="24"/>
        </w:rPr>
        <w:t>.</w:t>
      </w:r>
      <w:r w:rsidR="008A1797" w:rsidRPr="008A1797">
        <w:rPr>
          <w:rFonts w:ascii="Times New Roman" w:hAnsi="Times New Roman" w:cs="Times New Roman"/>
          <w:sz w:val="24"/>
          <w:szCs w:val="24"/>
        </w:rPr>
        <w:t xml:space="preserve"> Одно число на 42 меньше, чем другое. Если первое число увеличить в 4,5 раза, а ко второму прибавить 28, то их сумма будет равна 180. Найдите эти числа, и вы узнаете, </w:t>
      </w:r>
      <w:r w:rsidR="008A1797" w:rsidRPr="008A1797">
        <w:rPr>
          <w:rFonts w:ascii="Times New Roman" w:hAnsi="Times New Roman" w:cs="Times New Roman"/>
          <w:sz w:val="24"/>
          <w:szCs w:val="24"/>
        </w:rPr>
        <w:lastRenderedPageBreak/>
        <w:t>сколько лет полноценной жизни забирает табак у курильщиков и сколько лет в среднем живут в России мужчины.</w:t>
      </w:r>
    </w:p>
    <w:p w:rsidR="00F53136" w:rsidRDefault="00B322AD" w:rsidP="008A1797">
      <w:pPr>
        <w:pStyle w:val="afe"/>
        <w:jc w:val="both"/>
        <w:rPr>
          <w:rFonts w:ascii="Times New Roman" w:hAnsi="Times New Roman" w:cs="Times New Roman"/>
          <w:sz w:val="24"/>
          <w:szCs w:val="24"/>
        </w:rPr>
      </w:pPr>
      <w:r>
        <w:rPr>
          <w:rFonts w:ascii="Times New Roman" w:hAnsi="Times New Roman" w:cs="Times New Roman"/>
          <w:sz w:val="24"/>
          <w:szCs w:val="24"/>
        </w:rPr>
        <w:pict>
          <v:rect id="_x0000_s1386" alt="Крупная сетка" style="position:absolute;left:0;text-align:left;margin-left:486.35pt;margin-top:-84.4pt;width:34.95pt;height:895.3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" fillcolor="#9cf" strokecolor="red">
            <v:fill r:id="rId9" o:title="" type="pattern"/>
          </v:rect>
        </w:pict>
      </w:r>
      <w:r>
        <w:rPr>
          <w:rFonts w:ascii="Times New Roman" w:hAnsi="Times New Roman" w:cs="Times New Roman"/>
          <w:sz w:val="24"/>
          <w:szCs w:val="24"/>
        </w:rPr>
        <w:pict>
          <v:rect id="_x0000_s1385" alt="Крупная сетка" style="position:absolute;left:0;text-align:left;margin-left:-85.4pt;margin-top:-84.4pt;width:54pt;height:895.3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" fillcolor="#9cf" stroked="f">
            <v:fill r:id="rId9" o:title="" type="pattern"/>
          </v:rect>
        </w:pict>
      </w:r>
    </w:p>
    <w:p w:rsidR="00F53136" w:rsidRDefault="00F53136" w:rsidP="00F53136">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10.</w:t>
      </w:r>
      <w:r w:rsidRPr="008A1797">
        <w:rPr>
          <w:rFonts w:ascii="Times New Roman" w:hAnsi="Times New Roman" w:cs="Times New Roman"/>
          <w:sz w:val="24"/>
          <w:szCs w:val="24"/>
        </w:rPr>
        <w:t xml:space="preserve"> В России ежегодно умирают от 500.000 мужчин среднего возраста. 42% из них умирает из-за болезни, связанной с </w:t>
      </w:r>
      <w:proofErr w:type="spellStart"/>
      <w:r w:rsidRPr="008A1797">
        <w:rPr>
          <w:rFonts w:ascii="Times New Roman" w:hAnsi="Times New Roman" w:cs="Times New Roman"/>
          <w:sz w:val="24"/>
          <w:szCs w:val="24"/>
        </w:rPr>
        <w:t>табакокурением</w:t>
      </w:r>
      <w:proofErr w:type="spellEnd"/>
      <w:r w:rsidRPr="008A1797">
        <w:rPr>
          <w:rFonts w:ascii="Times New Roman" w:hAnsi="Times New Roman" w:cs="Times New Roman"/>
          <w:sz w:val="24"/>
          <w:szCs w:val="24"/>
        </w:rPr>
        <w:t>. Сколько людей могло бы продолжить жизнь, если бы своевременно бросили курить?</w:t>
      </w:r>
    </w:p>
    <w:p w:rsidR="00F53136" w:rsidRDefault="00F53136" w:rsidP="008A1797">
      <w:pPr>
        <w:pStyle w:val="afe"/>
        <w:jc w:val="both"/>
        <w:rPr>
          <w:rFonts w:ascii="Times New Roman" w:hAnsi="Times New Roman" w:cs="Times New Roman"/>
          <w:sz w:val="24"/>
          <w:szCs w:val="24"/>
        </w:rPr>
      </w:pPr>
    </w:p>
    <w:p w:rsidR="00F53136" w:rsidRDefault="00F53136" w:rsidP="00F53136">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11.</w:t>
      </w:r>
      <w:r w:rsidRPr="008A1797">
        <w:rPr>
          <w:rFonts w:ascii="Times New Roman" w:hAnsi="Times New Roman" w:cs="Times New Roman"/>
          <w:sz w:val="24"/>
          <w:szCs w:val="24"/>
        </w:rPr>
        <w:t xml:space="preserve"> Каждая сигарета сокращает жизнь на 10 минут (примерно).  На сколько процентов сокращает свою жизнь человек, выкуривающий в день 20 сигарет, если средняя продолжительность жизни в Росси 56 лет?</w:t>
      </w:r>
    </w:p>
    <w:p w:rsidR="00F53136" w:rsidRDefault="00F53136" w:rsidP="00F53136">
      <w:pPr>
        <w:pStyle w:val="afe"/>
        <w:jc w:val="both"/>
        <w:rPr>
          <w:rFonts w:ascii="Times New Roman" w:hAnsi="Times New Roman" w:cs="Times New Roman"/>
          <w:sz w:val="24"/>
          <w:szCs w:val="24"/>
        </w:rPr>
      </w:pPr>
    </w:p>
    <w:p w:rsidR="00F53136" w:rsidRDefault="00F53136" w:rsidP="00F53136">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12.</w:t>
      </w:r>
      <w:r w:rsidRPr="008A1797">
        <w:rPr>
          <w:rFonts w:ascii="Times New Roman" w:hAnsi="Times New Roman" w:cs="Times New Roman"/>
          <w:sz w:val="24"/>
          <w:szCs w:val="24"/>
        </w:rPr>
        <w:t xml:space="preserve">  Известно, что в среднем 80% курящих страдают заболеванием лёгких. Найдите количество больных, если в одном из посёлков курят около 900 человек.</w:t>
      </w:r>
    </w:p>
    <w:p w:rsidR="008A1797" w:rsidRDefault="008A1797" w:rsidP="008A1797">
      <w:pPr>
        <w:pStyle w:val="afe"/>
        <w:jc w:val="both"/>
        <w:rPr>
          <w:rFonts w:ascii="Times New Roman" w:hAnsi="Times New Roman" w:cs="Times New Roman"/>
          <w:sz w:val="24"/>
          <w:szCs w:val="24"/>
        </w:rPr>
      </w:pPr>
    </w:p>
    <w:p w:rsidR="00982DB8" w:rsidRPr="00DC6C36" w:rsidRDefault="00F53136" w:rsidP="00982DB8">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13</w:t>
      </w:r>
      <w:r w:rsidR="008A1797" w:rsidRPr="00F53136">
        <w:rPr>
          <w:rFonts w:ascii="Times New Roman" w:hAnsi="Times New Roman" w:cs="Times New Roman"/>
          <w:b/>
          <w:color w:val="0070C0"/>
          <w:sz w:val="24"/>
          <w:szCs w:val="24"/>
        </w:rPr>
        <w:t>.</w:t>
      </w:r>
      <w:r w:rsidR="008A1797" w:rsidRPr="008A1797">
        <w:rPr>
          <w:rFonts w:ascii="Times New Roman" w:hAnsi="Times New Roman" w:cs="Times New Roman"/>
          <w:sz w:val="24"/>
          <w:szCs w:val="24"/>
        </w:rPr>
        <w:t xml:space="preserve"> Одна сигарета содержит до 2,1 мг никотина. При курении </w:t>
      </w:r>
      <m:oMath>
        <m:f>
          <m:fPr>
            <m:ctrlPr>
              <w:rPr>
                <w:rFonts w:ascii="Cambria Math" w:hAnsi="Cambria Math" w:cs="Times New Roman"/>
                <w:sz w:val="24"/>
                <w:szCs w:val="24"/>
              </w:rPr>
            </m:ctrlPr>
          </m:fPr>
          <m:num>
            <m:r>
              <m:rPr>
                <m:sty m:val="b"/>
              </m:rPr>
              <w:rPr>
                <w:rFonts w:ascii="Cambria Math" w:hAnsi="Cambria Math" w:cs="Times New Roman"/>
                <w:sz w:val="24"/>
                <w:szCs w:val="24"/>
              </w:rPr>
              <m:t>2</m:t>
            </m:r>
          </m:num>
          <m:den>
            <m:r>
              <m:rPr>
                <m:sty m:val="b"/>
              </m:rPr>
              <w:rPr>
                <w:rFonts w:ascii="Cambria Math" w:hAnsi="Cambria Math" w:cs="Times New Roman"/>
                <w:sz w:val="24"/>
                <w:szCs w:val="24"/>
              </w:rPr>
              <m:t>3</m:t>
            </m:r>
          </m:den>
        </m:f>
      </m:oMath>
      <w:r w:rsidR="008A1797" w:rsidRPr="008A1797">
        <w:rPr>
          <w:rFonts w:ascii="Times New Roman" w:hAnsi="Times New Roman" w:cs="Times New Roman"/>
          <w:sz w:val="24"/>
          <w:szCs w:val="24"/>
        </w:rPr>
        <w:t xml:space="preserve"> дыма попадает в воздух. Выясните, сколько никотина окажется в комнате, в которой курильщик выкурил 10 сигарет? Смертельная доза яда – 40 мг. Сколько процентов смертельной дозы яда находится в воздухе этой комнаты?</w:t>
      </w:r>
      <w:r w:rsidR="00982DB8">
        <w:rPr>
          <w:rFonts w:ascii="Times New Roman" w:hAnsi="Times New Roman" w:cs="Times New Roman"/>
          <w:sz w:val="24"/>
          <w:szCs w:val="24"/>
        </w:rPr>
        <w:t xml:space="preserve"> </w:t>
      </w:r>
      <w:r w:rsidR="00982DB8" w:rsidRPr="00DC6C36">
        <w:rPr>
          <w:rFonts w:ascii="Times New Roman" w:hAnsi="Times New Roman" w:cs="Times New Roman"/>
          <w:sz w:val="24"/>
          <w:szCs w:val="24"/>
        </w:rPr>
        <w:t xml:space="preserve">Ответ: 14мг. 35% </w:t>
      </w:r>
    </w:p>
    <w:p w:rsidR="00982DB8" w:rsidRPr="00DC6C36" w:rsidRDefault="00982DB8" w:rsidP="00982DB8">
      <w:pPr>
        <w:pStyle w:val="afe"/>
        <w:jc w:val="both"/>
        <w:rPr>
          <w:rFonts w:ascii="Times New Roman" w:hAnsi="Times New Roman" w:cs="Times New Roman"/>
          <w:sz w:val="24"/>
          <w:szCs w:val="24"/>
        </w:rPr>
      </w:pPr>
      <w:r w:rsidRPr="00DC6C36">
        <w:rPr>
          <w:rFonts w:ascii="Times New Roman" w:hAnsi="Times New Roman" w:cs="Times New Roman"/>
          <w:sz w:val="24"/>
          <w:szCs w:val="24"/>
        </w:rPr>
        <w:t>Комментарий учителя:</w:t>
      </w:r>
    </w:p>
    <w:p w:rsidR="00982DB8" w:rsidRPr="00DC6C36" w:rsidRDefault="00982DB8" w:rsidP="00982DB8">
      <w:pPr>
        <w:pStyle w:val="afe"/>
        <w:jc w:val="both"/>
        <w:rPr>
          <w:rFonts w:ascii="Times New Roman" w:hAnsi="Times New Roman" w:cs="Times New Roman"/>
          <w:sz w:val="24"/>
          <w:szCs w:val="24"/>
        </w:rPr>
      </w:pPr>
      <w:r w:rsidRPr="00DC6C36">
        <w:rPr>
          <w:rFonts w:ascii="Times New Roman" w:hAnsi="Times New Roman" w:cs="Times New Roman"/>
          <w:sz w:val="24"/>
          <w:szCs w:val="24"/>
        </w:rPr>
        <w:t>Эти вещества попадают вместе с табачным дымом в организм человека:</w:t>
      </w:r>
    </w:p>
    <w:p w:rsidR="00982DB8" w:rsidRPr="00DC6C36" w:rsidRDefault="00982DB8" w:rsidP="00982DB8">
      <w:pPr>
        <w:pStyle w:val="afe"/>
        <w:jc w:val="both"/>
        <w:rPr>
          <w:rFonts w:ascii="Times New Roman" w:hAnsi="Times New Roman" w:cs="Times New Roman"/>
          <w:sz w:val="24"/>
          <w:szCs w:val="24"/>
        </w:rPr>
      </w:pPr>
      <w:r w:rsidRPr="00DC6C36">
        <w:rPr>
          <w:rFonts w:ascii="Times New Roman" w:hAnsi="Times New Roman" w:cs="Times New Roman"/>
          <w:sz w:val="24"/>
          <w:szCs w:val="24"/>
        </w:rPr>
        <w:t>Окись углерода – содержится в ацетоне и выхлопных газах.</w:t>
      </w:r>
    </w:p>
    <w:p w:rsidR="00982DB8" w:rsidRPr="00DC6C36" w:rsidRDefault="00982DB8" w:rsidP="00982DB8">
      <w:pPr>
        <w:pStyle w:val="afe"/>
        <w:jc w:val="both"/>
        <w:rPr>
          <w:rFonts w:ascii="Times New Roman" w:hAnsi="Times New Roman" w:cs="Times New Roman"/>
          <w:sz w:val="24"/>
          <w:szCs w:val="24"/>
        </w:rPr>
      </w:pPr>
      <w:r w:rsidRPr="00DC6C36">
        <w:rPr>
          <w:rFonts w:ascii="Times New Roman" w:hAnsi="Times New Roman" w:cs="Times New Roman"/>
          <w:sz w:val="24"/>
          <w:szCs w:val="24"/>
        </w:rPr>
        <w:t>Цианид водорода – применяли в газовых камерах смерти.</w:t>
      </w:r>
    </w:p>
    <w:p w:rsidR="00982DB8" w:rsidRPr="00DC6C36" w:rsidRDefault="00982DB8" w:rsidP="00982DB8">
      <w:pPr>
        <w:pStyle w:val="afe"/>
        <w:jc w:val="both"/>
        <w:rPr>
          <w:rFonts w:ascii="Times New Roman" w:hAnsi="Times New Roman" w:cs="Times New Roman"/>
          <w:sz w:val="24"/>
          <w:szCs w:val="24"/>
        </w:rPr>
      </w:pPr>
      <w:r w:rsidRPr="00DC6C36">
        <w:rPr>
          <w:rFonts w:ascii="Times New Roman" w:hAnsi="Times New Roman" w:cs="Times New Roman"/>
          <w:sz w:val="24"/>
          <w:szCs w:val="24"/>
        </w:rPr>
        <w:t>Аммиак - используют для чистки сантехники.</w:t>
      </w:r>
    </w:p>
    <w:p w:rsidR="00982DB8" w:rsidRPr="00DC6C36" w:rsidRDefault="00982DB8" w:rsidP="00982DB8">
      <w:pPr>
        <w:pStyle w:val="afe"/>
        <w:jc w:val="both"/>
        <w:rPr>
          <w:rFonts w:ascii="Times New Roman" w:hAnsi="Times New Roman" w:cs="Times New Roman"/>
          <w:sz w:val="24"/>
          <w:szCs w:val="24"/>
        </w:rPr>
      </w:pPr>
      <w:r w:rsidRPr="00DC6C36">
        <w:rPr>
          <w:rFonts w:ascii="Times New Roman" w:hAnsi="Times New Roman" w:cs="Times New Roman"/>
          <w:sz w:val="24"/>
          <w:szCs w:val="24"/>
        </w:rPr>
        <w:t>Кадмий – используют в автомобильных аккумуляторах.</w:t>
      </w:r>
    </w:p>
    <w:p w:rsidR="00982DB8" w:rsidRDefault="00982DB8" w:rsidP="008A1797">
      <w:pPr>
        <w:pStyle w:val="afe"/>
        <w:jc w:val="both"/>
        <w:rPr>
          <w:rFonts w:ascii="Times New Roman" w:hAnsi="Times New Roman" w:cs="Times New Roman"/>
          <w:sz w:val="24"/>
          <w:szCs w:val="24"/>
        </w:rPr>
      </w:pPr>
      <w:r w:rsidRPr="00DC6C36">
        <w:rPr>
          <w:rFonts w:ascii="Times New Roman" w:hAnsi="Times New Roman" w:cs="Times New Roman"/>
          <w:sz w:val="24"/>
          <w:szCs w:val="24"/>
        </w:rPr>
        <w:t>Толуол – промышленный растворитель.</w:t>
      </w:r>
    </w:p>
    <w:p w:rsidR="008A1797" w:rsidRPr="008A1797" w:rsidRDefault="008A1797" w:rsidP="008A1797">
      <w:pPr>
        <w:pStyle w:val="afe"/>
        <w:jc w:val="both"/>
        <w:rPr>
          <w:rFonts w:ascii="Times New Roman" w:hAnsi="Times New Roman" w:cs="Times New Roman"/>
          <w:sz w:val="24"/>
          <w:szCs w:val="24"/>
        </w:rPr>
      </w:pPr>
    </w:p>
    <w:p w:rsidR="008A1797" w:rsidRDefault="00F53136" w:rsidP="008A1797">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14</w:t>
      </w:r>
      <w:r w:rsidR="008A1797" w:rsidRPr="00F53136">
        <w:rPr>
          <w:rFonts w:ascii="Times New Roman" w:hAnsi="Times New Roman" w:cs="Times New Roman"/>
          <w:b/>
          <w:color w:val="0070C0"/>
          <w:sz w:val="24"/>
          <w:szCs w:val="24"/>
        </w:rPr>
        <w:t>.</w:t>
      </w:r>
      <w:r w:rsidR="008A1797" w:rsidRPr="00F53136">
        <w:rPr>
          <w:rFonts w:ascii="Times New Roman" w:hAnsi="Times New Roman" w:cs="Times New Roman"/>
          <w:color w:val="0070C0"/>
          <w:sz w:val="24"/>
          <w:szCs w:val="24"/>
        </w:rPr>
        <w:t xml:space="preserve">  </w:t>
      </w:r>
      <w:r w:rsidR="008A1797" w:rsidRPr="008A1797">
        <w:rPr>
          <w:rFonts w:ascii="Times New Roman" w:hAnsi="Times New Roman" w:cs="Times New Roman"/>
          <w:sz w:val="24"/>
          <w:szCs w:val="24"/>
        </w:rPr>
        <w:t>Дым от одной сигареты содержит 5 мг яда никотина. Сколько яда примет человек за один день, выкурив 15 сигарет, если от каждой из них в его организм попадает 20% никотина?</w:t>
      </w:r>
    </w:p>
    <w:p w:rsidR="00F53136" w:rsidRDefault="00F53136" w:rsidP="008A1797">
      <w:pPr>
        <w:pStyle w:val="afe"/>
        <w:jc w:val="both"/>
        <w:rPr>
          <w:rFonts w:ascii="Times New Roman" w:hAnsi="Times New Roman" w:cs="Times New Roman"/>
          <w:sz w:val="24"/>
          <w:szCs w:val="24"/>
        </w:rPr>
      </w:pPr>
    </w:p>
    <w:p w:rsidR="00F53136" w:rsidRPr="008A1797" w:rsidRDefault="00F53136" w:rsidP="00F53136">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15.</w:t>
      </w:r>
      <w:r w:rsidRPr="008A1797">
        <w:rPr>
          <w:rFonts w:ascii="Times New Roman" w:hAnsi="Times New Roman" w:cs="Times New Roman"/>
          <w:sz w:val="24"/>
          <w:szCs w:val="24"/>
        </w:rPr>
        <w:t xml:space="preserve"> Одна сигарета содержит до 0,9 мг никотина. При курении 2/3 ч. дыма попадает в воздух. Выяснить сколько никотина окажется в воздухе комнаты, в которой выкурили 10 сигарет. При этом известно, что смертельная доза яда 50 мл. Сколько процентов смертельной дозы яда будет в комнате?</w:t>
      </w:r>
    </w:p>
    <w:p w:rsidR="00F53136" w:rsidRDefault="00F53136" w:rsidP="00F53136">
      <w:pPr>
        <w:pStyle w:val="afe"/>
        <w:jc w:val="both"/>
        <w:rPr>
          <w:rFonts w:ascii="Times New Roman" w:hAnsi="Times New Roman" w:cs="Times New Roman"/>
          <w:sz w:val="24"/>
          <w:szCs w:val="24"/>
        </w:rPr>
      </w:pPr>
    </w:p>
    <w:p w:rsidR="00F53136" w:rsidRPr="008A1797" w:rsidRDefault="00F53136" w:rsidP="008A1797">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16.</w:t>
      </w:r>
      <w:r w:rsidRPr="008A1797">
        <w:rPr>
          <w:rFonts w:ascii="Times New Roman" w:hAnsi="Times New Roman" w:cs="Times New Roman"/>
          <w:sz w:val="24"/>
          <w:szCs w:val="24"/>
        </w:rPr>
        <w:t xml:space="preserve"> На пачке сигарет можно увидеть такую надпись «Смола 12 мг/сигарета, никотина 0,8 мг/сигарета». Сколько процентов смолы и никотина содержится в одной сигарете, если ее масса 1 г?</w:t>
      </w:r>
    </w:p>
    <w:p w:rsidR="00114B2B" w:rsidRDefault="00114B2B" w:rsidP="008A1797">
      <w:pPr>
        <w:pStyle w:val="afe"/>
        <w:jc w:val="both"/>
        <w:rPr>
          <w:rFonts w:ascii="Times New Roman" w:hAnsi="Times New Roman" w:cs="Times New Roman"/>
          <w:sz w:val="24"/>
          <w:szCs w:val="24"/>
        </w:rPr>
      </w:pPr>
    </w:p>
    <w:p w:rsidR="00114B2B" w:rsidRPr="008A1797" w:rsidRDefault="00F53136" w:rsidP="00114B2B">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17</w:t>
      </w:r>
      <w:r w:rsidR="00114B2B" w:rsidRPr="00F53136">
        <w:rPr>
          <w:rFonts w:ascii="Times New Roman" w:hAnsi="Times New Roman" w:cs="Times New Roman"/>
          <w:b/>
          <w:color w:val="0070C0"/>
          <w:sz w:val="24"/>
          <w:szCs w:val="24"/>
        </w:rPr>
        <w:t>.</w:t>
      </w:r>
      <w:r w:rsidR="00114B2B" w:rsidRPr="008A1797">
        <w:rPr>
          <w:rFonts w:ascii="Times New Roman" w:hAnsi="Times New Roman" w:cs="Times New Roman"/>
          <w:sz w:val="24"/>
          <w:szCs w:val="24"/>
        </w:rPr>
        <w:t xml:space="preserve"> Норма суточной потребности учащегося в различных витаминах составляет в среднем 125 мг. Одна выкуренная сигарета нейтрализует (уничтожает) 20% витаминов. Сколько витаминов ворует у себя тот, кто курит?  Сколько витаминов получит ученик, который курит?</w:t>
      </w:r>
    </w:p>
    <w:p w:rsidR="00114B2B" w:rsidRPr="008A1797" w:rsidRDefault="00114B2B" w:rsidP="00114B2B">
      <w:pPr>
        <w:pStyle w:val="afe"/>
        <w:jc w:val="both"/>
        <w:rPr>
          <w:rFonts w:ascii="Times New Roman" w:hAnsi="Times New Roman" w:cs="Times New Roman"/>
          <w:sz w:val="24"/>
          <w:szCs w:val="24"/>
        </w:rPr>
      </w:pPr>
    </w:p>
    <w:p w:rsidR="00114B2B" w:rsidRDefault="00F53136" w:rsidP="00114B2B">
      <w:pPr>
        <w:pStyle w:val="afe"/>
        <w:jc w:val="both"/>
        <w:rPr>
          <w:rFonts w:ascii="Times New Roman" w:hAnsi="Times New Roman" w:cs="Times New Roman"/>
          <w:sz w:val="24"/>
          <w:szCs w:val="24"/>
        </w:rPr>
      </w:pPr>
      <w:r w:rsidRPr="00F53136">
        <w:rPr>
          <w:rFonts w:ascii="Times New Roman" w:hAnsi="Times New Roman" w:cs="Times New Roman"/>
          <w:b/>
          <w:color w:val="0070C0"/>
          <w:sz w:val="24"/>
          <w:szCs w:val="24"/>
        </w:rPr>
        <w:t>18</w:t>
      </w:r>
      <w:r w:rsidR="00114B2B" w:rsidRPr="00F53136">
        <w:rPr>
          <w:rFonts w:ascii="Times New Roman" w:hAnsi="Times New Roman" w:cs="Times New Roman"/>
          <w:b/>
          <w:color w:val="0070C0"/>
          <w:sz w:val="24"/>
          <w:szCs w:val="24"/>
        </w:rPr>
        <w:t>.</w:t>
      </w:r>
      <w:r w:rsidR="00114B2B" w:rsidRPr="00F53136">
        <w:rPr>
          <w:rFonts w:ascii="Times New Roman" w:hAnsi="Times New Roman" w:cs="Times New Roman"/>
          <w:color w:val="0070C0"/>
          <w:sz w:val="24"/>
          <w:szCs w:val="24"/>
        </w:rPr>
        <w:t xml:space="preserve"> </w:t>
      </w:r>
      <w:r w:rsidR="00114B2B" w:rsidRPr="008A1797">
        <w:rPr>
          <w:rFonts w:ascii="Times New Roman" w:hAnsi="Times New Roman" w:cs="Times New Roman"/>
          <w:sz w:val="24"/>
          <w:szCs w:val="24"/>
        </w:rPr>
        <w:t>В момент затяжки на кончике сигареты развивается температура 600-9000. При этом образуется около 6000 веществ, из которых 120 ядовиты.  Сколько процентов вредных веществ образуется?  </w:t>
      </w:r>
    </w:p>
    <w:p w:rsidR="00114B2B" w:rsidRDefault="00114B2B" w:rsidP="00F53136">
      <w:pPr>
        <w:pStyle w:val="afe"/>
        <w:jc w:val="both"/>
        <w:rPr>
          <w:rFonts w:ascii="Times New Roman" w:hAnsi="Times New Roman" w:cs="Times New Roman"/>
          <w:sz w:val="28"/>
          <w:szCs w:val="28"/>
        </w:rPr>
      </w:pPr>
    </w:p>
    <w:p w:rsidR="00673A19" w:rsidRPr="00197566" w:rsidRDefault="00B322AD" w:rsidP="00197566">
      <w:pPr>
        <w:pStyle w:val="2"/>
        <w:jc w:val="center"/>
        <w:rPr>
          <w:rFonts w:ascii="Times New Roman" w:hAnsi="Times New Roman" w:cs="Times New Roman"/>
          <w:color w:val="0070C0"/>
          <w:sz w:val="28"/>
          <w:szCs w:val="28"/>
        </w:rPr>
      </w:pPr>
      <w:bookmarkStart w:id="75" w:name="_Toc444439880"/>
      <w:r w:rsidRPr="00B322AD">
        <w:rPr>
          <w:rFonts w:ascii="Times New Roman" w:hAnsi="Times New Roman" w:cs="Times New Roman"/>
          <w:b w:val="0"/>
          <w:noProof/>
          <w:color w:val="0070C0"/>
          <w:sz w:val="24"/>
          <w:szCs w:val="24"/>
          <w:lang w:eastAsia="ru-RU"/>
        </w:rPr>
        <w:lastRenderedPageBreak/>
        <w:pict>
          <v:group id="Группа 5222" o:spid="_x0000_s1382" style="position:absolute;left:0;text-align:left;margin-left:-84.2pt;margin-top:-56.7pt;width:603pt;height:895.3pt;z-index:252008448"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">
            <v:rect id="_x0000_s1384"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fcnMUA&#10;AADdAAAADwAAAGRycy9kb3ducmV2LnhtbESPQWvCQBSE7wX/w/IEb7ppRJHUVUpRkJ6qBqW3R/a5&#10;iWbfhuzWpP++Kwg9DjPzDbNc97YWd2p95VjB6yQBQVw4XbFRkB+34wUIH5A11o5JwS95WK8GL0vM&#10;tOt4T/dDMCJC2GeooAyhyaT0RUkW/cQ1xNG7uNZiiLI1UrfYRbitZZokc2mx4rhQYkMfJRW3w49V&#10;cNV6w93200zPp7P5un7nzX62UWo07N/fQATqw3/42d5pBbM0ncLjTXwCcvU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9ycxQAAAN0AAAAPAAAAAAAAAAAAAAAAAJgCAABkcnMv&#10;ZG93bnJldi54bWxQSwUGAAAAAAQABAD1AAAAigMAAAAA&#10;" fillcolor="#9cf" stroked="f">
              <v:fill r:id="rId9" o:title="" type="pattern"/>
            </v:rect>
            <v:rect id="_x0000_s1383"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0f8YA&#10;AADdAAAADwAAAGRycy9kb3ducmV2LnhtbESPQWvCQBSE7wX/w/IKvdWNwZSSZpUqqMVbo9DrI/uS&#10;Dc2+DdnVpP76rlDocZiZb5hiPdlOXGnwrWMFi3kCgrhyuuVGwfm0e34F4QOyxs4xKfghD+vV7KHA&#10;XLuRP+lahkZECPscFZgQ+lxKXxmy6OeuJ45e7QaLIcqhkXrAMcJtJ9MkeZEWW44LBnvaGqq+y4tV&#10;UGUbfz6M9e1rUR6T/TbblLvJKPX0OL2/gQg0hf/wX/tDK8jSdAn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0f8YAAADdAAAADwAAAAAAAAAAAAAAAACYAgAAZHJz&#10;L2Rvd25yZXYueG1sUEsFBgAAAAAEAAQA9QAAAIsDAAAAAA==&#10;" fillcolor="#9cf" strokecolor="red">
              <v:fill r:id="rId9" o:title="" type="pattern"/>
            </v:rect>
          </v:group>
        </w:pict>
      </w:r>
      <w:r w:rsidR="00673A19" w:rsidRPr="00197566">
        <w:rPr>
          <w:rFonts w:ascii="Times New Roman" w:hAnsi="Times New Roman" w:cs="Times New Roman"/>
          <w:color w:val="0070C0"/>
          <w:sz w:val="28"/>
          <w:szCs w:val="28"/>
        </w:rPr>
        <w:t>7 класс</w:t>
      </w:r>
      <w:r w:rsidR="002015A5" w:rsidRPr="00197566">
        <w:rPr>
          <w:rFonts w:ascii="Times New Roman" w:hAnsi="Times New Roman" w:cs="Times New Roman"/>
          <w:color w:val="0070C0"/>
          <w:sz w:val="28"/>
          <w:szCs w:val="28"/>
        </w:rPr>
        <w:t>.</w:t>
      </w:r>
      <w:bookmarkEnd w:id="75"/>
    </w:p>
    <w:p w:rsid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1.</w:t>
      </w:r>
      <w:r w:rsidRPr="002015A5">
        <w:rPr>
          <w:rFonts w:ascii="Times New Roman" w:hAnsi="Times New Roman" w:cs="Times New Roman"/>
          <w:sz w:val="24"/>
          <w:szCs w:val="24"/>
        </w:rPr>
        <w:t xml:space="preserve"> В скелете новорождённого сына на 94 костей больше, чем в скелете счастливого отца. Вместе у них 506 костей. Сколько костей у родителей младенца вместе, если у всех взрослых людей число костей в скелете одинаково?</w:t>
      </w:r>
    </w:p>
    <w:p w:rsidR="002015A5" w:rsidRDefault="002015A5" w:rsidP="002015A5">
      <w:pPr>
        <w:pStyle w:val="afe"/>
        <w:jc w:val="both"/>
        <w:rPr>
          <w:rFonts w:ascii="Times New Roman" w:hAnsi="Times New Roman" w:cs="Times New Roman"/>
          <w:sz w:val="24"/>
          <w:szCs w:val="24"/>
        </w:rPr>
      </w:pPr>
    </w:p>
    <w:p w:rsid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2.</w:t>
      </w:r>
      <w:r w:rsidRPr="002015A5">
        <w:rPr>
          <w:rFonts w:ascii="Times New Roman" w:hAnsi="Times New Roman" w:cs="Times New Roman"/>
          <w:sz w:val="24"/>
          <w:szCs w:val="24"/>
        </w:rPr>
        <w:t xml:space="preserve"> У саранчи мышц в 1,5 раза больше, чем у человека. На сколько у человека мышц меньше, чем у саранчи, если вместе у них 1500 мышц?</w:t>
      </w:r>
    </w:p>
    <w:p w:rsidR="002015A5" w:rsidRDefault="002015A5" w:rsidP="002015A5">
      <w:pPr>
        <w:pStyle w:val="afe"/>
        <w:jc w:val="both"/>
        <w:rPr>
          <w:rFonts w:ascii="Times New Roman" w:hAnsi="Times New Roman" w:cs="Times New Roman"/>
          <w:sz w:val="24"/>
          <w:szCs w:val="24"/>
        </w:rPr>
      </w:pPr>
    </w:p>
    <w:p w:rsid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3.</w:t>
      </w:r>
      <w:r w:rsidRPr="002015A5">
        <w:rPr>
          <w:rFonts w:ascii="Times New Roman" w:hAnsi="Times New Roman" w:cs="Times New Roman"/>
          <w:sz w:val="24"/>
          <w:szCs w:val="24"/>
        </w:rPr>
        <w:t xml:space="preserve"> Минимально необходимый 12-тилетнему школьнику объем молочных продуктов относится ко всему суточному объему выпиваемой жидкости как 3:20. Сколько молока, кефира или </w:t>
      </w:r>
      <w:proofErr w:type="spellStart"/>
      <w:r w:rsidRPr="002015A5">
        <w:rPr>
          <w:rFonts w:ascii="Times New Roman" w:hAnsi="Times New Roman" w:cs="Times New Roman"/>
          <w:sz w:val="24"/>
          <w:szCs w:val="24"/>
        </w:rPr>
        <w:t>ряжанки</w:t>
      </w:r>
      <w:proofErr w:type="spellEnd"/>
      <w:r w:rsidRPr="002015A5">
        <w:rPr>
          <w:rFonts w:ascii="Times New Roman" w:hAnsi="Times New Roman" w:cs="Times New Roman"/>
          <w:sz w:val="24"/>
          <w:szCs w:val="24"/>
        </w:rPr>
        <w:t xml:space="preserve"> должен выпить ученик, если в день рацион 2 л жидкости? </w:t>
      </w:r>
    </w:p>
    <w:p w:rsidR="002015A5" w:rsidRDefault="002015A5" w:rsidP="002015A5">
      <w:pPr>
        <w:pStyle w:val="afe"/>
        <w:jc w:val="both"/>
        <w:rPr>
          <w:rFonts w:ascii="Times New Roman" w:hAnsi="Times New Roman" w:cs="Times New Roman"/>
          <w:sz w:val="24"/>
          <w:szCs w:val="24"/>
        </w:rPr>
      </w:pPr>
    </w:p>
    <w:p w:rsid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4.</w:t>
      </w:r>
      <w:r w:rsidRPr="002015A5">
        <w:rPr>
          <w:rFonts w:ascii="Times New Roman" w:hAnsi="Times New Roman" w:cs="Times New Roman"/>
          <w:sz w:val="24"/>
          <w:szCs w:val="24"/>
        </w:rPr>
        <w:t xml:space="preserve"> Содержание фтора в одной чашке чая относится к суточной потребности человека во фторе как 2 : 17. Сколько чашек чая нужно выпить, чтобы обеспечить свой организм фтором?</w:t>
      </w:r>
    </w:p>
    <w:p w:rsidR="002015A5" w:rsidRDefault="002015A5" w:rsidP="002015A5">
      <w:pPr>
        <w:pStyle w:val="afe"/>
        <w:jc w:val="both"/>
        <w:rPr>
          <w:rFonts w:ascii="Times New Roman" w:hAnsi="Times New Roman" w:cs="Times New Roman"/>
          <w:sz w:val="24"/>
          <w:szCs w:val="24"/>
        </w:rPr>
      </w:pPr>
    </w:p>
    <w:p w:rsidR="002015A5" w:rsidRP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5.</w:t>
      </w:r>
      <w:r w:rsidRPr="002015A5">
        <w:rPr>
          <w:rFonts w:ascii="Times New Roman" w:hAnsi="Times New Roman" w:cs="Times New Roman"/>
          <w:sz w:val="24"/>
          <w:szCs w:val="24"/>
        </w:rPr>
        <w:t xml:space="preserve"> Вычислить сколько кубических метров воздуха очистят от выхлопных автомобильных газов 25 каштанов, растущих вдоль дороги, если одно дерево очищает зону длиной </w:t>
      </w:r>
      <w:smartTag w:uri="urn:schemas-microsoft-com:office:smarttags" w:element="metricconverter">
        <w:smartTagPr>
          <w:attr w:name="ProductID" w:val="100 метров"/>
        </w:smartTagPr>
        <w:r w:rsidRPr="002015A5">
          <w:rPr>
            <w:rFonts w:ascii="Times New Roman" w:hAnsi="Times New Roman" w:cs="Times New Roman"/>
            <w:sz w:val="24"/>
            <w:szCs w:val="24"/>
          </w:rPr>
          <w:t>100 метров</w:t>
        </w:r>
      </w:smartTag>
      <w:r w:rsidRPr="002015A5">
        <w:rPr>
          <w:rFonts w:ascii="Times New Roman" w:hAnsi="Times New Roman" w:cs="Times New Roman"/>
          <w:sz w:val="24"/>
          <w:szCs w:val="24"/>
        </w:rPr>
        <w:t xml:space="preserve">, шириной </w:t>
      </w:r>
      <w:smartTag w:uri="urn:schemas-microsoft-com:office:smarttags" w:element="metricconverter">
        <w:smartTagPr>
          <w:attr w:name="ProductID" w:val="12 м"/>
        </w:smartTagPr>
        <w:r w:rsidRPr="002015A5">
          <w:rPr>
            <w:rFonts w:ascii="Times New Roman" w:hAnsi="Times New Roman" w:cs="Times New Roman"/>
            <w:sz w:val="24"/>
            <w:szCs w:val="24"/>
          </w:rPr>
          <w:t>12 м</w:t>
        </w:r>
      </w:smartTag>
      <w:r w:rsidRPr="002015A5">
        <w:rPr>
          <w:rFonts w:ascii="Times New Roman" w:hAnsi="Times New Roman" w:cs="Times New Roman"/>
          <w:sz w:val="24"/>
          <w:szCs w:val="24"/>
        </w:rPr>
        <w:t xml:space="preserve"> и высотой </w:t>
      </w:r>
      <w:smartTag w:uri="urn:schemas-microsoft-com:office:smarttags" w:element="metricconverter">
        <w:smartTagPr>
          <w:attr w:name="ProductID" w:val="10 метров"/>
        </w:smartTagPr>
        <w:r w:rsidRPr="002015A5">
          <w:rPr>
            <w:rFonts w:ascii="Times New Roman" w:hAnsi="Times New Roman" w:cs="Times New Roman"/>
            <w:sz w:val="24"/>
            <w:szCs w:val="24"/>
          </w:rPr>
          <w:t>10 метров</w:t>
        </w:r>
      </w:smartTag>
      <w:r w:rsidRPr="002015A5">
        <w:rPr>
          <w:rFonts w:ascii="Times New Roman" w:hAnsi="Times New Roman" w:cs="Times New Roman"/>
          <w:sz w:val="24"/>
          <w:szCs w:val="24"/>
        </w:rPr>
        <w:t>.</w:t>
      </w:r>
    </w:p>
    <w:p w:rsidR="002015A5" w:rsidRPr="002015A5" w:rsidRDefault="002015A5" w:rsidP="002015A5">
      <w:pPr>
        <w:pStyle w:val="afe"/>
        <w:jc w:val="both"/>
        <w:rPr>
          <w:rFonts w:ascii="Times New Roman" w:hAnsi="Times New Roman" w:cs="Times New Roman"/>
          <w:sz w:val="24"/>
          <w:szCs w:val="24"/>
        </w:rPr>
      </w:pPr>
    </w:p>
    <w:p w:rsidR="00673A19"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6</w:t>
      </w:r>
      <w:r w:rsidR="00673A19" w:rsidRPr="002015A5">
        <w:rPr>
          <w:rFonts w:ascii="Times New Roman" w:hAnsi="Times New Roman" w:cs="Times New Roman"/>
          <w:b/>
          <w:color w:val="0070C0"/>
          <w:sz w:val="24"/>
          <w:szCs w:val="24"/>
        </w:rPr>
        <w:t>.</w:t>
      </w:r>
      <w:r w:rsidR="00673A19" w:rsidRPr="002015A5">
        <w:rPr>
          <w:rFonts w:ascii="Times New Roman" w:hAnsi="Times New Roman" w:cs="Times New Roman"/>
          <w:sz w:val="24"/>
          <w:szCs w:val="24"/>
        </w:rPr>
        <w:t xml:space="preserve"> Одно число на 42 меньше, чем другое. Если первое число увеличить в 4,5 раза, а ко второму прибавить 28, то их сумма будет равна 180. Найдите эти числа, и вы узнаете, сколько лет полноценной жизни забирает табак у курильщиков и сколько лет в среднем живут в России мужчины.</w:t>
      </w:r>
    </w:p>
    <w:p w:rsidR="002015A5" w:rsidRDefault="002015A5" w:rsidP="00D86187">
      <w:pPr>
        <w:rPr>
          <w:rFonts w:ascii="Times New Roman" w:hAnsi="Times New Roman" w:cs="Times New Roman"/>
          <w:sz w:val="28"/>
          <w:szCs w:val="28"/>
        </w:rPr>
      </w:pPr>
    </w:p>
    <w:p w:rsidR="00673A19" w:rsidRPr="002015A5" w:rsidRDefault="00B322AD" w:rsidP="00197566">
      <w:pPr>
        <w:pStyle w:val="2"/>
        <w:jc w:val="center"/>
        <w:rPr>
          <w:rFonts w:ascii="Times New Roman" w:hAnsi="Times New Roman" w:cs="Times New Roman"/>
          <w:b w:val="0"/>
          <w:sz w:val="28"/>
          <w:szCs w:val="28"/>
        </w:rPr>
      </w:pPr>
      <w:bookmarkStart w:id="76" w:name="_Toc444439881"/>
      <w:r w:rsidRPr="00B322AD">
        <w:rPr>
          <w:rFonts w:ascii="Times New Roman" w:hAnsi="Times New Roman" w:cs="Times New Roman"/>
          <w:noProof/>
          <w:color w:val="0070C0"/>
          <w:sz w:val="28"/>
          <w:szCs w:val="28"/>
          <w:lang w:eastAsia="ru-RU"/>
        </w:rPr>
        <w:pict>
          <v:group id="Группа 102" o:spid="_x0000_s1379" style="position:absolute;left:0;text-align:left;margin-left:-80.55pt;margin-top:-57.75pt;width:603pt;height:895.3pt;z-index:251781120"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">
            <v:rect id="_x0000_s1381"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q6ncEA&#10;AADcAAAADwAAAGRycy9kb3ducmV2LnhtbERPS4vCMBC+C/6HMII3TXdFWbpGWRYF8eSLlb0NzZhW&#10;m0lpoq3/3giCt/n4njOdt7YUN6p94VjBxzABQZw5XbBRcNgvB18gfEDWWDomBXfyMJ91O1NMtWt4&#10;S7ddMCKGsE9RQR5ClUrps5ws+qGriCN3crXFEGFtpK6xieG2lJ9JMpEWC44NOVb0m1N22V2tgrPW&#10;C26WazM6/h3N5vx/qLbjhVL9XvvzDSJQG97il3ul4/xkB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wqup3BAAAA3AAAAA8AAAAAAAAAAAAAAAAAmAIAAGRycy9kb3du&#10;cmV2LnhtbFBLBQYAAAAABAAEAPUAAACGAwAAAAA=&#10;" fillcolor="#9cf" stroked="f">
              <v:fill r:id="rId9" o:title="" type="pattern"/>
            </v:rect>
            <v:rect id="_x0000_s1380"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yoS8EA&#10;AADcAAAADwAAAGRycy9kb3ducmV2LnhtbERPTWsCMRC9F/wPYQRvNVG0lNUoKqilt24Fr8Nm3Cxu&#10;Jssmuqu/vikUepvH+5zlune1uFMbKs8aJmMFgrjwpuJSw+l7//oOIkRkg7Vn0vCgAOvV4GWJmfEd&#10;f9E9j6VIIRwy1GBjbDIpQ2HJYRj7hjhxF986jAm2pTQtdinc1XKq1Jt0WHFqsNjQzlJxzW9OQzHf&#10;htOxuzzPk/xTHXbzbb7vrdajYb9ZgIjUx3/xn/vDpPlqBr/PpAvk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jcqEvBAAAA3AAAAA8AAAAAAAAAAAAAAAAAmAIAAGRycy9kb3du&#10;cmV2LnhtbFBLBQYAAAAABAAEAPUAAACGAwAAAAA=&#10;" fillcolor="#9cf" strokecolor="red">
              <v:fill r:id="rId9" o:title="" type="pattern"/>
            </v:rect>
          </v:group>
        </w:pict>
      </w:r>
      <w:r w:rsidR="00673A19" w:rsidRPr="00197566">
        <w:rPr>
          <w:rFonts w:ascii="Times New Roman" w:hAnsi="Times New Roman" w:cs="Times New Roman"/>
          <w:color w:val="0070C0"/>
          <w:sz w:val="28"/>
          <w:szCs w:val="28"/>
        </w:rPr>
        <w:t>8 класс</w:t>
      </w:r>
      <w:r w:rsidR="002015A5" w:rsidRPr="002015A5">
        <w:rPr>
          <w:rFonts w:ascii="Times New Roman" w:hAnsi="Times New Roman" w:cs="Times New Roman"/>
          <w:b w:val="0"/>
          <w:color w:val="0070C0"/>
          <w:sz w:val="28"/>
          <w:szCs w:val="28"/>
        </w:rPr>
        <w:t>.</w:t>
      </w:r>
      <w:bookmarkEnd w:id="76"/>
    </w:p>
    <w:p w:rsid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1.</w:t>
      </w:r>
      <w:r>
        <w:rPr>
          <w:rFonts w:ascii="Times New Roman" w:hAnsi="Times New Roman" w:cs="Times New Roman"/>
          <w:sz w:val="24"/>
          <w:szCs w:val="24"/>
        </w:rPr>
        <w:t xml:space="preserve"> </w:t>
      </w:r>
      <w:r w:rsidRPr="002015A5">
        <w:rPr>
          <w:rFonts w:ascii="Times New Roman" w:hAnsi="Times New Roman" w:cs="Times New Roman"/>
          <w:sz w:val="24"/>
          <w:szCs w:val="24"/>
        </w:rPr>
        <w:t>Масса мозга среднего человека, выраженная в килограммах, записывается обыкновенной дробью, у которой числитель на 2 больше, чем знаменатель. Если его числитель умножить на 2, а к знаменателю прибавить 3, то получится дробь 13/4. Какова масса мозга среднего человека? Ответ: 1,4 кг.</w:t>
      </w:r>
    </w:p>
    <w:p w:rsidR="002015A5" w:rsidRDefault="002015A5" w:rsidP="002015A5">
      <w:pPr>
        <w:pStyle w:val="afe"/>
        <w:jc w:val="both"/>
        <w:rPr>
          <w:rFonts w:ascii="Times New Roman" w:hAnsi="Times New Roman" w:cs="Times New Roman"/>
          <w:sz w:val="24"/>
          <w:szCs w:val="24"/>
        </w:rPr>
      </w:pPr>
    </w:p>
    <w:p w:rsid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2.</w:t>
      </w:r>
      <w:r>
        <w:rPr>
          <w:rFonts w:ascii="Times New Roman" w:hAnsi="Times New Roman" w:cs="Times New Roman"/>
          <w:sz w:val="24"/>
          <w:szCs w:val="24"/>
        </w:rPr>
        <w:t xml:space="preserve"> </w:t>
      </w:r>
      <w:r w:rsidRPr="002015A5">
        <w:rPr>
          <w:rFonts w:ascii="Times New Roman" w:hAnsi="Times New Roman" w:cs="Times New Roman"/>
          <w:sz w:val="24"/>
          <w:szCs w:val="24"/>
        </w:rPr>
        <w:t>В крови человека 25 триллионов эритроцитов. Диаметр эритроцита 8 микрон (1 микрон = 0,001мм). Записать числа в стандартном виде.</w:t>
      </w:r>
    </w:p>
    <w:p w:rsidR="002015A5" w:rsidRDefault="002015A5" w:rsidP="002015A5">
      <w:pPr>
        <w:pStyle w:val="afe"/>
        <w:jc w:val="both"/>
        <w:rPr>
          <w:rFonts w:ascii="Times New Roman" w:hAnsi="Times New Roman" w:cs="Times New Roman"/>
          <w:sz w:val="24"/>
          <w:szCs w:val="24"/>
        </w:rPr>
      </w:pPr>
    </w:p>
    <w:p w:rsidR="00DC6C36" w:rsidRDefault="002015A5" w:rsidP="00DC6C36">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3</w:t>
      </w:r>
      <w:r w:rsidR="00673A19" w:rsidRPr="002015A5">
        <w:rPr>
          <w:rFonts w:ascii="Times New Roman" w:hAnsi="Times New Roman" w:cs="Times New Roman"/>
          <w:b/>
          <w:color w:val="0070C0"/>
          <w:sz w:val="24"/>
          <w:szCs w:val="24"/>
        </w:rPr>
        <w:t>.</w:t>
      </w:r>
      <w:r w:rsidR="00673A19" w:rsidRPr="002015A5">
        <w:rPr>
          <w:rFonts w:ascii="Times New Roman" w:hAnsi="Times New Roman" w:cs="Times New Roman"/>
          <w:sz w:val="24"/>
          <w:szCs w:val="24"/>
        </w:rPr>
        <w:t xml:space="preserve"> Произведение двух последовательных чисел больше их суммы на 505. Найдите эти числа, и вы узнаете, в какое время суток в организме человека происходит выработка гормона роста. </w:t>
      </w:r>
    </w:p>
    <w:p w:rsidR="00DC6C36" w:rsidRPr="00DC6C36" w:rsidRDefault="00DC6C36" w:rsidP="00DC6C36">
      <w:pPr>
        <w:pStyle w:val="afe"/>
        <w:jc w:val="both"/>
        <w:rPr>
          <w:rFonts w:ascii="Times New Roman" w:hAnsi="Times New Roman" w:cs="Times New Roman"/>
          <w:sz w:val="24"/>
          <w:szCs w:val="24"/>
        </w:rPr>
      </w:pPr>
      <w:r w:rsidRPr="00DC6C36">
        <w:rPr>
          <w:rFonts w:ascii="Times New Roman" w:hAnsi="Times New Roman" w:cs="Times New Roman"/>
          <w:sz w:val="24"/>
          <w:szCs w:val="24"/>
        </w:rPr>
        <w:t>Комментарий учителя:</w:t>
      </w:r>
    </w:p>
    <w:p w:rsidR="00673A19" w:rsidRDefault="00DC6C36" w:rsidP="002015A5">
      <w:pPr>
        <w:pStyle w:val="afe"/>
        <w:jc w:val="both"/>
        <w:rPr>
          <w:rFonts w:ascii="Times New Roman" w:hAnsi="Times New Roman" w:cs="Times New Roman"/>
          <w:sz w:val="24"/>
          <w:szCs w:val="24"/>
        </w:rPr>
      </w:pPr>
      <w:r w:rsidRPr="00DC6C36">
        <w:rPr>
          <w:rFonts w:ascii="Times New Roman" w:hAnsi="Times New Roman" w:cs="Times New Roman"/>
          <w:sz w:val="24"/>
          <w:szCs w:val="24"/>
        </w:rPr>
        <w:t>Выработка этого гормона происходит в первые часы сна, достигая своего максимума между первым и вторым часом после засыпания. Если наступление сна задерживается, то гормон сна в этот день не вырабатывается.</w:t>
      </w:r>
    </w:p>
    <w:p w:rsidR="002015A5" w:rsidRDefault="002015A5" w:rsidP="002015A5">
      <w:pPr>
        <w:pStyle w:val="afe"/>
        <w:jc w:val="both"/>
        <w:rPr>
          <w:rFonts w:ascii="Times New Roman" w:hAnsi="Times New Roman" w:cs="Times New Roman"/>
          <w:sz w:val="24"/>
          <w:szCs w:val="24"/>
        </w:rPr>
      </w:pPr>
    </w:p>
    <w:p w:rsidR="002015A5" w:rsidRP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4.</w:t>
      </w:r>
      <w:r>
        <w:rPr>
          <w:rFonts w:ascii="Times New Roman" w:hAnsi="Times New Roman" w:cs="Times New Roman"/>
          <w:sz w:val="24"/>
          <w:szCs w:val="24"/>
        </w:rPr>
        <w:t xml:space="preserve"> </w:t>
      </w:r>
      <w:r w:rsidRPr="002015A5">
        <w:rPr>
          <w:rFonts w:ascii="Times New Roman" w:hAnsi="Times New Roman" w:cs="Times New Roman"/>
          <w:sz w:val="24"/>
          <w:szCs w:val="24"/>
        </w:rPr>
        <w:t>Найдите двузначное число, у которого цифра десятков на 5 меньше цифры его единиц, а произведение числа и суммы его цифр равно 1222. Определив это число, вы узнаете, какова максимальная документально подтверждённая длина ногтя.</w:t>
      </w:r>
    </w:p>
    <w:p w:rsidR="002015A5" w:rsidRPr="002015A5" w:rsidRDefault="00B322AD" w:rsidP="002015A5">
      <w:pPr>
        <w:pStyle w:val="afe"/>
        <w:jc w:val="both"/>
        <w:rPr>
          <w:rFonts w:ascii="Times New Roman" w:hAnsi="Times New Roman" w:cs="Times New Roman"/>
          <w:sz w:val="24"/>
          <w:szCs w:val="24"/>
        </w:rPr>
      </w:pPr>
      <w:r w:rsidRPr="00B322AD">
        <w:rPr>
          <w:rFonts w:ascii="Times New Roman" w:hAnsi="Times New Roman" w:cs="Times New Roman"/>
          <w:noProof/>
          <w:color w:val="0070C0"/>
          <w:sz w:val="28"/>
          <w:szCs w:val="28"/>
          <w:lang w:eastAsia="ru-RU"/>
        </w:rPr>
        <w:pict>
          <v:group id="Группа 5225" o:spid="_x0000_s1376" style="position:absolute;left:0;text-align:left;margin-left:-84.3pt;margin-top:151.8pt;width:603pt;height:895.3pt;z-index:251835392"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">
            <v:rect id="_x0000_s1378"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B/BMUA&#10;AADdAAAADwAAAGRycy9kb3ducmV2LnhtbESPT4vCMBTE7wt+h/AEb5raRVmqUWRRWDz5jxVvj+aZ&#10;VpuX0mRt/fabBWGPw8z8hpkvO1uJBzW+dKxgPEpAEOdOl2wUnI6b4QcIH5A1Vo5JwZM8LBe9tzlm&#10;2rW8p8chGBEh7DNUUIRQZ1L6vCCLfuRq4uhdXWMxRNkYqRtsI9xWMk2SqbRYclwosKbPgvL74ccq&#10;uGm95nazNe/n77PZ3S6nej9ZKzXod6sZiEBd+A+/2l9awSRNp/D3Jj4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H8ExQAAAN0AAAAPAAAAAAAAAAAAAAAAAJgCAABkcnMv&#10;ZG93bnJldi54bWxQSwUGAAAAAAQABAD1AAAAigMAAAAA&#10;" fillcolor="#9cf" stroked="f">
              <v:fill r:id="rId9" o:title="" type="pattern"/>
            </v:rect>
            <v:rect id="_x0000_s1377"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qCMUA&#10;AADdAAAADwAAAGRycy9kb3ducmV2LnhtbESPT2vCQBTE7wW/w/IK3urGQKykrlIF/9Bbo+D1kX1m&#10;Q7NvQ3Y1sZ++WxA8DjPzG2axGmwjbtT52rGC6SQBQVw6XXOl4HTcvs1B+ICssXFMCu7kYbUcvSww&#10;167nb7oVoRIRwj5HBSaENpfSl4Ys+olriaN3cZ3FEGVXSd1hH+G2kWmSzKTFmuOCwZY2hsqf4moV&#10;lNnan/b95fc8Lb6S3SZbF9vBKDV+HT4/QAQawjP8aB+0gixN3+H/TX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D6oIxQAAAN0AAAAPAAAAAAAAAAAAAAAAAJgCAABkcnMv&#10;ZG93bnJldi54bWxQSwUGAAAAAAQABAD1AAAAigMAAAAA&#10;" fillcolor="#9cf" strokecolor="red">
              <v:fill r:id="rId9" o:title="" type="pattern"/>
            </v:rect>
          </v:group>
        </w:pict>
      </w:r>
      <w:r w:rsidR="002015A5" w:rsidRPr="002015A5">
        <w:rPr>
          <w:rFonts w:ascii="Times New Roman" w:hAnsi="Times New Roman" w:cs="Times New Roman"/>
          <w:sz w:val="24"/>
          <w:szCs w:val="24"/>
        </w:rPr>
        <w:t xml:space="preserve">Ответ: 94 см. (На ногтевых пластинах человека отражается состояние многих внутренних органов. Продольные коричневые полоски говорят о повышенном содержании железа в организме, а также о гормональных нарушениях. Синеватый и синевато-фиолетовый цвет ногтей сигнализирует о неполадках в работе сердца, сердечной недостаточности. При </w:t>
      </w:r>
      <w:r w:rsidR="002015A5" w:rsidRPr="002015A5">
        <w:rPr>
          <w:rFonts w:ascii="Times New Roman" w:hAnsi="Times New Roman" w:cs="Times New Roman"/>
          <w:sz w:val="24"/>
          <w:szCs w:val="24"/>
        </w:rPr>
        <w:lastRenderedPageBreak/>
        <w:t>заболеваниях щитовидной железы ногти бывают белёсыми. Если ногти желтеют, то это, вероятнее всего грибковые заболевания или гепатит. Или же вы много курите и плохо моете руки. Белые точечки или полоски могут быть связаны с нарушениями в работе пищеварительной системы).</w:t>
      </w:r>
    </w:p>
    <w:p w:rsidR="002015A5" w:rsidRPr="002015A5" w:rsidRDefault="00B322AD" w:rsidP="002015A5">
      <w:pPr>
        <w:pStyle w:val="afe"/>
        <w:jc w:val="both"/>
        <w:rPr>
          <w:rFonts w:ascii="Times New Roman" w:hAnsi="Times New Roman" w:cs="Times New Roman"/>
          <w:sz w:val="24"/>
          <w:szCs w:val="24"/>
        </w:rPr>
      </w:pPr>
      <w:r w:rsidRPr="00B322AD">
        <w:rPr>
          <w:rFonts w:ascii="Times New Roman" w:hAnsi="Times New Roman" w:cs="Times New Roman"/>
          <w:b/>
          <w:noProof/>
          <w:color w:val="0070C0"/>
          <w:sz w:val="24"/>
          <w:szCs w:val="24"/>
          <w:lang w:eastAsia="ru-RU"/>
        </w:rPr>
        <w:pict>
          <v:group id="Группа 99" o:spid="_x0000_s1373" style="position:absolute;left:0;text-align:left;margin-left:-88pt;margin-top:-111.5pt;width:603pt;height:895.3pt;z-index:252010496"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">
            <v:rect id="_x0000_s1375"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gk6sUA&#10;AADcAAAADwAAAGRycy9kb3ducmV2LnhtbESPT2vCQBDF70K/wzKF3nRTiyKpqxRRkJ78h9LbkJ1u&#10;YrOzIbua9Nt3DgVvM7w37/1mvux9re7UxiqwgddRBoq4CLZiZ+B03AxnoGJCtlgHJgO/FGG5eBrM&#10;Mbeh4z3dD8kpCeGYo4EypSbXOhYleYyj0BCL9h1aj0nW1mnbYifhvtbjLJtqjxVLQ4kNrUoqfg43&#10;b+Bq7Zq7zad7u5wvbnf9OjX7ydqYl+f+4x1Uoj49zP/XWyv4meDLMzKB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TqxQAAANwAAAAPAAAAAAAAAAAAAAAAAJgCAABkcnMv&#10;ZG93bnJldi54bWxQSwUGAAAAAAQABAD1AAAAigMAAAAA&#10;" fillcolor="#9cf" stroked="f">
              <v:fill r:id="rId9" o:title="" type="pattern"/>
            </v:rect>
            <v:rect id="_x0000_s1374"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sL08EA&#10;AADcAAAADwAAAGRycy9kb3ducmV2LnhtbERP32vCMBB+H+x/CDfY20wqOEY1igpu4ptV8PVozqbY&#10;XEoTbedfbwbC3u7j+3mzxeAacaMu1J41ZCMFgrj0puZKw/Gw+fgCESKywcYzafilAIv568sMc+N7&#10;3tOtiJVIIRxy1GBjbHMpQ2nJYRj5ljhxZ985jAl2lTQd9incNXKs1Kd0WHNqsNjS2lJ5Ka5OQzlZ&#10;heNPf76fsmKnvteTVbEZrNbvb8NyCiLSEP/FT/fWpPkqg79n0gV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rC9PBAAAA3AAAAA8AAAAAAAAAAAAAAAAAmAIAAGRycy9kb3du&#10;cmV2LnhtbFBLBQYAAAAABAAEAPUAAACGAwAAAAA=&#10;" fillcolor="#9cf" strokecolor="red">
              <v:fill r:id="rId9" o:title="" type="pattern"/>
            </v:rect>
          </v:group>
        </w:pict>
      </w:r>
    </w:p>
    <w:p w:rsidR="00673A19" w:rsidRPr="002015A5" w:rsidRDefault="002015A5" w:rsidP="002015A5">
      <w:pPr>
        <w:pStyle w:val="afe"/>
        <w:jc w:val="both"/>
        <w:rPr>
          <w:rFonts w:ascii="Times New Roman" w:hAnsi="Times New Roman" w:cs="Times New Roman"/>
          <w:sz w:val="24"/>
          <w:szCs w:val="24"/>
        </w:rPr>
      </w:pPr>
      <w:r w:rsidRPr="002015A5">
        <w:rPr>
          <w:rFonts w:ascii="Times New Roman" w:hAnsi="Times New Roman" w:cs="Times New Roman"/>
          <w:b/>
          <w:color w:val="0070C0"/>
          <w:sz w:val="24"/>
          <w:szCs w:val="24"/>
        </w:rPr>
        <w:t>5</w:t>
      </w:r>
      <w:r w:rsidR="00673A19" w:rsidRPr="002015A5">
        <w:rPr>
          <w:rFonts w:ascii="Times New Roman" w:hAnsi="Times New Roman" w:cs="Times New Roman"/>
          <w:b/>
          <w:color w:val="0070C0"/>
          <w:sz w:val="24"/>
          <w:szCs w:val="24"/>
        </w:rPr>
        <w:t>.</w:t>
      </w:r>
      <w:r w:rsidR="00673A19" w:rsidRPr="002015A5">
        <w:rPr>
          <w:rFonts w:ascii="Times New Roman" w:hAnsi="Times New Roman" w:cs="Times New Roman"/>
          <w:sz w:val="24"/>
          <w:szCs w:val="24"/>
        </w:rPr>
        <w:t xml:space="preserve"> </w:t>
      </w:r>
      <w:smartTag w:uri="urn:schemas-microsoft-com:office:smarttags" w:element="metricconverter">
        <w:smartTagPr>
          <w:attr w:name="ProductID" w:val="60 кг"/>
        </w:smartTagPr>
        <w:r w:rsidR="00673A19" w:rsidRPr="002015A5">
          <w:rPr>
            <w:rFonts w:ascii="Times New Roman" w:hAnsi="Times New Roman" w:cs="Times New Roman"/>
            <w:sz w:val="24"/>
            <w:szCs w:val="24"/>
          </w:rPr>
          <w:t>60 кг</w:t>
        </w:r>
      </w:smartTag>
      <w:r w:rsidR="00673A19" w:rsidRPr="002015A5">
        <w:rPr>
          <w:rFonts w:ascii="Times New Roman" w:hAnsi="Times New Roman" w:cs="Times New Roman"/>
          <w:sz w:val="24"/>
          <w:szCs w:val="24"/>
        </w:rPr>
        <w:t xml:space="preserve"> макулатуры спасает одно дерево</w:t>
      </w:r>
      <w:r>
        <w:rPr>
          <w:rFonts w:ascii="Times New Roman" w:hAnsi="Times New Roman" w:cs="Times New Roman"/>
          <w:sz w:val="24"/>
          <w:szCs w:val="24"/>
        </w:rPr>
        <w:t>.</w:t>
      </w:r>
    </w:p>
    <w:p w:rsidR="00673A19" w:rsidRPr="002015A5" w:rsidRDefault="00695D70"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 xml:space="preserve"> </w:t>
      </w:r>
      <w:r w:rsidR="00673A19" w:rsidRPr="002015A5">
        <w:rPr>
          <w:rFonts w:ascii="Times New Roman" w:hAnsi="Times New Roman" w:cs="Times New Roman"/>
          <w:sz w:val="24"/>
          <w:szCs w:val="24"/>
        </w:rPr>
        <w:t xml:space="preserve">30 т макулатуры спасает </w:t>
      </w:r>
      <w:smartTag w:uri="urn:schemas-microsoft-com:office:smarttags" w:element="metricconverter">
        <w:smartTagPr>
          <w:attr w:name="ProductID" w:val="1 га"/>
        </w:smartTagPr>
        <w:r w:rsidR="00673A19" w:rsidRPr="002015A5">
          <w:rPr>
            <w:rFonts w:ascii="Times New Roman" w:hAnsi="Times New Roman" w:cs="Times New Roman"/>
            <w:sz w:val="24"/>
            <w:szCs w:val="24"/>
          </w:rPr>
          <w:t>1 га</w:t>
        </w:r>
      </w:smartTag>
      <w:r w:rsidR="00673A19" w:rsidRPr="002015A5">
        <w:rPr>
          <w:rFonts w:ascii="Times New Roman" w:hAnsi="Times New Roman" w:cs="Times New Roman"/>
          <w:sz w:val="24"/>
          <w:szCs w:val="24"/>
        </w:rPr>
        <w:t xml:space="preserve"> леса</w:t>
      </w:r>
      <w:r w:rsidR="002015A5">
        <w:rPr>
          <w:rFonts w:ascii="Times New Roman" w:hAnsi="Times New Roman" w:cs="Times New Roman"/>
          <w:sz w:val="24"/>
          <w:szCs w:val="24"/>
        </w:rPr>
        <w:t>.</w:t>
      </w:r>
    </w:p>
    <w:p w:rsidR="00673A19" w:rsidRPr="002015A5" w:rsidRDefault="00695D70"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 xml:space="preserve"> </w:t>
      </w:r>
      <w:r w:rsidR="00673A19" w:rsidRPr="002015A5">
        <w:rPr>
          <w:rFonts w:ascii="Times New Roman" w:hAnsi="Times New Roman" w:cs="Times New Roman"/>
          <w:sz w:val="24"/>
          <w:szCs w:val="24"/>
        </w:rPr>
        <w:t>1 т макулатуры экономит 1000 квт/ч электроэнергии</w:t>
      </w:r>
      <w:r w:rsidR="002015A5">
        <w:rPr>
          <w:rFonts w:ascii="Times New Roman" w:hAnsi="Times New Roman" w:cs="Times New Roman"/>
          <w:sz w:val="24"/>
          <w:szCs w:val="24"/>
        </w:rPr>
        <w:t>.</w:t>
      </w:r>
    </w:p>
    <w:p w:rsidR="00673A19" w:rsidRPr="002015A5" w:rsidRDefault="00695D70"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 xml:space="preserve"> </w:t>
      </w:r>
      <w:r w:rsidR="00673A19" w:rsidRPr="002015A5">
        <w:rPr>
          <w:rFonts w:ascii="Times New Roman" w:hAnsi="Times New Roman" w:cs="Times New Roman"/>
          <w:sz w:val="24"/>
          <w:szCs w:val="24"/>
        </w:rPr>
        <w:t xml:space="preserve">1 т макулатуры экономит </w:t>
      </w:r>
      <w:smartTag w:uri="urn:schemas-microsoft-com:office:smarttags" w:element="metricconverter">
        <w:smartTagPr>
          <w:attr w:name="ProductID" w:val="200 м"/>
        </w:smartTagPr>
        <w:r w:rsidR="00673A19" w:rsidRPr="002015A5">
          <w:rPr>
            <w:rFonts w:ascii="Times New Roman" w:hAnsi="Times New Roman" w:cs="Times New Roman"/>
            <w:sz w:val="24"/>
            <w:szCs w:val="24"/>
          </w:rPr>
          <w:t>200 м</w:t>
        </w:r>
      </w:smartTag>
      <w:r w:rsidR="00673A19" w:rsidRPr="002015A5">
        <w:rPr>
          <w:rFonts w:ascii="Times New Roman" w:hAnsi="Times New Roman" w:cs="Times New Roman"/>
          <w:sz w:val="24"/>
          <w:szCs w:val="24"/>
        </w:rPr>
        <w:t>. куб. воды</w:t>
      </w:r>
      <w:r w:rsidR="002015A5">
        <w:rPr>
          <w:rFonts w:ascii="Times New Roman" w:hAnsi="Times New Roman" w:cs="Times New Roman"/>
          <w:sz w:val="24"/>
          <w:szCs w:val="24"/>
        </w:rPr>
        <w:t>.</w:t>
      </w:r>
    </w:p>
    <w:p w:rsidR="00673A19" w:rsidRPr="002015A5" w:rsidRDefault="00695D70"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 xml:space="preserve"> </w:t>
      </w:r>
      <w:r w:rsidR="00673A19" w:rsidRPr="002015A5">
        <w:rPr>
          <w:rFonts w:ascii="Times New Roman" w:hAnsi="Times New Roman" w:cs="Times New Roman"/>
          <w:sz w:val="24"/>
          <w:szCs w:val="24"/>
        </w:rPr>
        <w:t>1 т макулатуры дает 2500 ученических тетрадей</w:t>
      </w:r>
      <w:r w:rsidR="002015A5">
        <w:rPr>
          <w:rFonts w:ascii="Times New Roman" w:hAnsi="Times New Roman" w:cs="Times New Roman"/>
          <w:sz w:val="24"/>
          <w:szCs w:val="24"/>
        </w:rPr>
        <w:t>.</w:t>
      </w:r>
    </w:p>
    <w:p w:rsidR="00673A19" w:rsidRPr="002015A5" w:rsidRDefault="00695D70"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 xml:space="preserve"> </w:t>
      </w:r>
      <w:r w:rsidR="00673A19" w:rsidRPr="002015A5">
        <w:rPr>
          <w:rFonts w:ascii="Times New Roman" w:hAnsi="Times New Roman" w:cs="Times New Roman"/>
          <w:sz w:val="24"/>
          <w:szCs w:val="24"/>
        </w:rPr>
        <w:t>Использование макулатуры для производства бумаги на 75% уменьшает загрязнение воздуха и позволяет сэкономить до 40% воды!</w:t>
      </w:r>
    </w:p>
    <w:p w:rsidR="00673A19" w:rsidRPr="002015A5" w:rsidRDefault="00695D70"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 xml:space="preserve"> </w:t>
      </w:r>
      <w:r w:rsidR="00673A19" w:rsidRPr="002015A5">
        <w:rPr>
          <w:rFonts w:ascii="Times New Roman" w:hAnsi="Times New Roman" w:cs="Times New Roman"/>
          <w:sz w:val="24"/>
          <w:szCs w:val="24"/>
        </w:rPr>
        <w:t>Не выбрасывайте использованную бумагу – собирайте и сдавайте макулатуру!</w:t>
      </w:r>
    </w:p>
    <w:p w:rsidR="00673A19" w:rsidRPr="002015A5"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Ваша школа собрала за год 15т макулатуры.</w:t>
      </w:r>
    </w:p>
    <w:p w:rsidR="00673A19" w:rsidRPr="002015A5"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Сколько деревьев сохранили школьники?</w:t>
      </w:r>
    </w:p>
    <w:p w:rsidR="00673A19" w:rsidRPr="002015A5"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Сколько ученических тетрадей можно изготовить из этой макулатуры?</w:t>
      </w:r>
    </w:p>
    <w:p w:rsidR="00673A19"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Сколько воды и электроэнергии будет сэкономлено?</w:t>
      </w:r>
    </w:p>
    <w:p w:rsidR="002015A5" w:rsidRPr="002015A5" w:rsidRDefault="002015A5" w:rsidP="002015A5">
      <w:pPr>
        <w:pStyle w:val="afe"/>
        <w:jc w:val="both"/>
        <w:rPr>
          <w:rFonts w:ascii="Times New Roman" w:hAnsi="Times New Roman" w:cs="Times New Roman"/>
          <w:sz w:val="24"/>
          <w:szCs w:val="24"/>
        </w:rPr>
      </w:pPr>
    </w:p>
    <w:p w:rsidR="002015A5" w:rsidRPr="002015A5" w:rsidRDefault="002015A5" w:rsidP="002015A5">
      <w:pPr>
        <w:pStyle w:val="afe"/>
        <w:jc w:val="both"/>
        <w:rPr>
          <w:rFonts w:ascii="Times New Roman" w:hAnsi="Times New Roman" w:cs="Times New Roman"/>
          <w:sz w:val="24"/>
          <w:szCs w:val="24"/>
        </w:rPr>
      </w:pPr>
    </w:p>
    <w:p w:rsidR="00673A19" w:rsidRPr="00197566" w:rsidRDefault="00673A19" w:rsidP="00197566">
      <w:pPr>
        <w:pStyle w:val="2"/>
        <w:jc w:val="center"/>
        <w:rPr>
          <w:rFonts w:ascii="Times New Roman" w:hAnsi="Times New Roman" w:cs="Times New Roman"/>
          <w:sz w:val="28"/>
          <w:szCs w:val="28"/>
        </w:rPr>
      </w:pPr>
      <w:bookmarkStart w:id="77" w:name="_Toc444439882"/>
      <w:r w:rsidRPr="00197566">
        <w:rPr>
          <w:rFonts w:ascii="Times New Roman" w:hAnsi="Times New Roman" w:cs="Times New Roman"/>
          <w:color w:val="0070C0"/>
          <w:sz w:val="28"/>
          <w:szCs w:val="28"/>
        </w:rPr>
        <w:t>9 класс</w:t>
      </w:r>
      <w:r w:rsidR="002015A5" w:rsidRPr="00197566">
        <w:rPr>
          <w:rFonts w:ascii="Times New Roman" w:hAnsi="Times New Roman" w:cs="Times New Roman"/>
          <w:color w:val="0070C0"/>
          <w:sz w:val="28"/>
          <w:szCs w:val="28"/>
        </w:rPr>
        <w:t>.</w:t>
      </w:r>
      <w:bookmarkEnd w:id="77"/>
    </w:p>
    <w:p w:rsidR="00DC6C36" w:rsidRDefault="00DC6C36" w:rsidP="002015A5">
      <w:pPr>
        <w:pStyle w:val="afe"/>
        <w:jc w:val="both"/>
        <w:rPr>
          <w:rFonts w:ascii="Times New Roman" w:hAnsi="Times New Roman" w:cs="Times New Roman"/>
          <w:sz w:val="24"/>
          <w:szCs w:val="24"/>
        </w:rPr>
      </w:pPr>
    </w:p>
    <w:p w:rsidR="00DC6C36" w:rsidRDefault="00DC6C36" w:rsidP="00DC6C36">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1.</w:t>
      </w:r>
      <w:r w:rsidRPr="002015A5">
        <w:rPr>
          <w:rFonts w:ascii="Times New Roman" w:hAnsi="Times New Roman" w:cs="Times New Roman"/>
          <w:sz w:val="24"/>
          <w:szCs w:val="24"/>
        </w:rPr>
        <w:t xml:space="preserve"> Разность между объёмом крови, прокачиваемой сердцем спортсмена и сердцем нетренированного человека – 18 л. А произведение этих объёмов равно 1008 л. Определите, каковы способности сердца тренированного человека. Ответ: 24 л/с. (Нормальный пульс человека – 60-80 ударов в минуту. Ритм современной музыки достигает 200-250 ударов в минуту. Жесткие ритмы стимулируют человека, вводят в состояние медитации, как шаманские бубны. Если слушать такую музыку по 10 часов в день, можно заработать язву желудка, расстройство психики и разбалансировку организма). </w:t>
      </w:r>
    </w:p>
    <w:p w:rsidR="002015A5" w:rsidRPr="002015A5" w:rsidRDefault="002015A5" w:rsidP="002015A5">
      <w:pPr>
        <w:pStyle w:val="afe"/>
        <w:jc w:val="both"/>
        <w:rPr>
          <w:rFonts w:ascii="Times New Roman" w:hAnsi="Times New Roman" w:cs="Times New Roman"/>
          <w:sz w:val="24"/>
          <w:szCs w:val="24"/>
        </w:rPr>
      </w:pPr>
    </w:p>
    <w:p w:rsidR="002015A5" w:rsidRDefault="00DC6C36" w:rsidP="002015A5">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2</w:t>
      </w:r>
      <w:r w:rsidR="002015A5" w:rsidRPr="00DC6C36">
        <w:rPr>
          <w:rFonts w:ascii="Times New Roman" w:hAnsi="Times New Roman" w:cs="Times New Roman"/>
          <w:b/>
          <w:color w:val="0070C0"/>
          <w:sz w:val="24"/>
          <w:szCs w:val="24"/>
        </w:rPr>
        <w:t>.</w:t>
      </w:r>
      <w:r w:rsidR="002015A5" w:rsidRPr="002015A5">
        <w:rPr>
          <w:rFonts w:ascii="Times New Roman" w:hAnsi="Times New Roman" w:cs="Times New Roman"/>
          <w:sz w:val="24"/>
          <w:szCs w:val="24"/>
        </w:rPr>
        <w:t xml:space="preserve"> Масса скелета взрослого человека 9 кг. Произведение массы воды, входящей в состав скелета, на массу твёрдых веществ, составляющих кости, на 31 меньше, чем разность квадратов их масс. Сколько воды входит в скелет взрослого человека?</w:t>
      </w:r>
    </w:p>
    <w:p w:rsidR="00DC6C36" w:rsidRDefault="00DC6C36" w:rsidP="002015A5">
      <w:pPr>
        <w:pStyle w:val="afe"/>
        <w:jc w:val="both"/>
        <w:rPr>
          <w:rFonts w:ascii="Times New Roman" w:hAnsi="Times New Roman" w:cs="Times New Roman"/>
          <w:sz w:val="24"/>
          <w:szCs w:val="24"/>
        </w:rPr>
      </w:pPr>
    </w:p>
    <w:p w:rsidR="00DC6C36" w:rsidRDefault="00DC6C36" w:rsidP="00DC6C36">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3.</w:t>
      </w:r>
      <w:r w:rsidRPr="002015A5">
        <w:rPr>
          <w:rFonts w:ascii="Times New Roman" w:hAnsi="Times New Roman" w:cs="Times New Roman"/>
          <w:sz w:val="24"/>
          <w:szCs w:val="24"/>
        </w:rPr>
        <w:t xml:space="preserve"> Капилляр имеет радиус 0,005 мм, радиус среза волоса 0,15 мм. Найти площадь поперечного сечения капилляра и волоса.</w:t>
      </w:r>
    </w:p>
    <w:p w:rsidR="002015A5" w:rsidRDefault="002015A5" w:rsidP="002015A5">
      <w:pPr>
        <w:pStyle w:val="afe"/>
        <w:jc w:val="both"/>
        <w:rPr>
          <w:rFonts w:ascii="Times New Roman" w:hAnsi="Times New Roman" w:cs="Times New Roman"/>
          <w:sz w:val="24"/>
          <w:szCs w:val="24"/>
        </w:rPr>
      </w:pPr>
    </w:p>
    <w:p w:rsidR="002015A5" w:rsidRPr="002015A5" w:rsidRDefault="00DC6C36" w:rsidP="002015A5">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4</w:t>
      </w:r>
      <w:r w:rsidR="00673A19" w:rsidRPr="00DC6C36">
        <w:rPr>
          <w:rFonts w:ascii="Times New Roman" w:hAnsi="Times New Roman" w:cs="Times New Roman"/>
          <w:b/>
          <w:color w:val="0070C0"/>
          <w:sz w:val="24"/>
          <w:szCs w:val="24"/>
        </w:rPr>
        <w:t>.</w:t>
      </w:r>
      <w:r w:rsidR="00673A19" w:rsidRPr="002015A5">
        <w:rPr>
          <w:rFonts w:ascii="Times New Roman" w:hAnsi="Times New Roman" w:cs="Times New Roman"/>
          <w:sz w:val="24"/>
          <w:szCs w:val="24"/>
        </w:rPr>
        <w:t xml:space="preserve"> В упаковке 100 таблеток поливитаминов. Они содержат </w:t>
      </w:r>
      <w:smartTag w:uri="urn:schemas-microsoft-com:office:smarttags" w:element="metricconverter">
        <w:smartTagPr>
          <w:attr w:name="ProductID" w:val="8 г"/>
        </w:smartTagPr>
        <w:r w:rsidR="00673A19" w:rsidRPr="002015A5">
          <w:rPr>
            <w:rFonts w:ascii="Times New Roman" w:hAnsi="Times New Roman" w:cs="Times New Roman"/>
            <w:sz w:val="24"/>
            <w:szCs w:val="24"/>
          </w:rPr>
          <w:t>8 г</w:t>
        </w:r>
      </w:smartTag>
      <w:r w:rsidR="00673A19" w:rsidRPr="002015A5">
        <w:rPr>
          <w:rFonts w:ascii="Times New Roman" w:hAnsi="Times New Roman" w:cs="Times New Roman"/>
          <w:sz w:val="24"/>
          <w:szCs w:val="24"/>
        </w:rPr>
        <w:t xml:space="preserve"> витамина С. Сколько нужно таблеток поливитаминов, чтобы принять </w:t>
      </w:r>
      <w:smartTag w:uri="urn:schemas-microsoft-com:office:smarttags" w:element="metricconverter">
        <w:smartTagPr>
          <w:attr w:name="ProductID" w:val="72 г"/>
        </w:smartTagPr>
        <w:r w:rsidR="00673A19" w:rsidRPr="002015A5">
          <w:rPr>
            <w:rFonts w:ascii="Times New Roman" w:hAnsi="Times New Roman" w:cs="Times New Roman"/>
            <w:sz w:val="24"/>
            <w:szCs w:val="24"/>
          </w:rPr>
          <w:t>72 г</w:t>
        </w:r>
      </w:smartTag>
      <w:r w:rsidR="00673A19" w:rsidRPr="002015A5">
        <w:rPr>
          <w:rFonts w:ascii="Times New Roman" w:hAnsi="Times New Roman" w:cs="Times New Roman"/>
          <w:sz w:val="24"/>
          <w:szCs w:val="24"/>
        </w:rPr>
        <w:t xml:space="preserve"> витамина С?(Витамин С активизирует иммунную систему, способствуя повышению устойчивости организма к воздействию неблагоприятных факторов внешней среды.)</w:t>
      </w:r>
    </w:p>
    <w:p w:rsidR="002015A5" w:rsidRPr="002015A5" w:rsidRDefault="002015A5" w:rsidP="002015A5">
      <w:pPr>
        <w:pStyle w:val="afe"/>
        <w:jc w:val="both"/>
        <w:rPr>
          <w:rFonts w:ascii="Times New Roman" w:hAnsi="Times New Roman" w:cs="Times New Roman"/>
          <w:sz w:val="24"/>
          <w:szCs w:val="24"/>
        </w:rPr>
      </w:pPr>
    </w:p>
    <w:p w:rsidR="00673A19" w:rsidRDefault="00DC6C36" w:rsidP="002015A5">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5</w:t>
      </w:r>
      <w:r w:rsidR="00673A19" w:rsidRPr="00DC6C36">
        <w:rPr>
          <w:rFonts w:ascii="Times New Roman" w:hAnsi="Times New Roman" w:cs="Times New Roman"/>
          <w:b/>
          <w:color w:val="0070C0"/>
          <w:sz w:val="24"/>
          <w:szCs w:val="24"/>
        </w:rPr>
        <w:t>.</w:t>
      </w:r>
      <w:r w:rsidR="00673A19" w:rsidRPr="002015A5">
        <w:rPr>
          <w:rFonts w:ascii="Times New Roman" w:hAnsi="Times New Roman" w:cs="Times New Roman"/>
          <w:sz w:val="24"/>
          <w:szCs w:val="24"/>
        </w:rPr>
        <w:t xml:space="preserve"> Сумма квадратов цифр двузначного числа равна 25. Если к этому числу прибавить 9, то получится число, записанное теми же цифрами, но в обратном порядке. Найдите это число, и вы узнаете, какую талию должна была иметь фрейлина Екатерины Медичи.</w:t>
      </w:r>
    </w:p>
    <w:p w:rsidR="00A73B00" w:rsidRDefault="00A73B00" w:rsidP="00A73B00">
      <w:pPr>
        <w:pStyle w:val="afe"/>
        <w:jc w:val="both"/>
        <w:rPr>
          <w:rFonts w:ascii="Times New Roman" w:hAnsi="Times New Roman" w:cs="Times New Roman"/>
          <w:sz w:val="24"/>
          <w:szCs w:val="24"/>
        </w:rPr>
      </w:pPr>
    </w:p>
    <w:p w:rsidR="00A73B00" w:rsidRDefault="00A73B00" w:rsidP="00A73B00">
      <w:pPr>
        <w:pStyle w:val="afe"/>
        <w:jc w:val="both"/>
        <w:rPr>
          <w:rFonts w:ascii="Times New Roman" w:hAnsi="Times New Roman" w:cs="Times New Roman"/>
          <w:sz w:val="24"/>
          <w:szCs w:val="24"/>
        </w:rPr>
      </w:pPr>
      <w:r w:rsidRPr="00A73B00">
        <w:rPr>
          <w:rFonts w:ascii="Times New Roman" w:hAnsi="Times New Roman" w:cs="Times New Roman"/>
          <w:b/>
          <w:color w:val="0070C0"/>
          <w:sz w:val="24"/>
          <w:szCs w:val="24"/>
        </w:rPr>
        <w:t>6.</w:t>
      </w:r>
      <w:r w:rsidRPr="00A73B00">
        <w:rPr>
          <w:rFonts w:ascii="Times New Roman" w:hAnsi="Times New Roman" w:cs="Times New Roman"/>
          <w:color w:val="0070C0"/>
          <w:sz w:val="24"/>
          <w:szCs w:val="24"/>
        </w:rPr>
        <w:t xml:space="preserve"> </w:t>
      </w:r>
      <w:r w:rsidRPr="00DC6C36">
        <w:rPr>
          <w:rFonts w:ascii="Times New Roman" w:hAnsi="Times New Roman" w:cs="Times New Roman"/>
          <w:sz w:val="24"/>
          <w:szCs w:val="24"/>
        </w:rPr>
        <w:t>Докажите, что при всех допустимых значениях переменных значения выражения не зависит от  значения переменных.</w:t>
      </w:r>
    </w:p>
    <w:p w:rsidR="004317F1" w:rsidRDefault="004317F1" w:rsidP="00A73B00">
      <w:pPr>
        <w:pStyle w:val="afe"/>
        <w:jc w:val="both"/>
        <w:rPr>
          <w:rFonts w:ascii="Times New Roman" w:hAnsi="Times New Roman" w:cs="Times New Roman"/>
          <w:sz w:val="24"/>
          <w:szCs w:val="24"/>
        </w:rPr>
      </w:pPr>
    </w:p>
    <w:p w:rsidR="004317F1" w:rsidRPr="00DC6C36" w:rsidRDefault="004317F1" w:rsidP="00A73B00">
      <w:pPr>
        <w:pStyle w:val="afe"/>
        <w:jc w:val="both"/>
        <w:rPr>
          <w:rFonts w:ascii="Times New Roman" w:hAnsi="Times New Roman" w:cs="Times New Roman"/>
          <w:sz w:val="24"/>
          <w:szCs w:val="24"/>
        </w:rPr>
      </w:pPr>
    </w:p>
    <w:p w:rsidR="00A73B00" w:rsidRPr="00DC6C36" w:rsidRDefault="00B322AD" w:rsidP="004317F1">
      <w:pPr>
        <w:pStyle w:val="afe"/>
        <w:rPr>
          <w:rFonts w:ascii="Times New Roman" w:hAnsi="Times New Roman" w:cs="Times New Roman"/>
          <w:sz w:val="24"/>
          <w:szCs w:val="24"/>
        </w:rPr>
      </w:pPr>
      <w:r>
        <w:rPr>
          <w:rFonts w:ascii="Times New Roman" w:hAnsi="Times New Roman" w:cs="Times New Roman"/>
          <w:noProof/>
          <w:sz w:val="24"/>
          <w:szCs w:val="24"/>
          <w:lang w:eastAsia="ru-RU"/>
        </w:rPr>
        <w:lastRenderedPageBreak/>
        <w:pict>
          <v:group id="Группа 5240" o:spid="_x0000_s1370" style="position:absolute;margin-left:-91.6pt;margin-top:-44.3pt;width:603pt;height:895.3pt;z-index:252018688"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">
            <v:rect id="_x0000_s1372"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C0MYA&#10;AADdAAAADwAAAGRycy9kb3ducmV2LnhtbESPT2vCQBTE70K/w/IK3nTjv1JSVymiIJ6qhkpvj+zr&#10;Jjb7NmRXE799VxA8DjPzG2a+7GwlrtT40rGC0TABQZw7XbJRkB03g3cQPiBrrByTght5WC5eenNM&#10;tWt5T9dDMCJC2KeooAihTqX0eUEW/dDVxNH7dY3FEGVjpG6wjXBbyXGSvEmLJceFAmtaFZT/HS5W&#10;wVnrNbebnZmcvk/m6/yT1fvZWqn+a/f5ASJQF57hR3urFczG0xHc38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YC0MYAAADdAAAADwAAAAAAAAAAAAAAAACYAgAAZHJz&#10;L2Rvd25yZXYueG1sUEsFBgAAAAAEAAQA9QAAAIsDAAAAAA==&#10;" fillcolor="#9cf" stroked="f">
              <v:fill r:id="rId9" o:title="" type="pattern"/>
            </v:rect>
            <v:rect id="_x0000_s1371"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fsMMYA&#10;AADdAAAADwAAAGRycy9kb3ducmV2LnhtbESPQWvCQBSE7wX/w/IKvdWNwZSSZpUqqMVbo9DrI/uS&#10;Dc2+DdnVpP76rlDocZiZb5hiPdlOXGnwrWMFi3kCgrhyuuVGwfm0e34F4QOyxs4xKfghD+vV7KHA&#10;XLuRP+lahkZECPscFZgQ+lxKXxmy6OeuJ45e7QaLIcqhkXrAMcJtJ9MkeZEWW44LBnvaGqq+y4tV&#10;UGUbfz6M9e1rUR6T/TbblLvJKPX0OL2/gQg0hf/wX/tDK8jSZQr3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fsMMYAAADdAAAADwAAAAAAAAAAAAAAAACYAgAAZHJz&#10;L2Rvd25yZXYueG1sUEsFBgAAAAAEAAQA9QAAAIsDAAAAAA==&#10;" fillcolor="#9cf" strokecolor="red">
              <v:fill r:id="rId9" o:title="" type="pattern"/>
            </v:rect>
          </v:group>
        </w:pict>
      </w:r>
      <w:r w:rsidR="00A73B00" w:rsidRPr="00DC6C36">
        <w:rPr>
          <w:rFonts w:ascii="Times New Roman" w:hAnsi="Times New Roman" w:cs="Times New Roman"/>
          <w:sz w:val="24"/>
          <w:szCs w:val="24"/>
        </w:rPr>
        <w:t xml:space="preserve"> ( _____1_____ - _____1_____ )* а2 – 2 а2 b2 + b4</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а2 + 2аb + b2 а2 - 2аb + b2 </w:t>
      </w:r>
      <w:proofErr w:type="spellStart"/>
      <w:r w:rsidRPr="00DC6C36">
        <w:rPr>
          <w:rFonts w:ascii="Times New Roman" w:hAnsi="Times New Roman" w:cs="Times New Roman"/>
          <w:sz w:val="24"/>
          <w:szCs w:val="24"/>
        </w:rPr>
        <w:t>ab</w:t>
      </w:r>
      <w:proofErr w:type="spellEnd"/>
      <w:r w:rsidRPr="00DC6C36">
        <w:rPr>
          <w:rFonts w:ascii="Times New Roman" w:hAnsi="Times New Roman" w:cs="Times New Roman"/>
          <w:sz w:val="24"/>
          <w:szCs w:val="24"/>
        </w:rPr>
        <w:t xml:space="preserve">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Определите, у кого больше волос на голове. Если у Вас получилось – 5, то больше всего волос у брюнетов, если у Вас получилось 4, то больше всего волос у рыжих, если – 4, то самые волосатые блондины, а если – 2, то это шатены. </w:t>
      </w: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Ответ: -4, блондины. </w:t>
      </w:r>
    </w:p>
    <w:p w:rsidR="00A73B00" w:rsidRDefault="00A73B00" w:rsidP="00A73B00">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A73B00">
        <w:rPr>
          <w:rFonts w:ascii="Times New Roman" w:hAnsi="Times New Roman" w:cs="Times New Roman"/>
          <w:b/>
          <w:color w:val="0070C0"/>
          <w:sz w:val="24"/>
          <w:szCs w:val="24"/>
        </w:rPr>
        <w:t>7.</w:t>
      </w:r>
      <w:r w:rsidRPr="00A73B00">
        <w:rPr>
          <w:rFonts w:ascii="Times New Roman" w:hAnsi="Times New Roman" w:cs="Times New Roman"/>
          <w:color w:val="0070C0"/>
          <w:sz w:val="24"/>
          <w:szCs w:val="24"/>
        </w:rPr>
        <w:t xml:space="preserve"> </w:t>
      </w:r>
      <w:r w:rsidRPr="00DC6C36">
        <w:rPr>
          <w:rFonts w:ascii="Times New Roman" w:hAnsi="Times New Roman" w:cs="Times New Roman"/>
          <w:sz w:val="24"/>
          <w:szCs w:val="24"/>
        </w:rPr>
        <w:t xml:space="preserve">Дана геометрическая прогрессия. Найдите: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b7 = ½, q = ½, b1 -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b5 = 0,1, q = 1/10, b1 -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b1 = - 2, b4 = - 54, b5 - ?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Правильным ответом соответствуют вещества, которые губят вирус СПИДа при открытом воздействии.</w:t>
      </w: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32 – спирт, 1 000 – ацетон, – 32 – касторовое масло, 0,5 – гидрохлорид натрия, 2 – крем от загара, - 162 – эфир. Вирус погибает при нагревании до 57 градусов С, на поверхности кожи быстро разрушается под действием защитных </w:t>
      </w:r>
      <w:r>
        <w:rPr>
          <w:rFonts w:ascii="Times New Roman" w:hAnsi="Times New Roman" w:cs="Times New Roman"/>
          <w:sz w:val="24"/>
          <w:szCs w:val="24"/>
        </w:rPr>
        <w:t xml:space="preserve">ферментов организма и бактерий. </w:t>
      </w:r>
      <w:r w:rsidRPr="00DC6C36">
        <w:rPr>
          <w:rFonts w:ascii="Times New Roman" w:hAnsi="Times New Roman" w:cs="Times New Roman"/>
          <w:sz w:val="24"/>
          <w:szCs w:val="24"/>
        </w:rPr>
        <w:t>Ответ:32; 1000; 162; 0,5.</w:t>
      </w:r>
    </w:p>
    <w:p w:rsidR="00A73B00" w:rsidRPr="00DC6C36" w:rsidRDefault="00A73B00" w:rsidP="00A73B00">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A73B00">
        <w:rPr>
          <w:rFonts w:ascii="Times New Roman" w:hAnsi="Times New Roman" w:cs="Times New Roman"/>
          <w:b/>
          <w:color w:val="0070C0"/>
          <w:sz w:val="24"/>
          <w:szCs w:val="24"/>
        </w:rPr>
        <w:t>8.</w:t>
      </w:r>
      <w:r>
        <w:rPr>
          <w:rFonts w:ascii="Times New Roman" w:hAnsi="Times New Roman" w:cs="Times New Roman"/>
          <w:sz w:val="24"/>
          <w:szCs w:val="24"/>
        </w:rPr>
        <w:t xml:space="preserve"> </w:t>
      </w:r>
      <w:r w:rsidRPr="00DC6C36">
        <w:rPr>
          <w:rFonts w:ascii="Times New Roman" w:hAnsi="Times New Roman" w:cs="Times New Roman"/>
          <w:sz w:val="24"/>
          <w:szCs w:val="24"/>
        </w:rPr>
        <w:t xml:space="preserve">Не строя графики функций, определите </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Наибольшее значение функций наименьшее значение функций</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у = х2 + 2х -15; у = - х2 – х+12</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у = х2 - 4х -5; у = - х2 +3х+ 4</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у = 2х2 - 8х +3; у = -2 х2 +3х+ 5</w:t>
      </w: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у = - х2 +36</w:t>
      </w:r>
    </w:p>
    <w:p w:rsidR="00A73B00" w:rsidRPr="00DC6C36" w:rsidRDefault="00A73B00" w:rsidP="00A73B00">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Найденные значения соответствуют витаминам, которые необходимы организму:</w:t>
      </w:r>
      <w:r>
        <w:rPr>
          <w:rFonts w:ascii="Times New Roman" w:hAnsi="Times New Roman" w:cs="Times New Roman"/>
          <w:sz w:val="24"/>
          <w:szCs w:val="24"/>
        </w:rPr>
        <w:t xml:space="preserve"> </w:t>
      </w:r>
      <w:r w:rsidRPr="00DC6C36">
        <w:rPr>
          <w:rFonts w:ascii="Times New Roman" w:hAnsi="Times New Roman" w:cs="Times New Roman"/>
          <w:sz w:val="24"/>
          <w:szCs w:val="24"/>
        </w:rPr>
        <w:t>1 – Е; 25/4</w:t>
      </w:r>
      <w:r>
        <w:rPr>
          <w:rFonts w:ascii="Times New Roman" w:hAnsi="Times New Roman" w:cs="Times New Roman"/>
          <w:sz w:val="24"/>
          <w:szCs w:val="24"/>
        </w:rPr>
        <w:t xml:space="preserve"> </w:t>
      </w:r>
      <w:r w:rsidRPr="00DC6C36">
        <w:rPr>
          <w:rFonts w:ascii="Times New Roman" w:hAnsi="Times New Roman" w:cs="Times New Roman"/>
          <w:sz w:val="24"/>
          <w:szCs w:val="24"/>
        </w:rPr>
        <w:t xml:space="preserve">- В; </w:t>
      </w:r>
    </w:p>
    <w:p w:rsidR="00A73B00"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DC6C36">
        <w:rPr>
          <w:rFonts w:ascii="Times New Roman" w:hAnsi="Times New Roman" w:cs="Times New Roman"/>
          <w:sz w:val="24"/>
          <w:szCs w:val="24"/>
        </w:rPr>
        <w:t>16 – А; 36 –С; 2,5 – К; -5 –Д;</w:t>
      </w:r>
    </w:p>
    <w:p w:rsidR="00A73B00" w:rsidRPr="00DC6C36" w:rsidRDefault="00A73B00" w:rsidP="00A73B00">
      <w:pPr>
        <w:pStyle w:val="afe"/>
        <w:jc w:val="both"/>
        <w:rPr>
          <w:rFonts w:ascii="Times New Roman" w:hAnsi="Times New Roman" w:cs="Times New Roman"/>
          <w:sz w:val="24"/>
          <w:szCs w:val="24"/>
        </w:rPr>
      </w:pP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Комментарий учителя:</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Витамин А – необходим для красоты кожи, зрения, иммунитета.</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печень, масло, морковь, зелёный лук, помидоры)</w:t>
      </w:r>
      <w:r>
        <w:rPr>
          <w:rFonts w:ascii="Times New Roman" w:hAnsi="Times New Roman" w:cs="Times New Roman"/>
          <w:sz w:val="24"/>
          <w:szCs w:val="24"/>
        </w:rPr>
        <w:t>.</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Витамин С - отвечает за иммунитет и стенки сосудов.</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 смородина, перец, лимон, апельсин, шиповник)</w:t>
      </w:r>
      <w:r>
        <w:rPr>
          <w:rFonts w:ascii="Times New Roman" w:hAnsi="Times New Roman" w:cs="Times New Roman"/>
          <w:sz w:val="24"/>
          <w:szCs w:val="24"/>
        </w:rPr>
        <w:t>.</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Витамин Д – делает прочной костную ткань</w:t>
      </w:r>
      <w:r>
        <w:rPr>
          <w:rFonts w:ascii="Times New Roman" w:hAnsi="Times New Roman" w:cs="Times New Roman"/>
          <w:sz w:val="24"/>
          <w:szCs w:val="24"/>
        </w:rPr>
        <w:t xml:space="preserve"> </w:t>
      </w:r>
      <w:r w:rsidRPr="00DC6C36">
        <w:rPr>
          <w:rFonts w:ascii="Times New Roman" w:hAnsi="Times New Roman" w:cs="Times New Roman"/>
          <w:sz w:val="24"/>
          <w:szCs w:val="24"/>
        </w:rPr>
        <w:t>(печень, масло)</w:t>
      </w:r>
      <w:r>
        <w:rPr>
          <w:rFonts w:ascii="Times New Roman" w:hAnsi="Times New Roman" w:cs="Times New Roman"/>
          <w:sz w:val="24"/>
          <w:szCs w:val="24"/>
        </w:rPr>
        <w:t>.</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Витамин Е - природный антиоксидант(бобовые, растительное масло)</w:t>
      </w:r>
      <w:r>
        <w:rPr>
          <w:rFonts w:ascii="Times New Roman" w:hAnsi="Times New Roman" w:cs="Times New Roman"/>
          <w:sz w:val="24"/>
          <w:szCs w:val="24"/>
        </w:rPr>
        <w:t>.</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Витамин В1 – источник оптимизма(крупа, мясо, молоко)</w:t>
      </w:r>
      <w:r>
        <w:rPr>
          <w:rFonts w:ascii="Times New Roman" w:hAnsi="Times New Roman" w:cs="Times New Roman"/>
          <w:sz w:val="24"/>
          <w:szCs w:val="24"/>
        </w:rPr>
        <w:t>.</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Витамин В2 – необходим для хорошего зрения(молоко)</w:t>
      </w:r>
      <w:r>
        <w:rPr>
          <w:rFonts w:ascii="Times New Roman" w:hAnsi="Times New Roman" w:cs="Times New Roman"/>
          <w:sz w:val="24"/>
          <w:szCs w:val="24"/>
        </w:rPr>
        <w:t>.</w:t>
      </w:r>
    </w:p>
    <w:p w:rsidR="00A73B00" w:rsidRPr="00DC6C36" w:rsidRDefault="00A73B00" w:rsidP="00A73B00">
      <w:pPr>
        <w:pStyle w:val="afe"/>
        <w:jc w:val="both"/>
        <w:rPr>
          <w:rFonts w:ascii="Times New Roman" w:hAnsi="Times New Roman" w:cs="Times New Roman"/>
          <w:sz w:val="24"/>
          <w:szCs w:val="24"/>
        </w:rPr>
      </w:pPr>
      <w:r w:rsidRPr="00DC6C36">
        <w:rPr>
          <w:rFonts w:ascii="Times New Roman" w:hAnsi="Times New Roman" w:cs="Times New Roman"/>
          <w:sz w:val="24"/>
          <w:szCs w:val="24"/>
        </w:rPr>
        <w:t>Витамин В6 – источник спокойствия ( бананы, сыр, перец, мясо)</w:t>
      </w:r>
      <w:r>
        <w:rPr>
          <w:rFonts w:ascii="Times New Roman" w:hAnsi="Times New Roman" w:cs="Times New Roman"/>
          <w:sz w:val="24"/>
          <w:szCs w:val="24"/>
        </w:rPr>
        <w:t>.</w:t>
      </w:r>
    </w:p>
    <w:p w:rsidR="00A73B00" w:rsidRPr="00DC6C36" w:rsidRDefault="00A73B00" w:rsidP="00A73B00">
      <w:pPr>
        <w:pStyle w:val="afe"/>
        <w:jc w:val="both"/>
        <w:rPr>
          <w:rFonts w:ascii="Times New Roman" w:hAnsi="Times New Roman" w:cs="Times New Roman"/>
          <w:sz w:val="24"/>
          <w:szCs w:val="24"/>
        </w:rPr>
      </w:pPr>
    </w:p>
    <w:p w:rsidR="002015A5" w:rsidRPr="002015A5" w:rsidRDefault="002015A5" w:rsidP="002015A5">
      <w:pPr>
        <w:pStyle w:val="afe"/>
        <w:jc w:val="both"/>
        <w:rPr>
          <w:rFonts w:ascii="Times New Roman" w:hAnsi="Times New Roman" w:cs="Times New Roman"/>
          <w:sz w:val="24"/>
          <w:szCs w:val="24"/>
        </w:rPr>
      </w:pPr>
    </w:p>
    <w:p w:rsidR="00DC6C36" w:rsidRPr="002015A5" w:rsidRDefault="00DC6C36" w:rsidP="002015A5">
      <w:pPr>
        <w:pStyle w:val="afe"/>
        <w:jc w:val="both"/>
        <w:rPr>
          <w:rFonts w:ascii="Times New Roman" w:hAnsi="Times New Roman" w:cs="Times New Roman"/>
          <w:sz w:val="24"/>
          <w:szCs w:val="24"/>
        </w:rPr>
      </w:pPr>
    </w:p>
    <w:p w:rsidR="00673A19" w:rsidRPr="002015A5" w:rsidRDefault="00673A19" w:rsidP="002015A5">
      <w:pPr>
        <w:pStyle w:val="afe"/>
        <w:jc w:val="both"/>
        <w:rPr>
          <w:rFonts w:ascii="Times New Roman" w:hAnsi="Times New Roman" w:cs="Times New Roman"/>
          <w:sz w:val="24"/>
          <w:szCs w:val="24"/>
        </w:rPr>
      </w:pPr>
    </w:p>
    <w:p w:rsidR="00673A19" w:rsidRPr="00DC6C36" w:rsidRDefault="00673A19" w:rsidP="00197566">
      <w:pPr>
        <w:pStyle w:val="afe"/>
        <w:jc w:val="center"/>
        <w:outlineLvl w:val="1"/>
        <w:rPr>
          <w:rFonts w:ascii="Times New Roman" w:hAnsi="Times New Roman" w:cs="Times New Roman"/>
          <w:b/>
          <w:color w:val="0070C0"/>
          <w:sz w:val="28"/>
          <w:szCs w:val="28"/>
        </w:rPr>
      </w:pPr>
      <w:bookmarkStart w:id="78" w:name="_Toc444439883"/>
      <w:r w:rsidRPr="00DC6C36">
        <w:rPr>
          <w:rFonts w:ascii="Times New Roman" w:hAnsi="Times New Roman" w:cs="Times New Roman"/>
          <w:b/>
          <w:color w:val="0070C0"/>
          <w:sz w:val="28"/>
          <w:szCs w:val="28"/>
        </w:rPr>
        <w:t>10 класс</w:t>
      </w:r>
      <w:r w:rsidR="00DC6C36" w:rsidRPr="00DC6C36">
        <w:rPr>
          <w:rFonts w:ascii="Times New Roman" w:hAnsi="Times New Roman" w:cs="Times New Roman"/>
          <w:b/>
          <w:color w:val="0070C0"/>
          <w:sz w:val="28"/>
          <w:szCs w:val="28"/>
        </w:rPr>
        <w:t>.</w:t>
      </w:r>
      <w:bookmarkEnd w:id="78"/>
    </w:p>
    <w:p w:rsidR="00DC6C36" w:rsidRPr="002015A5" w:rsidRDefault="00DC6C36" w:rsidP="002015A5">
      <w:pPr>
        <w:pStyle w:val="afe"/>
        <w:jc w:val="both"/>
        <w:rPr>
          <w:rFonts w:ascii="Times New Roman" w:hAnsi="Times New Roman" w:cs="Times New Roman"/>
          <w:sz w:val="24"/>
          <w:szCs w:val="24"/>
        </w:rPr>
      </w:pPr>
    </w:p>
    <w:p w:rsidR="00673A19" w:rsidRPr="002015A5" w:rsidRDefault="00DC6C36" w:rsidP="002015A5">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1.</w:t>
      </w:r>
      <w:r>
        <w:rPr>
          <w:rFonts w:ascii="Times New Roman" w:hAnsi="Times New Roman" w:cs="Times New Roman"/>
          <w:sz w:val="24"/>
          <w:szCs w:val="24"/>
        </w:rPr>
        <w:t xml:space="preserve"> </w:t>
      </w:r>
      <w:r w:rsidR="00673A19" w:rsidRPr="002015A5">
        <w:rPr>
          <w:rFonts w:ascii="Times New Roman" w:hAnsi="Times New Roman" w:cs="Times New Roman"/>
          <w:sz w:val="24"/>
          <w:szCs w:val="24"/>
        </w:rPr>
        <w:t>Найдите сумму корней данных уравнений и узнайте, какой элемент наиболее эффективно предупреждает развитие кариеса.</w:t>
      </w:r>
    </w:p>
    <w:p w:rsidR="00673A19" w:rsidRPr="002015A5"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(2х² + 3)² - 12 (2х² + 3) + 11 = 0</w:t>
      </w:r>
    </w:p>
    <w:p w:rsidR="00673A19" w:rsidRPr="002015A5"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(у² - 2у)² - 2(у² - 2у) = 0</w:t>
      </w:r>
    </w:p>
    <w:p w:rsidR="00673A19" w:rsidRPr="002015A5"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(х² + х - 1)(х² + х + 2) = 40</w:t>
      </w:r>
    </w:p>
    <w:p w:rsidR="00673A19" w:rsidRPr="002015A5" w:rsidRDefault="00B322AD" w:rsidP="002015A5">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108" o:spid="_x0000_s1367" style="position:absolute;left:0;text-align:left;margin-left:-85.05pt;margin-top:105.25pt;width:603pt;height:895.3pt;z-index:251785216"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">
            <v:rect id="_x0000_s1369"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Nd8IA&#10;AADcAAAADwAAAGRycy9kb3ducmV2LnhtbERPS4vCMBC+L/gfwgje1tSVXbQaRRYF2dP6QPE2NGNa&#10;bSalibb+e7Ow4G0+vudM560txZ1qXzhWMOgnIIgzpws2Cva71fsIhA/IGkvHpOBBHuazztsUU+0a&#10;3tB9G4yIIexTVJCHUKVS+iwni77vKuLInV1tMURYG6lrbGK4LeVHknxJiwXHhhwr+s4pu25vVsFF&#10;6yU3qx8zPB6O5vdy2lebz6VSvW67mIAI1IaX+N+91nF+Moa/Z+IF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o13wgAAANwAAAAPAAAAAAAAAAAAAAAAAJgCAABkcnMvZG93&#10;bnJldi54bWxQSwUGAAAAAAQABAD1AAAAhwMAAAAA&#10;" fillcolor="#9cf" stroked="f">
              <v:fill r:id="rId9" o:title="" type="pattern"/>
            </v:rect>
            <v:rect id="_x0000_s1368"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44lcQA&#10;AADcAAAADwAAAGRycy9kb3ducmV2LnhtbESPQWvCQBCF74X+h2WE3uomBUVSV1FBW7yZCr0O2TEb&#10;mp0N2dVEf33nUOhthvfmvW+W69G36kZ9bAIbyKcZKOIq2IZrA+ev/esCVEzIFtvAZOBOEdar56cl&#10;FjYMfKJbmWolIRwLNOBS6gqtY+XIY5yGjli0S+g9Jln7WtseBwn3rX7Lsrn22LA0OOxo56j6Ka/e&#10;QDXbxvPHcHl85+UxO+xm23I/OmNeJuPmHVSiMf2b/64/reDngi/PyAR6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OJXEAAAA3AAAAA8AAAAAAAAAAAAAAAAAmAIAAGRycy9k&#10;b3ducmV2LnhtbFBLBQYAAAAABAAEAPUAAACJAwAAAAA=&#10;" fillcolor="#9cf" strokecolor="red">
              <v:fill r:id="rId9" o:title="" type="pattern"/>
            </v:rect>
          </v:group>
        </w:pict>
      </w:r>
      <w:r w:rsidR="00673A19" w:rsidRPr="002015A5">
        <w:rPr>
          <w:rFonts w:ascii="Times New Roman" w:hAnsi="Times New Roman" w:cs="Times New Roman"/>
          <w:sz w:val="24"/>
          <w:szCs w:val="24"/>
        </w:rPr>
        <w:t>(2х² + х - 1)(2х² + х - 4) + 2 = 0</w:t>
      </w:r>
    </w:p>
    <w:p w:rsidR="00DC6C36" w:rsidRDefault="00B322AD" w:rsidP="002015A5">
      <w:pPr>
        <w:pStyle w:val="afe"/>
        <w:jc w:val="both"/>
        <w:rPr>
          <w:rFonts w:ascii="Times New Roman" w:hAnsi="Times New Roman" w:cs="Times New Roman"/>
          <w:sz w:val="24"/>
          <w:szCs w:val="24"/>
        </w:rPr>
      </w:pPr>
      <w:r w:rsidRPr="00B322AD">
        <w:rPr>
          <w:rFonts w:ascii="Times New Roman" w:hAnsi="Times New Roman" w:cs="Times New Roman"/>
          <w:b/>
          <w:noProof/>
          <w:color w:val="0070C0"/>
          <w:sz w:val="28"/>
          <w:szCs w:val="28"/>
          <w:lang w:eastAsia="ru-RU"/>
        </w:rPr>
        <w:lastRenderedPageBreak/>
        <w:pict>
          <v:group id="Группа 5228" o:spid="_x0000_s1364" style="position:absolute;left:0;text-align:left;margin-left:-85.5pt;margin-top:-56.9pt;width:603pt;height:895.3pt;z-index:251837440"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">
            <v:rect id="_x0000_s1366"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rdsYA&#10;AADdAAAADwAAAGRycy9kb3ducmV2LnhtbESPT2vCQBTE70K/w/IK3nTTFItGVylFofTkPxRvj+xz&#10;E82+DdnVpN++KxQ8DjPzG2a26Gwl7tT40rGCt2ECgjh3umSjYL9bDcYgfEDWWDkmBb/kYTF/6c0w&#10;067lDd23wYgIYZ+hgiKEOpPS5wVZ9ENXE0fv7BqLIcrGSN1gG+G2kmmSfEiLJceFAmv6Kii/bm9W&#10;wUXrJberH/N+PBzN+nLa15vRUqn+a/c5BRGoC8/wf/tbKxil6QQeb+IT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rdsYAAADdAAAADwAAAAAAAAAAAAAAAACYAgAAZHJz&#10;L2Rvd25yZXYueG1sUEsFBgAAAAAEAAQA9QAAAIsDAAAAAA==&#10;" fillcolor="#9cf" stroked="f">
              <v:fill r:id="rId9" o:title="" type="pattern"/>
            </v:rect>
            <v:rect id="_x0000_s1365"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kocIA&#10;AADdAAAADwAAAGRycy9kb3ducmV2LnhtbERPy4rCMBTdC/5DuII7TVU6SMcoo+ADd1OF2V6aa1Om&#10;uSlNtHW+frIQXB7Oe7XpbS0e1PrKsYLZNAFBXDhdcangetlPliB8QNZYOyYFT/KwWQ8HK8y06/ib&#10;HnkoRQxhn6ECE0KTSekLQxb91DXEkbu51mKIsC2lbrGL4baW8yT5kBYrjg0GG9oZKn7zu1VQpFt/&#10;PXa3v59Zfk4Ou3Sb73uj1HjUf32CCNSHt/jlPmkF6XwR98c38Qn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P6ShwgAAAN0AAAAPAAAAAAAAAAAAAAAAAJgCAABkcnMvZG93&#10;bnJldi54bWxQSwUGAAAAAAQABAD1AAAAhwMAAAAA&#10;" fillcolor="#9cf" strokecolor="red">
              <v:fill r:id="rId9" o:title="" type="pattern"/>
            </v:rect>
          </v:group>
        </w:pict>
      </w:r>
      <w:r w:rsidR="00673A19" w:rsidRPr="002015A5">
        <w:rPr>
          <w:rFonts w:ascii="Times New Roman" w:hAnsi="Times New Roman" w:cs="Times New Roman"/>
          <w:sz w:val="24"/>
          <w:szCs w:val="24"/>
        </w:rPr>
        <w:t xml:space="preserve">Сумма корней: 0 – хлор, </w:t>
      </w:r>
      <w:r w:rsidR="00DC6C36">
        <w:rPr>
          <w:rFonts w:ascii="Times New Roman" w:hAnsi="Times New Roman" w:cs="Times New Roman"/>
          <w:sz w:val="24"/>
          <w:szCs w:val="24"/>
        </w:rPr>
        <w:t>1 – фтор, 2 – медь, 3 – кальций.</w:t>
      </w:r>
    </w:p>
    <w:p w:rsidR="00DC6C36" w:rsidRPr="00DC6C36" w:rsidRDefault="00DC6C36" w:rsidP="00DC6C36">
      <w:pPr>
        <w:pStyle w:val="afe"/>
        <w:jc w:val="both"/>
        <w:rPr>
          <w:rFonts w:ascii="Times New Roman" w:hAnsi="Times New Roman" w:cs="Times New Roman"/>
          <w:sz w:val="24"/>
          <w:szCs w:val="24"/>
        </w:rPr>
      </w:pPr>
      <w:r w:rsidRPr="00DC6C36">
        <w:rPr>
          <w:rFonts w:ascii="Times New Roman" w:hAnsi="Times New Roman" w:cs="Times New Roman"/>
          <w:sz w:val="24"/>
          <w:szCs w:val="24"/>
        </w:rPr>
        <w:t>Комментарий учителя:</w:t>
      </w:r>
      <w:r>
        <w:rPr>
          <w:rFonts w:ascii="Times New Roman" w:hAnsi="Times New Roman" w:cs="Times New Roman"/>
          <w:sz w:val="24"/>
          <w:szCs w:val="24"/>
        </w:rPr>
        <w:t xml:space="preserve"> </w:t>
      </w:r>
    </w:p>
    <w:p w:rsidR="00DC6C36" w:rsidRPr="00DC6C36" w:rsidRDefault="00DC6C36" w:rsidP="00DC6C36">
      <w:pPr>
        <w:pStyle w:val="afe"/>
        <w:jc w:val="both"/>
        <w:rPr>
          <w:rFonts w:ascii="Times New Roman" w:hAnsi="Times New Roman" w:cs="Times New Roman"/>
          <w:sz w:val="24"/>
          <w:szCs w:val="24"/>
        </w:rPr>
      </w:pPr>
      <w:r w:rsidRPr="00DC6C36">
        <w:rPr>
          <w:rFonts w:ascii="Times New Roman" w:hAnsi="Times New Roman" w:cs="Times New Roman"/>
          <w:sz w:val="24"/>
          <w:szCs w:val="24"/>
        </w:rPr>
        <w:t>Препараты фтора изменяют структуру эмали зубов, делая её менее растворимой.</w:t>
      </w:r>
    </w:p>
    <w:p w:rsidR="00DC6C36" w:rsidRDefault="00DC6C36" w:rsidP="002015A5">
      <w:pPr>
        <w:pStyle w:val="afe"/>
        <w:jc w:val="both"/>
        <w:rPr>
          <w:rFonts w:ascii="Times New Roman" w:hAnsi="Times New Roman" w:cs="Times New Roman"/>
          <w:sz w:val="24"/>
          <w:szCs w:val="24"/>
        </w:rPr>
      </w:pPr>
      <w:r w:rsidRPr="00DC6C36">
        <w:rPr>
          <w:rFonts w:ascii="Times New Roman" w:hAnsi="Times New Roman" w:cs="Times New Roman"/>
          <w:sz w:val="24"/>
          <w:szCs w:val="24"/>
        </w:rPr>
        <w:t>Наибольшее количество фтора содержится в рыбе и морепродуктах, зерновых культурах, чае, печени, желтке куриного яйца, баранине</w:t>
      </w:r>
      <w:r>
        <w:rPr>
          <w:rFonts w:ascii="Times New Roman" w:hAnsi="Times New Roman" w:cs="Times New Roman"/>
          <w:sz w:val="24"/>
          <w:szCs w:val="24"/>
        </w:rPr>
        <w:t>.</w:t>
      </w:r>
    </w:p>
    <w:p w:rsidR="00673A19" w:rsidRPr="002015A5" w:rsidRDefault="00673A19" w:rsidP="002015A5">
      <w:pPr>
        <w:pStyle w:val="afe"/>
        <w:jc w:val="both"/>
        <w:rPr>
          <w:rFonts w:ascii="Times New Roman" w:hAnsi="Times New Roman" w:cs="Times New Roman"/>
          <w:sz w:val="24"/>
          <w:szCs w:val="24"/>
        </w:rPr>
      </w:pPr>
    </w:p>
    <w:p w:rsidR="00673A19" w:rsidRPr="002015A5" w:rsidRDefault="00673A19" w:rsidP="002015A5">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2.</w:t>
      </w:r>
      <w:r w:rsidRPr="002015A5">
        <w:rPr>
          <w:rFonts w:ascii="Times New Roman" w:hAnsi="Times New Roman" w:cs="Times New Roman"/>
          <w:sz w:val="24"/>
          <w:szCs w:val="24"/>
        </w:rPr>
        <w:t xml:space="preserve"> В природе очень много разнообразных белков</w:t>
      </w:r>
      <w:r w:rsidR="00DC6C36">
        <w:rPr>
          <w:rFonts w:ascii="Times New Roman" w:hAnsi="Times New Roman" w:cs="Times New Roman"/>
          <w:sz w:val="24"/>
          <w:szCs w:val="24"/>
        </w:rPr>
        <w:t>,</w:t>
      </w:r>
      <w:r w:rsidRPr="002015A5">
        <w:rPr>
          <w:rFonts w:ascii="Times New Roman" w:hAnsi="Times New Roman" w:cs="Times New Roman"/>
          <w:sz w:val="24"/>
          <w:szCs w:val="24"/>
        </w:rPr>
        <w:t xml:space="preserve"> в состав которых входят аминокислоты. Их всего 20. Математики подсчитали, что если из нескольких равных частей составить комбинации, в которых меняется только расположение частей, то число таких возможных комбинаций очень быстро возрастает. Так из трех частей, можно составить шесть комбинаций (1×2×3=6)</w:t>
      </w:r>
    </w:p>
    <w:p w:rsidR="00673A19" w:rsidRPr="002015A5"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Из пяти 120</w:t>
      </w:r>
      <w:r w:rsidR="00695D70" w:rsidRPr="002015A5">
        <w:rPr>
          <w:rFonts w:ascii="Times New Roman" w:hAnsi="Times New Roman" w:cs="Times New Roman"/>
          <w:sz w:val="24"/>
          <w:szCs w:val="24"/>
        </w:rPr>
        <w:t xml:space="preserve"> </w:t>
      </w:r>
      <w:r w:rsidRPr="002015A5">
        <w:rPr>
          <w:rFonts w:ascii="Times New Roman" w:hAnsi="Times New Roman" w:cs="Times New Roman"/>
          <w:sz w:val="24"/>
          <w:szCs w:val="24"/>
        </w:rPr>
        <w:t>5! = 1×2×3×4×5=120. Сколько комбинаций можно составить из 6; 7; 8 частей?</w:t>
      </w:r>
    </w:p>
    <w:p w:rsidR="00DC6C36" w:rsidRDefault="00DC6C36" w:rsidP="002015A5">
      <w:pPr>
        <w:pStyle w:val="afe"/>
        <w:jc w:val="both"/>
        <w:rPr>
          <w:rFonts w:ascii="Times New Roman" w:hAnsi="Times New Roman" w:cs="Times New Roman"/>
          <w:sz w:val="24"/>
          <w:szCs w:val="24"/>
        </w:rPr>
      </w:pPr>
    </w:p>
    <w:p w:rsidR="00673A19" w:rsidRDefault="00673A19" w:rsidP="00197566">
      <w:pPr>
        <w:pStyle w:val="afe"/>
        <w:jc w:val="center"/>
        <w:outlineLvl w:val="1"/>
        <w:rPr>
          <w:rFonts w:ascii="Times New Roman" w:hAnsi="Times New Roman" w:cs="Times New Roman"/>
          <w:b/>
          <w:color w:val="0070C0"/>
          <w:sz w:val="28"/>
          <w:szCs w:val="28"/>
        </w:rPr>
      </w:pPr>
      <w:bookmarkStart w:id="79" w:name="_Toc444439884"/>
      <w:r w:rsidRPr="00DC6C36">
        <w:rPr>
          <w:rFonts w:ascii="Times New Roman" w:hAnsi="Times New Roman" w:cs="Times New Roman"/>
          <w:b/>
          <w:color w:val="0070C0"/>
          <w:sz w:val="28"/>
          <w:szCs w:val="28"/>
        </w:rPr>
        <w:t>11 класс</w:t>
      </w:r>
      <w:r w:rsidR="00DC6C36" w:rsidRPr="00DC6C36">
        <w:rPr>
          <w:rFonts w:ascii="Times New Roman" w:hAnsi="Times New Roman" w:cs="Times New Roman"/>
          <w:b/>
          <w:color w:val="0070C0"/>
          <w:sz w:val="28"/>
          <w:szCs w:val="28"/>
        </w:rPr>
        <w:t>.</w:t>
      </w:r>
      <w:bookmarkEnd w:id="79"/>
    </w:p>
    <w:p w:rsidR="00197566" w:rsidRPr="00DC6C36" w:rsidRDefault="00197566" w:rsidP="00197566">
      <w:pPr>
        <w:pStyle w:val="afe"/>
        <w:jc w:val="center"/>
        <w:outlineLvl w:val="1"/>
        <w:rPr>
          <w:rFonts w:ascii="Times New Roman" w:hAnsi="Times New Roman" w:cs="Times New Roman"/>
          <w:b/>
          <w:color w:val="0070C0"/>
          <w:sz w:val="28"/>
          <w:szCs w:val="28"/>
        </w:rPr>
      </w:pPr>
    </w:p>
    <w:p w:rsidR="00673A19" w:rsidRDefault="00673A19" w:rsidP="002015A5">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1</w:t>
      </w:r>
      <w:r w:rsidRPr="00DC6C36">
        <w:rPr>
          <w:rFonts w:ascii="Times New Roman" w:hAnsi="Times New Roman" w:cs="Times New Roman"/>
          <w:color w:val="0070C0"/>
          <w:sz w:val="24"/>
          <w:szCs w:val="24"/>
        </w:rPr>
        <w:t xml:space="preserve">. </w:t>
      </w:r>
      <w:r w:rsidRPr="002015A5">
        <w:rPr>
          <w:rFonts w:ascii="Times New Roman" w:hAnsi="Times New Roman" w:cs="Times New Roman"/>
          <w:sz w:val="24"/>
          <w:szCs w:val="24"/>
        </w:rPr>
        <w:t>Подсчитано, что за 10-15 лет курение в организм курильщика попадает более 1,5 кг вредных химических веществ. Некоторые считают, что курение «легких» сигарет менее вредно для здоровья. В таблице приведены данные</w:t>
      </w:r>
    </w:p>
    <w:p w:rsidR="00DC6C36" w:rsidRPr="002015A5" w:rsidRDefault="00DC6C36" w:rsidP="002015A5">
      <w:pPr>
        <w:pStyle w:val="afe"/>
        <w:jc w:val="both"/>
        <w:rPr>
          <w:rFonts w:ascii="Times New Roman" w:hAnsi="Times New Roman" w:cs="Times New Roman"/>
          <w:sz w:val="24"/>
          <w:szCs w:val="24"/>
        </w:rPr>
      </w:pPr>
    </w:p>
    <w:tbl>
      <w:tblPr>
        <w:tblW w:w="0" w:type="auto"/>
        <w:tblLook w:val="04A0"/>
      </w:tblPr>
      <w:tblGrid>
        <w:gridCol w:w="1808"/>
        <w:gridCol w:w="1381"/>
        <w:gridCol w:w="1595"/>
        <w:gridCol w:w="1595"/>
        <w:gridCol w:w="1595"/>
        <w:gridCol w:w="1596"/>
      </w:tblGrid>
      <w:tr w:rsidR="002015A5" w:rsidRPr="002015A5" w:rsidTr="00673A19">
        <w:tc>
          <w:tcPr>
            <w:tcW w:w="1809" w:type="dxa"/>
            <w:tcBorders>
              <w:top w:val="single" w:sz="4" w:space="0" w:color="auto"/>
              <w:left w:val="single" w:sz="4" w:space="0" w:color="auto"/>
              <w:bottom w:val="single" w:sz="4" w:space="0" w:color="auto"/>
              <w:right w:val="single" w:sz="4" w:space="0" w:color="auto"/>
            </w:tcBorders>
          </w:tcPr>
          <w:p w:rsidR="00673A19" w:rsidRPr="002015A5" w:rsidRDefault="00673A19" w:rsidP="00DC6C36">
            <w:pPr>
              <w:pStyle w:val="afe"/>
              <w:jc w:val="center"/>
              <w:rPr>
                <w:rFonts w:ascii="Times New Roman" w:hAnsi="Times New Roman" w:cs="Times New Roman"/>
                <w:sz w:val="24"/>
                <w:szCs w:val="24"/>
              </w:rPr>
            </w:pPr>
          </w:p>
        </w:tc>
        <w:tc>
          <w:tcPr>
            <w:tcW w:w="1381"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Кальций</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Калий</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Сера</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Хлор</w:t>
            </w:r>
          </w:p>
        </w:tc>
        <w:tc>
          <w:tcPr>
            <w:tcW w:w="1596" w:type="dxa"/>
            <w:tcBorders>
              <w:top w:val="single" w:sz="4" w:space="0" w:color="auto"/>
              <w:left w:val="single" w:sz="4" w:space="0" w:color="auto"/>
              <w:bottom w:val="single" w:sz="4" w:space="0" w:color="auto"/>
              <w:right w:val="single" w:sz="4" w:space="0" w:color="auto"/>
            </w:tcBorders>
            <w:hideMark/>
          </w:tcPr>
          <w:p w:rsidR="00673A19" w:rsidRPr="002015A5" w:rsidRDefault="00DC6C36" w:rsidP="00DC6C36">
            <w:pPr>
              <w:pStyle w:val="afe"/>
              <w:jc w:val="center"/>
              <w:rPr>
                <w:rFonts w:ascii="Times New Roman" w:hAnsi="Times New Roman" w:cs="Times New Roman"/>
                <w:sz w:val="24"/>
                <w:szCs w:val="24"/>
              </w:rPr>
            </w:pPr>
            <w:r>
              <w:rPr>
                <w:rFonts w:ascii="Times New Roman" w:hAnsi="Times New Roman" w:cs="Times New Roman"/>
                <w:sz w:val="24"/>
                <w:szCs w:val="24"/>
              </w:rPr>
              <w:t>Тяжё</w:t>
            </w:r>
            <w:r w:rsidR="00673A19" w:rsidRPr="002015A5">
              <w:rPr>
                <w:rFonts w:ascii="Times New Roman" w:hAnsi="Times New Roman" w:cs="Times New Roman"/>
                <w:sz w:val="24"/>
                <w:szCs w:val="24"/>
              </w:rPr>
              <w:t>лые металлы</w:t>
            </w:r>
          </w:p>
        </w:tc>
      </w:tr>
      <w:tr w:rsidR="002015A5" w:rsidRPr="002015A5" w:rsidTr="00673A19">
        <w:tc>
          <w:tcPr>
            <w:tcW w:w="1809"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Классические сигареты</w:t>
            </w:r>
          </w:p>
        </w:tc>
        <w:tc>
          <w:tcPr>
            <w:tcW w:w="1381"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726г</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716г</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101г</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18г</w:t>
            </w:r>
          </w:p>
        </w:tc>
        <w:tc>
          <w:tcPr>
            <w:tcW w:w="1596"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21г</w:t>
            </w:r>
          </w:p>
        </w:tc>
      </w:tr>
      <w:tr w:rsidR="002015A5" w:rsidRPr="002015A5" w:rsidTr="00673A19">
        <w:tc>
          <w:tcPr>
            <w:tcW w:w="1809" w:type="dxa"/>
            <w:tcBorders>
              <w:top w:val="single" w:sz="4" w:space="0" w:color="auto"/>
              <w:left w:val="single" w:sz="4" w:space="0" w:color="auto"/>
              <w:bottom w:val="single" w:sz="4" w:space="0" w:color="auto"/>
              <w:right w:val="single" w:sz="4" w:space="0" w:color="auto"/>
            </w:tcBorders>
            <w:hideMark/>
          </w:tcPr>
          <w:p w:rsidR="00673A19" w:rsidRPr="002015A5" w:rsidRDefault="00DC6C36" w:rsidP="00DC6C36">
            <w:pPr>
              <w:pStyle w:val="afe"/>
              <w:jc w:val="center"/>
              <w:rPr>
                <w:rFonts w:ascii="Times New Roman" w:hAnsi="Times New Roman" w:cs="Times New Roman"/>
                <w:sz w:val="24"/>
                <w:szCs w:val="24"/>
              </w:rPr>
            </w:pPr>
            <w:r>
              <w:rPr>
                <w:rFonts w:ascii="Times New Roman" w:hAnsi="Times New Roman" w:cs="Times New Roman"/>
                <w:sz w:val="24"/>
                <w:szCs w:val="24"/>
              </w:rPr>
              <w:t>«Лё</w:t>
            </w:r>
            <w:r w:rsidR="00673A19" w:rsidRPr="002015A5">
              <w:rPr>
                <w:rFonts w:ascii="Times New Roman" w:hAnsi="Times New Roman" w:cs="Times New Roman"/>
                <w:sz w:val="24"/>
                <w:szCs w:val="24"/>
              </w:rPr>
              <w:t>гкие»</w:t>
            </w:r>
            <w:r>
              <w:rPr>
                <w:rFonts w:ascii="Times New Roman" w:hAnsi="Times New Roman" w:cs="Times New Roman"/>
                <w:sz w:val="24"/>
                <w:szCs w:val="24"/>
              </w:rPr>
              <w:t xml:space="preserve"> сигареты</w:t>
            </w:r>
          </w:p>
        </w:tc>
        <w:tc>
          <w:tcPr>
            <w:tcW w:w="1381"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681г</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663г</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71г</w:t>
            </w:r>
          </w:p>
        </w:tc>
        <w:tc>
          <w:tcPr>
            <w:tcW w:w="1595"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11г</w:t>
            </w:r>
          </w:p>
        </w:tc>
        <w:tc>
          <w:tcPr>
            <w:tcW w:w="1596" w:type="dxa"/>
            <w:tcBorders>
              <w:top w:val="single" w:sz="4" w:space="0" w:color="auto"/>
              <w:left w:val="single" w:sz="4" w:space="0" w:color="auto"/>
              <w:bottom w:val="single" w:sz="4" w:space="0" w:color="auto"/>
              <w:right w:val="single" w:sz="4" w:space="0" w:color="auto"/>
            </w:tcBorders>
            <w:hideMark/>
          </w:tcPr>
          <w:p w:rsidR="00673A19" w:rsidRPr="002015A5" w:rsidRDefault="00673A19" w:rsidP="00DC6C36">
            <w:pPr>
              <w:pStyle w:val="afe"/>
              <w:jc w:val="center"/>
              <w:rPr>
                <w:rFonts w:ascii="Times New Roman" w:hAnsi="Times New Roman" w:cs="Times New Roman"/>
                <w:sz w:val="24"/>
                <w:szCs w:val="24"/>
              </w:rPr>
            </w:pPr>
            <w:r w:rsidRPr="002015A5">
              <w:rPr>
                <w:rFonts w:ascii="Times New Roman" w:hAnsi="Times New Roman" w:cs="Times New Roman"/>
                <w:sz w:val="24"/>
                <w:szCs w:val="24"/>
              </w:rPr>
              <w:t>24г</w:t>
            </w:r>
          </w:p>
        </w:tc>
      </w:tr>
    </w:tbl>
    <w:p w:rsidR="00673A19" w:rsidRPr="002015A5" w:rsidRDefault="00673A19" w:rsidP="002015A5">
      <w:pPr>
        <w:pStyle w:val="afe"/>
        <w:jc w:val="both"/>
        <w:rPr>
          <w:rFonts w:ascii="Times New Roman" w:hAnsi="Times New Roman" w:cs="Times New Roman"/>
          <w:sz w:val="24"/>
          <w:szCs w:val="24"/>
        </w:rPr>
      </w:pPr>
    </w:p>
    <w:p w:rsidR="00673A19" w:rsidRDefault="00673A19" w:rsidP="002015A5">
      <w:pPr>
        <w:pStyle w:val="afe"/>
        <w:jc w:val="both"/>
        <w:rPr>
          <w:rFonts w:ascii="Times New Roman" w:hAnsi="Times New Roman" w:cs="Times New Roman"/>
          <w:sz w:val="24"/>
          <w:szCs w:val="24"/>
        </w:rPr>
      </w:pPr>
      <w:r w:rsidRPr="002015A5">
        <w:rPr>
          <w:rFonts w:ascii="Times New Roman" w:hAnsi="Times New Roman" w:cs="Times New Roman"/>
          <w:sz w:val="24"/>
          <w:szCs w:val="24"/>
        </w:rPr>
        <w:t xml:space="preserve">Сравнить моду, медиану, среднее и размах данных выборок. </w:t>
      </w:r>
    </w:p>
    <w:p w:rsidR="00DC6C36" w:rsidRPr="002015A5" w:rsidRDefault="00DC6C36" w:rsidP="002015A5">
      <w:pPr>
        <w:pStyle w:val="afe"/>
        <w:jc w:val="both"/>
        <w:rPr>
          <w:rFonts w:ascii="Times New Roman" w:hAnsi="Times New Roman" w:cs="Times New Roman"/>
          <w:sz w:val="24"/>
          <w:szCs w:val="24"/>
        </w:rPr>
      </w:pPr>
    </w:p>
    <w:p w:rsidR="00673A19" w:rsidRDefault="00673A19" w:rsidP="002015A5">
      <w:pPr>
        <w:pStyle w:val="afe"/>
        <w:jc w:val="both"/>
        <w:rPr>
          <w:rFonts w:ascii="Times New Roman" w:hAnsi="Times New Roman" w:cs="Times New Roman"/>
          <w:sz w:val="24"/>
          <w:szCs w:val="24"/>
        </w:rPr>
      </w:pPr>
      <w:r w:rsidRPr="00DC6C36">
        <w:rPr>
          <w:rFonts w:ascii="Times New Roman" w:hAnsi="Times New Roman" w:cs="Times New Roman"/>
          <w:b/>
          <w:color w:val="0070C0"/>
          <w:sz w:val="24"/>
          <w:szCs w:val="24"/>
        </w:rPr>
        <w:t>2.</w:t>
      </w:r>
      <w:r w:rsidRPr="002015A5">
        <w:rPr>
          <w:rFonts w:ascii="Times New Roman" w:hAnsi="Times New Roman" w:cs="Times New Roman"/>
          <w:sz w:val="24"/>
          <w:szCs w:val="24"/>
        </w:rPr>
        <w:t xml:space="preserve"> Сколько воздуха (л) использует на дыхание класс из 35 учеников за 45 минут урока, если один ученик в среднем делает 16 вдохов в минуту, вдыхая при каждом из них 500 мл воздуха? На сколько часов хватит воздуха в классе размером 7×6×3 м, если его не </w:t>
      </w:r>
      <w:r w:rsidR="008A337E" w:rsidRPr="002015A5">
        <w:rPr>
          <w:rFonts w:ascii="Times New Roman" w:hAnsi="Times New Roman" w:cs="Times New Roman"/>
          <w:sz w:val="24"/>
          <w:szCs w:val="24"/>
        </w:rPr>
        <w:t>проветривать?</w:t>
      </w:r>
    </w:p>
    <w:p w:rsidR="00DC6C36" w:rsidRPr="00DC6C36" w:rsidRDefault="00DC6C36" w:rsidP="00DC6C36">
      <w:pPr>
        <w:pStyle w:val="afe"/>
        <w:jc w:val="both"/>
        <w:rPr>
          <w:rFonts w:ascii="Times New Roman" w:hAnsi="Times New Roman" w:cs="Times New Roman"/>
          <w:sz w:val="24"/>
          <w:szCs w:val="24"/>
        </w:rPr>
      </w:pPr>
    </w:p>
    <w:p w:rsidR="004317F1" w:rsidRPr="00197566" w:rsidRDefault="004317F1" w:rsidP="004317F1">
      <w:pPr>
        <w:pStyle w:val="afe"/>
        <w:jc w:val="both"/>
        <w:outlineLvl w:val="0"/>
        <w:rPr>
          <w:rFonts w:ascii="Times New Roman" w:hAnsi="Times New Roman" w:cs="Times New Roman"/>
          <w:color w:val="FFFFFF" w:themeColor="background1"/>
          <w:sz w:val="24"/>
          <w:szCs w:val="24"/>
        </w:rPr>
      </w:pPr>
      <w:bookmarkStart w:id="80" w:name="_Toc444439885"/>
      <w:r w:rsidRPr="00197566">
        <w:rPr>
          <w:rFonts w:ascii="Times New Roman" w:hAnsi="Times New Roman" w:cs="Times New Roman"/>
          <w:color w:val="FFFFFF" w:themeColor="background1"/>
          <w:sz w:val="24"/>
          <w:szCs w:val="24"/>
        </w:rPr>
        <w:t>Разработки уроков по здоровьесберегающим технологиям.</w:t>
      </w:r>
      <w:bookmarkEnd w:id="80"/>
    </w:p>
    <w:p w:rsidR="004317F1" w:rsidRDefault="004317F1" w:rsidP="004317F1">
      <w:pPr>
        <w:rPr>
          <w:rFonts w:ascii="Times New Roman" w:hAnsi="Times New Roman" w:cs="Times New Roman"/>
          <w:b/>
          <w:color w:val="0070C0"/>
          <w:sz w:val="28"/>
          <w:szCs w:val="28"/>
        </w:rPr>
      </w:pPr>
    </w:p>
    <w:p w:rsidR="004317F1" w:rsidRDefault="004317F1" w:rsidP="004317F1">
      <w:pPr>
        <w:rPr>
          <w:rFonts w:ascii="Times New Roman" w:hAnsi="Times New Roman" w:cs="Times New Roman"/>
          <w:b/>
          <w:color w:val="0070C0"/>
          <w:sz w:val="28"/>
          <w:szCs w:val="28"/>
        </w:rPr>
      </w:pPr>
    </w:p>
    <w:p w:rsidR="004317F1" w:rsidRDefault="004317F1" w:rsidP="004317F1">
      <w:pPr>
        <w:rPr>
          <w:rFonts w:ascii="Times New Roman" w:hAnsi="Times New Roman" w:cs="Times New Roman"/>
          <w:b/>
          <w:color w:val="0070C0"/>
          <w:sz w:val="28"/>
          <w:szCs w:val="28"/>
        </w:rPr>
      </w:pPr>
    </w:p>
    <w:p w:rsidR="00E0529E" w:rsidRPr="00017F14" w:rsidRDefault="00B322AD" w:rsidP="004317F1">
      <w:pPr>
        <w:jc w:val="center"/>
        <w:rPr>
          <w:rFonts w:ascii="Times New Roman" w:hAnsi="Times New Roman" w:cs="Times New Roman"/>
          <w:b/>
          <w:color w:val="0070C0"/>
          <w:sz w:val="28"/>
          <w:szCs w:val="28"/>
        </w:rPr>
      </w:pPr>
      <w:r w:rsidRPr="00B322AD">
        <w:rPr>
          <w:noProof/>
          <w:lang w:eastAsia="ru-RU"/>
        </w:rPr>
        <w:lastRenderedPageBreak/>
        <w:pict>
          <v:rect id="Rectangle 158" o:spid="_x0000_s1363" alt="Крупная сетка" style="position:absolute;left:0;text-align:left;margin-left:472.4pt;margin-top:-57.4pt;width:39.55pt;height:895.3pt;z-index:252076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" fillcolor="#9cf" strokecolor="red">
            <v:fill r:id="rId9" o:title="" type="pattern"/>
          </v:rect>
        </w:pict>
      </w:r>
      <w:r w:rsidRPr="00B322AD">
        <w:rPr>
          <w:noProof/>
          <w:lang w:eastAsia="ru-RU"/>
        </w:rPr>
        <w:pict>
          <v:rect id="_x0000_s1362" alt="Крупная сетка" style="position:absolute;left:0;text-align:left;margin-left:-84.8pt;margin-top:-57.45pt;width:54pt;height:895.3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" fillcolor="#9cf" stroked="f">
            <v:fill r:id="rId9" o:title="" type="pattern"/>
          </v:rect>
        </w:pict>
      </w:r>
      <w:r w:rsidRPr="00B322AD">
        <w:rPr>
          <w:noProof/>
          <w:lang w:eastAsia="ru-RU"/>
        </w:rPr>
        <w:pict>
          <v:shape id="Поле 296" o:spid="_x0000_s1037" type="#_x0000_t202" style="position:absolute;left:0;text-align:left;margin-left:0;margin-top:22.6pt;width:2in;height:2in;z-index:2520207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" filled="f" stroked="f">
            <v:textbox style="mso-fit-shape-to-text:t">
              <w:txbxContent>
                <w:p w:rsidR="00F64905" w:rsidRDefault="00F64905" w:rsidP="00C90087">
                  <w:pPr>
                    <w:jc w:val="center"/>
                    <w:rPr>
                      <w:rFonts w:ascii="Times New Roman" w:hAnsi="Times New Roman" w:cs="Times New Roman"/>
                      <w:b/>
                      <w:caps/>
                      <w:color w:val="4F81BD" w:themeColor="accent1"/>
                      <w:sz w:val="52"/>
                      <w:szCs w:val="52"/>
                    </w:rPr>
                  </w:pPr>
                </w:p>
                <w:p w:rsidR="00F64905" w:rsidRPr="00C90087" w:rsidRDefault="00F64905" w:rsidP="00C90087">
                  <w:pPr>
                    <w:jc w:val="center"/>
                    <w:rPr>
                      <w:rFonts w:ascii="Times New Roman" w:hAnsi="Times New Roman" w:cs="Times New Roman"/>
                      <w:b/>
                      <w:caps/>
                      <w:color w:val="4F81BD" w:themeColor="accent1"/>
                      <w:sz w:val="52"/>
                      <w:szCs w:val="52"/>
                    </w:rPr>
                  </w:pPr>
                  <w:r w:rsidRPr="00C90087">
                    <w:rPr>
                      <w:rFonts w:ascii="Times New Roman" w:hAnsi="Times New Roman" w:cs="Times New Roman"/>
                      <w:b/>
                      <w:caps/>
                      <w:color w:val="4F81BD" w:themeColor="accent1"/>
                      <w:sz w:val="52"/>
                      <w:szCs w:val="52"/>
                    </w:rPr>
                    <w:t>Разработки уроков по здоровье сберегающим технологиям.</w:t>
                  </w:r>
                </w:p>
              </w:txbxContent>
            </v:textbox>
            <w10:wrap type="square"/>
          </v:shape>
        </w:pict>
      </w:r>
      <w:r w:rsidR="004317F1">
        <w:rPr>
          <w:rFonts w:ascii="Times New Roman" w:hAnsi="Times New Roman" w:cs="Times New Roman"/>
          <w:b/>
          <w:color w:val="0070C0"/>
          <w:sz w:val="28"/>
          <w:szCs w:val="28"/>
        </w:rPr>
        <w:t>Р</w:t>
      </w:r>
      <w:r w:rsidR="00E0529E" w:rsidRPr="00017F14">
        <w:rPr>
          <w:rFonts w:ascii="Times New Roman" w:hAnsi="Times New Roman" w:cs="Times New Roman"/>
          <w:b/>
          <w:color w:val="0070C0"/>
          <w:sz w:val="28"/>
          <w:szCs w:val="28"/>
        </w:rPr>
        <w:t>ешение задач на умножение и деление  натуральных чисел.</w:t>
      </w:r>
    </w:p>
    <w:p w:rsidR="00E0529E" w:rsidRDefault="00E0529E" w:rsidP="00E0529E">
      <w:pPr>
        <w:pStyle w:val="afe"/>
        <w:jc w:val="center"/>
        <w:rPr>
          <w:rFonts w:ascii="Times New Roman" w:hAnsi="Times New Roman" w:cs="Times New Roman"/>
          <w:b/>
          <w:sz w:val="28"/>
          <w:szCs w:val="28"/>
        </w:rPr>
      </w:pPr>
    </w:p>
    <w:p w:rsidR="00E0529E" w:rsidRPr="00017F14" w:rsidRDefault="00E0529E" w:rsidP="00E0529E">
      <w:pPr>
        <w:pStyle w:val="afe"/>
        <w:jc w:val="center"/>
        <w:rPr>
          <w:rFonts w:ascii="Times New Roman" w:hAnsi="Times New Roman" w:cs="Times New Roman"/>
          <w:b/>
          <w:color w:val="002060"/>
          <w:sz w:val="28"/>
          <w:szCs w:val="28"/>
        </w:rPr>
      </w:pPr>
      <w:r w:rsidRPr="00017F14">
        <w:rPr>
          <w:rFonts w:ascii="Times New Roman" w:hAnsi="Times New Roman" w:cs="Times New Roman"/>
          <w:b/>
          <w:color w:val="002060"/>
          <w:sz w:val="28"/>
          <w:szCs w:val="28"/>
        </w:rPr>
        <w:t>Математика 5 класс.</w:t>
      </w:r>
    </w:p>
    <w:p w:rsidR="00E0529E" w:rsidRPr="00017F14" w:rsidRDefault="00E0529E" w:rsidP="00E0529E">
      <w:pPr>
        <w:pStyle w:val="afe"/>
        <w:jc w:val="center"/>
        <w:rPr>
          <w:rFonts w:ascii="Times New Roman" w:hAnsi="Times New Roman" w:cs="Times New Roman"/>
          <w:b/>
          <w:i/>
          <w:color w:val="002060"/>
          <w:sz w:val="28"/>
          <w:szCs w:val="28"/>
        </w:rPr>
      </w:pPr>
      <w:r w:rsidRPr="00017F14">
        <w:rPr>
          <w:rFonts w:ascii="Times New Roman" w:hAnsi="Times New Roman" w:cs="Times New Roman"/>
          <w:b/>
          <w:i/>
          <w:color w:val="002060"/>
          <w:sz w:val="28"/>
          <w:szCs w:val="28"/>
        </w:rPr>
        <w:t>Пушкарь Анжела Викторовна – учитель математики ОШ № 13</w:t>
      </w:r>
      <w:r>
        <w:rPr>
          <w:rFonts w:ascii="Times New Roman" w:hAnsi="Times New Roman" w:cs="Times New Roman"/>
          <w:b/>
          <w:i/>
          <w:color w:val="002060"/>
          <w:sz w:val="28"/>
          <w:szCs w:val="28"/>
        </w:rPr>
        <w:t>.</w:t>
      </w:r>
    </w:p>
    <w:p w:rsidR="00E0529E" w:rsidRPr="00D86187" w:rsidRDefault="00E0529E" w:rsidP="00E0529E">
      <w:pPr>
        <w:rPr>
          <w:rFonts w:ascii="Times New Roman" w:hAnsi="Times New Roman" w:cs="Times New Roman"/>
          <w:sz w:val="28"/>
          <w:szCs w:val="28"/>
        </w:rPr>
      </w:pPr>
    </w:p>
    <w:p w:rsidR="00E0529E" w:rsidRPr="00017F14" w:rsidRDefault="00E0529E" w:rsidP="00E0529E">
      <w:pPr>
        <w:pStyle w:val="afe"/>
        <w:ind w:firstLine="708"/>
        <w:jc w:val="both"/>
        <w:rPr>
          <w:rFonts w:ascii="Times New Roman" w:hAnsi="Times New Roman" w:cs="Times New Roman"/>
          <w:b/>
          <w:color w:val="0070C0"/>
          <w:sz w:val="24"/>
          <w:szCs w:val="24"/>
        </w:rPr>
      </w:pPr>
      <w:r w:rsidRPr="00017F14">
        <w:rPr>
          <w:rFonts w:ascii="Times New Roman" w:hAnsi="Times New Roman" w:cs="Times New Roman"/>
          <w:b/>
          <w:color w:val="0070C0"/>
          <w:sz w:val="24"/>
          <w:szCs w:val="24"/>
        </w:rPr>
        <w:t>Цель урока:</w:t>
      </w:r>
    </w:p>
    <w:p w:rsidR="00E0529E" w:rsidRPr="00017F14" w:rsidRDefault="00E0529E" w:rsidP="00E0529E">
      <w:pPr>
        <w:pStyle w:val="afe"/>
        <w:jc w:val="both"/>
        <w:rPr>
          <w:rFonts w:ascii="Times New Roman" w:hAnsi="Times New Roman" w:cs="Times New Roman"/>
          <w:sz w:val="24"/>
          <w:szCs w:val="24"/>
        </w:rPr>
      </w:pPr>
      <w:r>
        <w:rPr>
          <w:rFonts w:ascii="Times New Roman" w:hAnsi="Times New Roman" w:cs="Times New Roman"/>
          <w:sz w:val="24"/>
          <w:szCs w:val="24"/>
        </w:rPr>
        <w:t>- Ф</w:t>
      </w:r>
      <w:r w:rsidRPr="00017F14">
        <w:rPr>
          <w:rFonts w:ascii="Times New Roman" w:hAnsi="Times New Roman" w:cs="Times New Roman"/>
          <w:sz w:val="24"/>
          <w:szCs w:val="24"/>
        </w:rPr>
        <w:t xml:space="preserve">ормирование необходимых знаний, умений и навыков по здоровому образу жизни при решении текстовых задач на умножение и деление чисел; </w:t>
      </w:r>
    </w:p>
    <w:p w:rsidR="00E0529E" w:rsidRPr="00017F14" w:rsidRDefault="00E0529E" w:rsidP="00E0529E">
      <w:pPr>
        <w:pStyle w:val="afe"/>
        <w:jc w:val="both"/>
        <w:rPr>
          <w:rFonts w:ascii="Times New Roman" w:hAnsi="Times New Roman" w:cs="Times New Roman"/>
          <w:sz w:val="24"/>
          <w:szCs w:val="24"/>
        </w:rPr>
      </w:pPr>
      <w:r>
        <w:rPr>
          <w:rFonts w:ascii="Times New Roman" w:hAnsi="Times New Roman" w:cs="Times New Roman"/>
          <w:sz w:val="24"/>
          <w:szCs w:val="24"/>
        </w:rPr>
        <w:t>- Р</w:t>
      </w:r>
      <w:r w:rsidRPr="00017F14">
        <w:rPr>
          <w:rFonts w:ascii="Times New Roman" w:hAnsi="Times New Roman" w:cs="Times New Roman"/>
          <w:sz w:val="24"/>
          <w:szCs w:val="24"/>
        </w:rPr>
        <w:t>азвитие внимания, навыков устного счета, коммуникативной и познавательной компетенций;</w:t>
      </w:r>
    </w:p>
    <w:p w:rsidR="00E0529E" w:rsidRPr="00017F14" w:rsidRDefault="00E0529E" w:rsidP="00E0529E">
      <w:pPr>
        <w:pStyle w:val="afe"/>
        <w:jc w:val="both"/>
        <w:rPr>
          <w:rFonts w:ascii="Times New Roman" w:hAnsi="Times New Roman" w:cs="Times New Roman"/>
          <w:sz w:val="24"/>
          <w:szCs w:val="24"/>
        </w:rPr>
      </w:pPr>
      <w:r>
        <w:rPr>
          <w:rFonts w:ascii="Times New Roman" w:hAnsi="Times New Roman" w:cs="Times New Roman"/>
          <w:sz w:val="24"/>
          <w:szCs w:val="24"/>
        </w:rPr>
        <w:t>- Ф</w:t>
      </w:r>
      <w:r w:rsidRPr="00017F14">
        <w:rPr>
          <w:rFonts w:ascii="Times New Roman" w:hAnsi="Times New Roman" w:cs="Times New Roman"/>
          <w:sz w:val="24"/>
          <w:szCs w:val="24"/>
        </w:rPr>
        <w:t>ормирование социальной компетентности, пропаганда здорового образа жизни.</w:t>
      </w:r>
    </w:p>
    <w:p w:rsidR="00E0529E"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b/>
          <w:color w:val="0070C0"/>
          <w:sz w:val="24"/>
          <w:szCs w:val="24"/>
        </w:rPr>
        <w:t>Тип урока:</w:t>
      </w:r>
      <w:r w:rsidRPr="00017F14">
        <w:rPr>
          <w:rFonts w:ascii="Times New Roman" w:hAnsi="Times New Roman" w:cs="Times New Roman"/>
          <w:color w:val="0070C0"/>
          <w:sz w:val="24"/>
          <w:szCs w:val="24"/>
        </w:rPr>
        <w:t xml:space="preserve"> </w:t>
      </w:r>
      <w:r w:rsidRPr="00017F14">
        <w:rPr>
          <w:rFonts w:ascii="Times New Roman" w:hAnsi="Times New Roman" w:cs="Times New Roman"/>
          <w:sz w:val="24"/>
          <w:szCs w:val="24"/>
        </w:rPr>
        <w:t>урок формирования знаний, навыков и умений.</w:t>
      </w:r>
    </w:p>
    <w:p w:rsidR="00E0529E" w:rsidRDefault="00E0529E" w:rsidP="00E0529E">
      <w:pPr>
        <w:pStyle w:val="afe"/>
        <w:ind w:firstLine="708"/>
        <w:jc w:val="both"/>
        <w:rPr>
          <w:rFonts w:ascii="Times New Roman" w:hAnsi="Times New Roman" w:cs="Times New Roman"/>
          <w:b/>
          <w:color w:val="0070C0"/>
          <w:sz w:val="24"/>
          <w:szCs w:val="24"/>
        </w:rPr>
      </w:pPr>
      <w:r w:rsidRPr="00017F14">
        <w:rPr>
          <w:rFonts w:ascii="Times New Roman" w:hAnsi="Times New Roman" w:cs="Times New Roman"/>
          <w:b/>
          <w:color w:val="0070C0"/>
          <w:sz w:val="24"/>
          <w:szCs w:val="24"/>
        </w:rPr>
        <w:t>Ход урока:</w:t>
      </w:r>
    </w:p>
    <w:p w:rsidR="00E0529E" w:rsidRPr="00017F14" w:rsidRDefault="00E0529E" w:rsidP="00E0529E">
      <w:pPr>
        <w:pStyle w:val="afe"/>
        <w:jc w:val="both"/>
        <w:rPr>
          <w:rFonts w:ascii="Times New Roman" w:hAnsi="Times New Roman" w:cs="Times New Roman"/>
          <w:b/>
          <w:color w:val="0070C0"/>
          <w:sz w:val="24"/>
          <w:szCs w:val="24"/>
        </w:rPr>
      </w:pPr>
    </w:p>
    <w:p w:rsidR="00E0529E" w:rsidRPr="00017F14" w:rsidRDefault="00E0529E" w:rsidP="00E0529E">
      <w:pPr>
        <w:pStyle w:val="afe"/>
        <w:ind w:firstLine="708"/>
        <w:jc w:val="both"/>
        <w:rPr>
          <w:rFonts w:ascii="Times New Roman" w:hAnsi="Times New Roman" w:cs="Times New Roman"/>
          <w:b/>
          <w:color w:val="0070C0"/>
          <w:sz w:val="24"/>
          <w:szCs w:val="24"/>
        </w:rPr>
      </w:pPr>
      <w:r w:rsidRPr="00017F14">
        <w:rPr>
          <w:rFonts w:ascii="Times New Roman" w:hAnsi="Times New Roman" w:cs="Times New Roman"/>
          <w:b/>
          <w:color w:val="0070C0"/>
          <w:sz w:val="24"/>
          <w:szCs w:val="24"/>
        </w:rPr>
        <w:t>Актуализация опорных знаний учащихся.</w:t>
      </w:r>
    </w:p>
    <w:p w:rsidR="00E0529E" w:rsidRPr="00017F14"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b/>
          <w:color w:val="002060"/>
          <w:sz w:val="24"/>
          <w:szCs w:val="24"/>
        </w:rPr>
        <w:t>№ 1.</w:t>
      </w:r>
      <w:r>
        <w:rPr>
          <w:rFonts w:ascii="Times New Roman" w:hAnsi="Times New Roman" w:cs="Times New Roman"/>
          <w:sz w:val="24"/>
          <w:szCs w:val="24"/>
        </w:rPr>
        <w:t xml:space="preserve"> </w:t>
      </w:r>
      <w:r w:rsidRPr="00017F14">
        <w:rPr>
          <w:rFonts w:ascii="Times New Roman" w:hAnsi="Times New Roman" w:cs="Times New Roman"/>
          <w:sz w:val="24"/>
          <w:szCs w:val="24"/>
        </w:rPr>
        <w:t>Отгадайте героя сказки, решив примеры на устный счет:</w:t>
      </w:r>
      <w:r>
        <w:rPr>
          <w:rFonts w:ascii="Times New Roman" w:hAnsi="Times New Roman" w:cs="Times New Roman"/>
          <w:sz w:val="24"/>
          <w:szCs w:val="24"/>
        </w:rPr>
        <w:t xml:space="preserve"> </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Вычислите наиболее простым способом:</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24·98+24·2;</w:t>
      </w:r>
      <w:r w:rsidRPr="00017F14">
        <w:rPr>
          <w:rFonts w:ascii="Times New Roman" w:hAnsi="Times New Roman" w:cs="Times New Roman"/>
          <w:sz w:val="24"/>
          <w:szCs w:val="24"/>
        </w:rPr>
        <w:tab/>
      </w:r>
      <w:r w:rsidRPr="00017F14">
        <w:rPr>
          <w:rFonts w:ascii="Times New Roman" w:hAnsi="Times New Roman" w:cs="Times New Roman"/>
          <w:sz w:val="24"/>
          <w:szCs w:val="24"/>
        </w:rPr>
        <w:tab/>
      </w:r>
      <w:r w:rsidRPr="00017F14">
        <w:rPr>
          <w:rFonts w:ascii="Times New Roman" w:hAnsi="Times New Roman" w:cs="Times New Roman"/>
          <w:sz w:val="24"/>
          <w:szCs w:val="24"/>
        </w:rPr>
        <w:tab/>
        <w:t>2) 360:5 – 60:5;</w:t>
      </w:r>
      <w:r w:rsidRPr="00017F14">
        <w:rPr>
          <w:rFonts w:ascii="Times New Roman" w:hAnsi="Times New Roman" w:cs="Times New Roman"/>
          <w:sz w:val="24"/>
          <w:szCs w:val="24"/>
        </w:rPr>
        <w:tab/>
      </w:r>
      <w:r w:rsidRPr="00017F14">
        <w:rPr>
          <w:rFonts w:ascii="Times New Roman" w:hAnsi="Times New Roman" w:cs="Times New Roman"/>
          <w:sz w:val="24"/>
          <w:szCs w:val="24"/>
        </w:rPr>
        <w:tab/>
        <w:t>3) 215:4 – 115:4;</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4) 25·100 – 99·25;</w:t>
      </w:r>
      <w:r w:rsidRPr="00017F14">
        <w:rPr>
          <w:rFonts w:ascii="Times New Roman" w:hAnsi="Times New Roman" w:cs="Times New Roman"/>
          <w:sz w:val="24"/>
          <w:szCs w:val="24"/>
        </w:rPr>
        <w:tab/>
      </w:r>
      <w:r w:rsidRPr="00017F14">
        <w:rPr>
          <w:rFonts w:ascii="Times New Roman" w:hAnsi="Times New Roman" w:cs="Times New Roman"/>
          <w:sz w:val="24"/>
          <w:szCs w:val="24"/>
        </w:rPr>
        <w:tab/>
        <w:t>5) 52·12+52·88;</w:t>
      </w:r>
      <w:r w:rsidRPr="00017F14">
        <w:rPr>
          <w:rFonts w:ascii="Times New Roman" w:hAnsi="Times New Roman" w:cs="Times New Roman"/>
          <w:sz w:val="24"/>
          <w:szCs w:val="24"/>
        </w:rPr>
        <w:tab/>
      </w:r>
      <w:r w:rsidRPr="00017F14">
        <w:rPr>
          <w:rFonts w:ascii="Times New Roman" w:hAnsi="Times New Roman" w:cs="Times New Roman"/>
          <w:sz w:val="24"/>
          <w:szCs w:val="24"/>
        </w:rPr>
        <w:tab/>
        <w:t>6) 335:16 – 319:16;</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Найти значение выражения:</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2²+3³+29;</w:t>
      </w:r>
      <w:r w:rsidRPr="00017F14">
        <w:rPr>
          <w:rFonts w:ascii="Times New Roman" w:hAnsi="Times New Roman" w:cs="Times New Roman"/>
          <w:sz w:val="24"/>
          <w:szCs w:val="24"/>
        </w:rPr>
        <w:tab/>
      </w:r>
      <w:r w:rsidRPr="00017F14">
        <w:rPr>
          <w:rFonts w:ascii="Times New Roman" w:hAnsi="Times New Roman" w:cs="Times New Roman"/>
          <w:sz w:val="24"/>
          <w:szCs w:val="24"/>
        </w:rPr>
        <w:tab/>
        <w:t>2)5² – 4²+2³;</w:t>
      </w:r>
      <w:r w:rsidRPr="00017F14">
        <w:rPr>
          <w:rFonts w:ascii="Times New Roman" w:hAnsi="Times New Roman" w:cs="Times New Roman"/>
          <w:sz w:val="24"/>
          <w:szCs w:val="24"/>
        </w:rPr>
        <w:tab/>
        <w:t>3) (4³ – 2²·3)·10²;</w:t>
      </w:r>
    </w:p>
    <w:p w:rsidR="00E0529E"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 xml:space="preserve">КОД: </w:t>
      </w:r>
    </w:p>
    <w:p w:rsidR="00C81DFD" w:rsidRDefault="00C81DFD" w:rsidP="00E0529E">
      <w:pPr>
        <w:pStyle w:val="afe"/>
        <w:jc w:val="both"/>
        <w:rPr>
          <w:rFonts w:ascii="Times New Roman" w:hAnsi="Times New Roman" w:cs="Times New Roman"/>
          <w:sz w:val="24"/>
          <w:szCs w:val="24"/>
        </w:rPr>
      </w:pPr>
    </w:p>
    <w:tbl>
      <w:tblPr>
        <w:tblStyle w:val="ae"/>
        <w:tblW w:w="0" w:type="auto"/>
        <w:tblInd w:w="1068" w:type="dxa"/>
        <w:tblLook w:val="04A0"/>
      </w:tblPr>
      <w:tblGrid>
        <w:gridCol w:w="621"/>
        <w:gridCol w:w="620"/>
        <w:gridCol w:w="618"/>
        <w:gridCol w:w="617"/>
        <w:gridCol w:w="617"/>
        <w:gridCol w:w="618"/>
        <w:gridCol w:w="621"/>
        <w:gridCol w:w="776"/>
        <w:gridCol w:w="776"/>
        <w:gridCol w:w="613"/>
        <w:gridCol w:w="636"/>
      </w:tblGrid>
      <w:tr w:rsidR="00C81DFD" w:rsidRPr="005F4766" w:rsidTr="00F64905">
        <w:tc>
          <w:tcPr>
            <w:tcW w:w="621"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17</w:t>
            </w:r>
          </w:p>
        </w:tc>
        <w:tc>
          <w:tcPr>
            <w:tcW w:w="620"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60</w:t>
            </w:r>
          </w:p>
        </w:tc>
        <w:tc>
          <w:tcPr>
            <w:tcW w:w="618"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16</w:t>
            </w:r>
          </w:p>
        </w:tc>
        <w:tc>
          <w:tcPr>
            <w:tcW w:w="617"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8</w:t>
            </w:r>
          </w:p>
        </w:tc>
        <w:tc>
          <w:tcPr>
            <w:tcW w:w="617"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0</w:t>
            </w:r>
          </w:p>
        </w:tc>
        <w:tc>
          <w:tcPr>
            <w:tcW w:w="618"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26</w:t>
            </w:r>
          </w:p>
        </w:tc>
        <w:tc>
          <w:tcPr>
            <w:tcW w:w="621"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25</w:t>
            </w:r>
          </w:p>
        </w:tc>
        <w:tc>
          <w:tcPr>
            <w:tcW w:w="618"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2400</w:t>
            </w:r>
          </w:p>
        </w:tc>
        <w:tc>
          <w:tcPr>
            <w:tcW w:w="621"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5200</w:t>
            </w:r>
          </w:p>
        </w:tc>
        <w:tc>
          <w:tcPr>
            <w:tcW w:w="613"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42</w:t>
            </w:r>
          </w:p>
        </w:tc>
        <w:tc>
          <w:tcPr>
            <w:tcW w:w="615"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350</w:t>
            </w:r>
          </w:p>
        </w:tc>
      </w:tr>
      <w:tr w:rsidR="00C81DFD" w:rsidRPr="005F4766" w:rsidTr="00F64905">
        <w:tc>
          <w:tcPr>
            <w:tcW w:w="621"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Н</w:t>
            </w:r>
          </w:p>
        </w:tc>
        <w:tc>
          <w:tcPr>
            <w:tcW w:w="620"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И</w:t>
            </w:r>
          </w:p>
        </w:tc>
        <w:tc>
          <w:tcPr>
            <w:tcW w:w="618"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Л</w:t>
            </w:r>
          </w:p>
        </w:tc>
        <w:tc>
          <w:tcPr>
            <w:tcW w:w="617"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А</w:t>
            </w:r>
          </w:p>
        </w:tc>
        <w:tc>
          <w:tcPr>
            <w:tcW w:w="617"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У</w:t>
            </w:r>
          </w:p>
        </w:tc>
        <w:tc>
          <w:tcPr>
            <w:tcW w:w="618"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К</w:t>
            </w:r>
          </w:p>
        </w:tc>
        <w:tc>
          <w:tcPr>
            <w:tcW w:w="621"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П</w:t>
            </w:r>
          </w:p>
        </w:tc>
        <w:tc>
          <w:tcPr>
            <w:tcW w:w="618"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Ч</w:t>
            </w:r>
          </w:p>
        </w:tc>
        <w:tc>
          <w:tcPr>
            <w:tcW w:w="621"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О</w:t>
            </w:r>
          </w:p>
        </w:tc>
        <w:tc>
          <w:tcPr>
            <w:tcW w:w="613"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Е</w:t>
            </w:r>
          </w:p>
        </w:tc>
        <w:tc>
          <w:tcPr>
            <w:tcW w:w="615" w:type="dxa"/>
            <w:tcBorders>
              <w:top w:val="single" w:sz="4" w:space="0" w:color="auto"/>
              <w:left w:val="single" w:sz="4" w:space="0" w:color="auto"/>
              <w:bottom w:val="single" w:sz="4" w:space="0" w:color="auto"/>
              <w:right w:val="single" w:sz="4" w:space="0" w:color="auto"/>
            </w:tcBorders>
            <w:hideMark/>
          </w:tcPr>
          <w:p w:rsidR="00C81DFD" w:rsidRPr="005F4766" w:rsidRDefault="00C81DFD" w:rsidP="00B322AD">
            <w:pPr>
              <w:spacing w:beforeLines="40" w:afterLines="80" w:line="360" w:lineRule="auto"/>
              <w:contextualSpacing/>
              <w:mirrorIndents/>
              <w:jc w:val="center"/>
              <w:rPr>
                <w:rFonts w:ascii="Times New Roman" w:hAnsi="Times New Roman" w:cs="Times New Roman"/>
                <w:sz w:val="28"/>
                <w:szCs w:val="28"/>
              </w:rPr>
            </w:pPr>
            <w:r w:rsidRPr="005F4766">
              <w:rPr>
                <w:rFonts w:ascii="Times New Roman" w:hAnsi="Times New Roman" w:cs="Times New Roman"/>
                <w:sz w:val="28"/>
                <w:szCs w:val="28"/>
              </w:rPr>
              <w:t>Д</w:t>
            </w:r>
          </w:p>
        </w:tc>
      </w:tr>
    </w:tbl>
    <w:p w:rsidR="00C81DFD" w:rsidRPr="00017F14" w:rsidRDefault="00C81DFD"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C81DFD" w:rsidRDefault="00C81DFD" w:rsidP="00E0529E">
      <w:pPr>
        <w:pStyle w:val="afe"/>
        <w:jc w:val="both"/>
        <w:rPr>
          <w:rFonts w:ascii="Times New Roman" w:hAnsi="Times New Roman" w:cs="Times New Roman"/>
          <w:sz w:val="24"/>
          <w:szCs w:val="24"/>
        </w:rPr>
      </w:pPr>
    </w:p>
    <w:p w:rsidR="00C81DFD" w:rsidRDefault="00C81DFD" w:rsidP="00E0529E">
      <w:pPr>
        <w:pStyle w:val="afe"/>
        <w:jc w:val="both"/>
        <w:rPr>
          <w:rFonts w:ascii="Times New Roman" w:hAnsi="Times New Roman" w:cs="Times New Roman"/>
          <w:sz w:val="24"/>
          <w:szCs w:val="24"/>
        </w:rPr>
      </w:pPr>
    </w:p>
    <w:p w:rsidR="00C81DFD" w:rsidRPr="00017F14" w:rsidRDefault="00B322AD" w:rsidP="00E0529E">
      <w:pPr>
        <w:pStyle w:val="afe"/>
        <w:jc w:val="both"/>
        <w:rPr>
          <w:rFonts w:ascii="Times New Roman" w:hAnsi="Times New Roman" w:cs="Times New Roman"/>
          <w:sz w:val="24"/>
          <w:szCs w:val="24"/>
        </w:rPr>
      </w:pPr>
      <w:r w:rsidRPr="00B322AD">
        <w:rPr>
          <w:noProof/>
          <w:lang w:eastAsia="ru-RU"/>
        </w:rPr>
        <w:pict>
          <v:rect id="_x0000_s1361" alt="Крупная сетка" style="position:absolute;left:0;text-align:left;margin-left:-84.65pt;margin-top:-57.25pt;width:54pt;height:895.3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" fillcolor="#9cf" stroked="f">
            <v:fill r:id="rId9" o:title="" type="pattern"/>
          </v:rect>
        </w:pict>
      </w:r>
      <w:r w:rsidRPr="00B322AD">
        <w:rPr>
          <w:noProof/>
          <w:lang w:eastAsia="ru-RU"/>
        </w:rPr>
        <w:pict>
          <v:rect id="_x0000_s1360" alt="Крупная сетка" style="position:absolute;left:0;text-align:left;margin-left:471.75pt;margin-top:-57.4pt;width:39.55pt;height:895.3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" fillcolor="#9cf" strokecolor="red">
            <v:fill r:id="rId9" o:title="" type="pattern"/>
          </v:rect>
        </w:pict>
      </w:r>
    </w:p>
    <w:p w:rsidR="00E0529E" w:rsidRPr="00017F14" w:rsidRDefault="00E0529E" w:rsidP="00E0529E">
      <w:pPr>
        <w:pStyle w:val="afe"/>
        <w:jc w:val="both"/>
        <w:rPr>
          <w:rFonts w:ascii="Times New Roman" w:hAnsi="Times New Roman" w:cs="Times New Roman"/>
          <w:sz w:val="24"/>
          <w:szCs w:val="24"/>
        </w:rPr>
      </w:pPr>
    </w:p>
    <w:p w:rsidR="00E0529E" w:rsidRPr="00017F14" w:rsidRDefault="00C81DFD" w:rsidP="00E0529E">
      <w:pPr>
        <w:pStyle w:val="afe"/>
        <w:jc w:val="both"/>
        <w:rPr>
          <w:rFonts w:ascii="Times New Roman" w:hAnsi="Times New Roman" w:cs="Times New Roman"/>
          <w:sz w:val="24"/>
          <w:szCs w:val="24"/>
        </w:rPr>
      </w:pPr>
      <w:r w:rsidRPr="00017F14">
        <w:rPr>
          <w:rFonts w:ascii="Times New Roman" w:hAnsi="Times New Roman" w:cs="Times New Roman"/>
          <w:noProof/>
          <w:sz w:val="24"/>
          <w:szCs w:val="24"/>
          <w:lang w:eastAsia="ru-RU"/>
        </w:rPr>
        <w:lastRenderedPageBreak/>
        <w:drawing>
          <wp:anchor distT="0" distB="0" distL="114300" distR="114300" simplePos="0" relativeHeight="252024832" behindDoc="0" locked="0" layoutInCell="1" allowOverlap="1">
            <wp:simplePos x="0" y="0"/>
            <wp:positionH relativeFrom="column">
              <wp:posOffset>692785</wp:posOffset>
            </wp:positionH>
            <wp:positionV relativeFrom="paragraph">
              <wp:posOffset>-413385</wp:posOffset>
            </wp:positionV>
            <wp:extent cx="4372610" cy="3284220"/>
            <wp:effectExtent l="0" t="0" r="8890" b="0"/>
            <wp:wrapNone/>
            <wp:docPr id="5210" name="Рисунок 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2610" cy="3284220"/>
                    </a:xfrm>
                    <a:prstGeom prst="rect">
                      <a:avLst/>
                    </a:prstGeom>
                    <a:noFill/>
                    <a:ln>
                      <a:noFill/>
                    </a:ln>
                  </pic:spPr>
                </pic:pic>
              </a:graphicData>
            </a:graphic>
          </wp:anchor>
        </w:drawing>
      </w: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b/>
          <w:color w:val="002060"/>
          <w:sz w:val="24"/>
          <w:szCs w:val="24"/>
        </w:rPr>
        <w:t>№ 2.</w:t>
      </w:r>
      <w:r w:rsidRPr="00017F14">
        <w:rPr>
          <w:rFonts w:ascii="Times New Roman" w:hAnsi="Times New Roman" w:cs="Times New Roman"/>
          <w:color w:val="002060"/>
          <w:sz w:val="24"/>
          <w:szCs w:val="24"/>
        </w:rPr>
        <w:t xml:space="preserve"> </w:t>
      </w:r>
      <w:r w:rsidRPr="00017F14">
        <w:rPr>
          <w:rFonts w:ascii="Times New Roman" w:hAnsi="Times New Roman" w:cs="Times New Roman"/>
          <w:sz w:val="24"/>
          <w:szCs w:val="24"/>
        </w:rPr>
        <w:t>Найти ключевое слово, решив правильно тест:</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Заполнить пропуск в примере: (56 : 8) ·___ = 56;</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14 – А;</w:t>
      </w:r>
      <w:r w:rsidRPr="00017F14">
        <w:rPr>
          <w:rFonts w:ascii="Times New Roman" w:hAnsi="Times New Roman" w:cs="Times New Roman"/>
          <w:sz w:val="24"/>
          <w:szCs w:val="24"/>
        </w:rPr>
        <w:tab/>
        <w:t>8 – О;</w:t>
      </w:r>
      <w:r w:rsidRPr="00017F14">
        <w:rPr>
          <w:rFonts w:ascii="Times New Roman" w:hAnsi="Times New Roman" w:cs="Times New Roman"/>
          <w:sz w:val="24"/>
          <w:szCs w:val="24"/>
        </w:rPr>
        <w:tab/>
      </w:r>
      <w:r w:rsidRPr="00017F14">
        <w:rPr>
          <w:rFonts w:ascii="Times New Roman" w:hAnsi="Times New Roman" w:cs="Times New Roman"/>
          <w:sz w:val="24"/>
          <w:szCs w:val="24"/>
        </w:rPr>
        <w:tab/>
        <w:t>12 – В;</w:t>
      </w:r>
    </w:p>
    <w:p w:rsidR="00E0529E"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b/>
          <w:color w:val="002060"/>
          <w:sz w:val="24"/>
          <w:szCs w:val="24"/>
        </w:rPr>
        <w:t>№ 3.</w:t>
      </w:r>
      <w:r w:rsidRPr="00017F14">
        <w:rPr>
          <w:rFonts w:ascii="Times New Roman" w:hAnsi="Times New Roman" w:cs="Times New Roman"/>
          <w:color w:val="002060"/>
          <w:sz w:val="24"/>
          <w:szCs w:val="24"/>
        </w:rPr>
        <w:t xml:space="preserve"> </w:t>
      </w:r>
      <w:r w:rsidRPr="00017F14">
        <w:rPr>
          <w:rFonts w:ascii="Times New Roman" w:hAnsi="Times New Roman" w:cs="Times New Roman"/>
          <w:sz w:val="24"/>
          <w:szCs w:val="24"/>
        </w:rPr>
        <w:t>Найти неизвестное число x</w:t>
      </w:r>
      <w:r>
        <w:rPr>
          <w:rFonts w:ascii="Times New Roman" w:hAnsi="Times New Roman" w:cs="Times New Roman"/>
          <w:sz w:val="24"/>
          <w:szCs w:val="24"/>
        </w:rPr>
        <w:t xml:space="preserve"> из уравнения</w:t>
      </w:r>
      <w:r w:rsidRPr="00017F14">
        <w:rPr>
          <w:rFonts w:ascii="Times New Roman" w:hAnsi="Times New Roman" w:cs="Times New Roman"/>
          <w:sz w:val="24"/>
          <w:szCs w:val="24"/>
        </w:rPr>
        <w:t>:</w:t>
      </w:r>
      <w:r w:rsidRPr="00017F14">
        <w:rPr>
          <w:rFonts w:ascii="Times New Roman" w:hAnsi="Times New Roman" w:cs="Times New Roman"/>
          <w:sz w:val="24"/>
          <w:szCs w:val="24"/>
        </w:rPr>
        <w:tab/>
        <w:t>31 · х = 93;</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3 – В;</w:t>
      </w:r>
      <w:r w:rsidRPr="00017F14">
        <w:rPr>
          <w:rFonts w:ascii="Times New Roman" w:hAnsi="Times New Roman" w:cs="Times New Roman"/>
          <w:sz w:val="24"/>
          <w:szCs w:val="24"/>
        </w:rPr>
        <w:tab/>
      </w:r>
      <w:r w:rsidRPr="00017F14">
        <w:rPr>
          <w:rFonts w:ascii="Times New Roman" w:hAnsi="Times New Roman" w:cs="Times New Roman"/>
          <w:sz w:val="24"/>
          <w:szCs w:val="24"/>
        </w:rPr>
        <w:tab/>
        <w:t>2 – А;</w:t>
      </w:r>
      <w:r w:rsidRPr="00017F14">
        <w:rPr>
          <w:rFonts w:ascii="Times New Roman" w:hAnsi="Times New Roman" w:cs="Times New Roman"/>
          <w:sz w:val="24"/>
          <w:szCs w:val="24"/>
        </w:rPr>
        <w:tab/>
      </w:r>
      <w:r w:rsidRPr="00017F14">
        <w:rPr>
          <w:rFonts w:ascii="Times New Roman" w:hAnsi="Times New Roman" w:cs="Times New Roman"/>
          <w:sz w:val="24"/>
          <w:szCs w:val="24"/>
        </w:rPr>
        <w:tab/>
        <w:t>31 – Е;</w:t>
      </w:r>
    </w:p>
    <w:p w:rsidR="00E0529E"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b/>
          <w:color w:val="002060"/>
          <w:sz w:val="24"/>
          <w:szCs w:val="24"/>
        </w:rPr>
        <w:t>№ 4.</w:t>
      </w:r>
      <w:r w:rsidRPr="00017F14">
        <w:rPr>
          <w:rFonts w:ascii="Times New Roman" w:hAnsi="Times New Roman" w:cs="Times New Roman"/>
          <w:color w:val="002060"/>
          <w:sz w:val="24"/>
          <w:szCs w:val="24"/>
        </w:rPr>
        <w:t xml:space="preserve">  </w:t>
      </w:r>
      <w:r w:rsidRPr="00017F14">
        <w:rPr>
          <w:rFonts w:ascii="Times New Roman" w:hAnsi="Times New Roman" w:cs="Times New Roman"/>
          <w:sz w:val="24"/>
          <w:szCs w:val="24"/>
        </w:rPr>
        <w:t>Найти чему равно значение выражения:</w:t>
      </w:r>
      <w:r w:rsidRPr="00017F14">
        <w:rPr>
          <w:rFonts w:ascii="Times New Roman" w:hAnsi="Times New Roman" w:cs="Times New Roman"/>
          <w:sz w:val="24"/>
          <w:szCs w:val="24"/>
        </w:rPr>
        <w:tab/>
      </w:r>
      <w:r w:rsidRPr="00017F14">
        <w:rPr>
          <w:rFonts w:ascii="Times New Roman" w:hAnsi="Times New Roman" w:cs="Times New Roman"/>
          <w:sz w:val="24"/>
          <w:szCs w:val="24"/>
        </w:rPr>
        <w:tab/>
        <w:t>6³;</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116 – А;</w:t>
      </w:r>
      <w:r w:rsidRPr="00017F14">
        <w:rPr>
          <w:rFonts w:ascii="Times New Roman" w:hAnsi="Times New Roman" w:cs="Times New Roman"/>
          <w:sz w:val="24"/>
          <w:szCs w:val="24"/>
        </w:rPr>
        <w:tab/>
        <w:t>18 – С;</w:t>
      </w:r>
      <w:r w:rsidRPr="00017F14">
        <w:rPr>
          <w:rFonts w:ascii="Times New Roman" w:hAnsi="Times New Roman" w:cs="Times New Roman"/>
          <w:sz w:val="24"/>
          <w:szCs w:val="24"/>
        </w:rPr>
        <w:tab/>
        <w:t>216 – О;</w:t>
      </w:r>
    </w:p>
    <w:p w:rsidR="00E0529E"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b/>
          <w:color w:val="002060"/>
          <w:sz w:val="24"/>
          <w:szCs w:val="24"/>
        </w:rPr>
        <w:t>№ 5.</w:t>
      </w:r>
      <w:r w:rsidRPr="00017F14">
        <w:rPr>
          <w:rFonts w:ascii="Times New Roman" w:hAnsi="Times New Roman" w:cs="Times New Roman"/>
          <w:color w:val="002060"/>
          <w:sz w:val="24"/>
          <w:szCs w:val="24"/>
        </w:rPr>
        <w:t xml:space="preserve"> </w:t>
      </w:r>
      <w:r w:rsidRPr="00017F14">
        <w:rPr>
          <w:rFonts w:ascii="Times New Roman" w:hAnsi="Times New Roman" w:cs="Times New Roman"/>
          <w:sz w:val="24"/>
          <w:szCs w:val="24"/>
        </w:rPr>
        <w:t>Найти произведение чисел 12 и 10;</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22 – Ч;</w:t>
      </w:r>
      <w:r w:rsidRPr="00017F14">
        <w:rPr>
          <w:rFonts w:ascii="Times New Roman" w:hAnsi="Times New Roman" w:cs="Times New Roman"/>
          <w:sz w:val="24"/>
          <w:szCs w:val="24"/>
        </w:rPr>
        <w:tab/>
        <w:t>2 – Ш;</w:t>
      </w:r>
      <w:r w:rsidRPr="00017F14">
        <w:rPr>
          <w:rFonts w:ascii="Times New Roman" w:hAnsi="Times New Roman" w:cs="Times New Roman"/>
          <w:sz w:val="24"/>
          <w:szCs w:val="24"/>
        </w:rPr>
        <w:tab/>
        <w:t>120 – Щ;</w:t>
      </w:r>
    </w:p>
    <w:p w:rsidR="00E0529E"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b/>
          <w:color w:val="002060"/>
          <w:sz w:val="24"/>
          <w:szCs w:val="24"/>
        </w:rPr>
        <w:t>№ 6.</w:t>
      </w:r>
      <w:r w:rsidRPr="00017F14">
        <w:rPr>
          <w:rFonts w:ascii="Times New Roman" w:hAnsi="Times New Roman" w:cs="Times New Roman"/>
          <w:color w:val="002060"/>
          <w:sz w:val="24"/>
          <w:szCs w:val="24"/>
        </w:rPr>
        <w:t xml:space="preserve"> </w:t>
      </w:r>
      <w:r w:rsidRPr="00017F14">
        <w:rPr>
          <w:rFonts w:ascii="Times New Roman" w:hAnsi="Times New Roman" w:cs="Times New Roman"/>
          <w:sz w:val="24"/>
          <w:szCs w:val="24"/>
        </w:rPr>
        <w:t>Найти частное чисел 333 и 111;</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222 – А;</w:t>
      </w:r>
      <w:r w:rsidRPr="00017F14">
        <w:rPr>
          <w:rFonts w:ascii="Times New Roman" w:hAnsi="Times New Roman" w:cs="Times New Roman"/>
          <w:sz w:val="24"/>
          <w:szCs w:val="24"/>
        </w:rPr>
        <w:tab/>
        <w:t>444 – Е;</w:t>
      </w:r>
      <w:r w:rsidRPr="00017F14">
        <w:rPr>
          <w:rFonts w:ascii="Times New Roman" w:hAnsi="Times New Roman" w:cs="Times New Roman"/>
          <w:sz w:val="24"/>
          <w:szCs w:val="24"/>
        </w:rPr>
        <w:tab/>
        <w:t xml:space="preserve">3 – И </w:t>
      </w:r>
    </w:p>
    <w:p w:rsidR="00E0529E" w:rsidRPr="00017F14"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b/>
          <w:color w:val="0070C0"/>
          <w:sz w:val="24"/>
          <w:szCs w:val="24"/>
        </w:rPr>
      </w:pPr>
      <w:r w:rsidRPr="00017F14">
        <w:rPr>
          <w:rFonts w:ascii="Times New Roman" w:hAnsi="Times New Roman" w:cs="Times New Roman"/>
          <w:b/>
          <w:color w:val="0070C0"/>
          <w:sz w:val="24"/>
          <w:szCs w:val="24"/>
        </w:rPr>
        <w:t>Физкультминутка:</w:t>
      </w:r>
    </w:p>
    <w:p w:rsidR="00E0529E" w:rsidRPr="00017F14" w:rsidRDefault="00E0529E" w:rsidP="00E0529E">
      <w:pPr>
        <w:pStyle w:val="afe"/>
        <w:ind w:firstLine="708"/>
        <w:jc w:val="both"/>
        <w:rPr>
          <w:rFonts w:ascii="Times New Roman" w:hAnsi="Times New Roman" w:cs="Times New Roman"/>
          <w:sz w:val="24"/>
          <w:szCs w:val="24"/>
        </w:rPr>
      </w:pPr>
    </w:p>
    <w:p w:rsidR="00E0529E" w:rsidRPr="00017F14" w:rsidRDefault="00E0529E" w:rsidP="00E0529E">
      <w:pPr>
        <w:pStyle w:val="afe"/>
        <w:rPr>
          <w:rFonts w:ascii="Times New Roman" w:hAnsi="Times New Roman" w:cs="Times New Roman"/>
          <w:i/>
          <w:sz w:val="24"/>
          <w:szCs w:val="24"/>
        </w:rPr>
      </w:pPr>
      <w:r w:rsidRPr="00017F14">
        <w:rPr>
          <w:rFonts w:ascii="Times New Roman" w:hAnsi="Times New Roman" w:cs="Times New Roman"/>
          <w:sz w:val="24"/>
          <w:szCs w:val="24"/>
        </w:rPr>
        <w:t xml:space="preserve">Солнце спит, небо спит, - </w:t>
      </w:r>
      <w:r w:rsidRPr="00017F14">
        <w:rPr>
          <w:rFonts w:ascii="Times New Roman" w:hAnsi="Times New Roman" w:cs="Times New Roman"/>
          <w:i/>
          <w:sz w:val="24"/>
          <w:szCs w:val="24"/>
        </w:rPr>
        <w:t>(кладут голову на руки) </w:t>
      </w:r>
      <w:r w:rsidRPr="00017F14">
        <w:rPr>
          <w:rFonts w:ascii="Times New Roman" w:hAnsi="Times New Roman" w:cs="Times New Roman"/>
          <w:i/>
          <w:sz w:val="24"/>
          <w:szCs w:val="24"/>
        </w:rPr>
        <w:br/>
      </w:r>
      <w:r w:rsidRPr="00017F14">
        <w:rPr>
          <w:rFonts w:ascii="Times New Roman" w:hAnsi="Times New Roman" w:cs="Times New Roman"/>
          <w:sz w:val="24"/>
          <w:szCs w:val="24"/>
        </w:rPr>
        <w:t>Даже ветер не шумит. </w:t>
      </w:r>
      <w:r w:rsidRPr="00017F14">
        <w:rPr>
          <w:rFonts w:ascii="Times New Roman" w:hAnsi="Times New Roman" w:cs="Times New Roman"/>
          <w:sz w:val="24"/>
          <w:szCs w:val="24"/>
        </w:rPr>
        <w:br/>
        <w:t>Рано утром солнце встало, </w:t>
      </w:r>
      <w:r w:rsidRPr="00017F14">
        <w:rPr>
          <w:rFonts w:ascii="Times New Roman" w:hAnsi="Times New Roman" w:cs="Times New Roman"/>
          <w:sz w:val="24"/>
          <w:szCs w:val="24"/>
        </w:rPr>
        <w:br/>
        <w:t xml:space="preserve">Всем лучи свои послало - </w:t>
      </w:r>
      <w:r w:rsidRPr="00017F14">
        <w:rPr>
          <w:rFonts w:ascii="Times New Roman" w:hAnsi="Times New Roman" w:cs="Times New Roman"/>
          <w:i/>
          <w:sz w:val="24"/>
          <w:szCs w:val="24"/>
        </w:rPr>
        <w:t>(встают руки вверх с разведенными пальцами)</w:t>
      </w:r>
      <w:r w:rsidRPr="00017F14">
        <w:rPr>
          <w:rFonts w:ascii="Times New Roman" w:hAnsi="Times New Roman" w:cs="Times New Roman"/>
          <w:sz w:val="24"/>
          <w:szCs w:val="24"/>
        </w:rPr>
        <w:t> </w:t>
      </w:r>
      <w:r w:rsidRPr="00017F14">
        <w:rPr>
          <w:rFonts w:ascii="Times New Roman" w:hAnsi="Times New Roman" w:cs="Times New Roman"/>
          <w:sz w:val="24"/>
          <w:szCs w:val="24"/>
        </w:rPr>
        <w:br/>
        <w:t xml:space="preserve">Вдруг повеял ветерок - </w:t>
      </w:r>
      <w:r w:rsidRPr="00017F14">
        <w:rPr>
          <w:rFonts w:ascii="Times New Roman" w:hAnsi="Times New Roman" w:cs="Times New Roman"/>
          <w:i/>
          <w:sz w:val="24"/>
          <w:szCs w:val="24"/>
        </w:rPr>
        <w:t>(махи руками из стороны в сторону с наклонами туловища)</w:t>
      </w:r>
      <w:r w:rsidRPr="00017F14">
        <w:rPr>
          <w:rFonts w:ascii="Times New Roman" w:hAnsi="Times New Roman" w:cs="Times New Roman"/>
          <w:sz w:val="24"/>
          <w:szCs w:val="24"/>
        </w:rPr>
        <w:t> </w:t>
      </w:r>
      <w:r w:rsidRPr="00017F14">
        <w:rPr>
          <w:rFonts w:ascii="Times New Roman" w:hAnsi="Times New Roman" w:cs="Times New Roman"/>
          <w:sz w:val="24"/>
          <w:szCs w:val="24"/>
        </w:rPr>
        <w:br/>
        <w:t xml:space="preserve">Небо тучей заволок - </w:t>
      </w:r>
      <w:r w:rsidRPr="00017F14">
        <w:rPr>
          <w:rFonts w:ascii="Times New Roman" w:hAnsi="Times New Roman" w:cs="Times New Roman"/>
          <w:i/>
          <w:sz w:val="24"/>
          <w:szCs w:val="24"/>
        </w:rPr>
        <w:t>(круговые движения руками влево, затем вправо) </w:t>
      </w:r>
      <w:r w:rsidRPr="00017F14">
        <w:rPr>
          <w:rFonts w:ascii="Times New Roman" w:hAnsi="Times New Roman" w:cs="Times New Roman"/>
          <w:i/>
          <w:sz w:val="24"/>
          <w:szCs w:val="24"/>
        </w:rPr>
        <w:br/>
      </w:r>
      <w:r w:rsidRPr="00017F14">
        <w:rPr>
          <w:rFonts w:ascii="Times New Roman" w:hAnsi="Times New Roman" w:cs="Times New Roman"/>
          <w:sz w:val="24"/>
          <w:szCs w:val="24"/>
        </w:rPr>
        <w:t>Дождь по крышам застучал. </w:t>
      </w:r>
      <w:r w:rsidRPr="00017F14">
        <w:rPr>
          <w:rFonts w:ascii="Times New Roman" w:hAnsi="Times New Roman" w:cs="Times New Roman"/>
          <w:sz w:val="24"/>
          <w:szCs w:val="24"/>
        </w:rPr>
        <w:br/>
        <w:t xml:space="preserve">Барабанит дождь по крыше - </w:t>
      </w:r>
      <w:r w:rsidRPr="00017F14">
        <w:rPr>
          <w:rFonts w:ascii="Times New Roman" w:hAnsi="Times New Roman" w:cs="Times New Roman"/>
          <w:i/>
          <w:sz w:val="24"/>
          <w:szCs w:val="24"/>
        </w:rPr>
        <w:t>(барабанят пальцами по столу) </w:t>
      </w:r>
      <w:r w:rsidRPr="00017F14">
        <w:rPr>
          <w:rFonts w:ascii="Times New Roman" w:hAnsi="Times New Roman" w:cs="Times New Roman"/>
          <w:i/>
          <w:sz w:val="24"/>
          <w:szCs w:val="24"/>
        </w:rPr>
        <w:br/>
      </w:r>
      <w:r w:rsidRPr="00017F14">
        <w:rPr>
          <w:rFonts w:ascii="Times New Roman" w:hAnsi="Times New Roman" w:cs="Times New Roman"/>
          <w:sz w:val="24"/>
          <w:szCs w:val="24"/>
        </w:rPr>
        <w:t>Солнце клонится всё ниже. </w:t>
      </w:r>
      <w:r w:rsidRPr="00017F14">
        <w:rPr>
          <w:rFonts w:ascii="Times New Roman" w:hAnsi="Times New Roman" w:cs="Times New Roman"/>
          <w:sz w:val="24"/>
          <w:szCs w:val="24"/>
        </w:rPr>
        <w:br/>
        <w:t>Вот и спряталось за тучи, </w:t>
      </w:r>
      <w:r w:rsidRPr="00017F14">
        <w:rPr>
          <w:rFonts w:ascii="Times New Roman" w:hAnsi="Times New Roman" w:cs="Times New Roman"/>
          <w:sz w:val="24"/>
          <w:szCs w:val="24"/>
        </w:rPr>
        <w:br/>
        <w:t xml:space="preserve">Ни один не виден лучик - </w:t>
      </w:r>
      <w:r w:rsidRPr="00017F14">
        <w:rPr>
          <w:rFonts w:ascii="Times New Roman" w:hAnsi="Times New Roman" w:cs="Times New Roman"/>
          <w:i/>
          <w:sz w:val="24"/>
          <w:szCs w:val="24"/>
        </w:rPr>
        <w:t>(постепенно садятся и кладут голову на руки). </w:t>
      </w:r>
    </w:p>
    <w:p w:rsidR="00E0529E" w:rsidRPr="00017F14" w:rsidRDefault="00B322AD" w:rsidP="00E0529E">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33" o:spid="_x0000_s1357" style="position:absolute;left:0;text-align:left;margin-left:-84.4pt;margin-top:-56.7pt;width:596.15pt;height:895.3pt;z-index:252084224" coordsize="75709,1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">
            <v:rect id="_x0000_s1359" alt="Крупная сетка" style="position:absolute;width:6858;height:11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KPosAA&#10;AADbAAAADwAAAGRycy9kb3ducmV2LnhtbERPy4rCMBTdC/5DuAOz03QURapRRBSGWfkoI7O7NNe0&#10;2tyUJtrO35uF4PJw3otVZyvxoMaXjhV8DRMQxLnTJRsF2Wk3mIHwAVlj5ZgU/JOH1bLfW2CqXcsH&#10;ehyDETGEfYoKihDqVEqfF2TRD11NHLmLayyGCBsjdYNtDLeVHCXJVFosOTYUWNOmoPx2vFsFV623&#10;3O5+zPj8ezb7619WHyZbpT4/uvUcRKAuvMUv97dWMI7r45f4A+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aKPosAAAADbAAAADwAAAAAAAAAAAAAAAACYAgAAZHJzL2Rvd25y&#10;ZXYueG1sUEsFBgAAAAAEAAQA9QAAAIUDAAAAAA==&#10;" fillcolor="#9cf" stroked="f">
              <v:fill r:id="rId9" o:title="" type="pattern"/>
            </v:rect>
            <v:rect id="_x0000_s1358" alt="Крупная сетка" style="position:absolute;left:70687;width:5022;height:11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dE1MMA&#10;AADbAAAADwAAAGRycy9kb3ducmV2LnhtbESPT4vCMBTE7wt+h/CEva1pFZelGkUF/+Btu4LXR/Ns&#10;is1LaaLt+umNsLDHYWZ+w8yXva3FnVpfOVaQjhIQxIXTFZcKTj/bjy8QPiBrrB2Tgl/ysFwM3uaY&#10;adfxN93zUIoIYZ+hAhNCk0npC0MW/cg1xNG7uNZiiLItpW6xi3Bby3GSfEqLFccFgw1tDBXX/GYV&#10;FNO1P+27y+Oc5sdkt5mu821vlHof9qsZiEB9+A//tQ9awSSF1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dE1MMAAADbAAAADwAAAAAAAAAAAAAAAACYAgAAZHJzL2Rv&#10;d25yZXYueG1sUEsFBgAAAAAEAAQA9QAAAIgDAAAAAA==&#10;" fillcolor="#9cf" strokecolor="red">
              <v:fill r:id="rId9" o:title="" type="pattern"/>
            </v:rect>
          </v:group>
        </w:pict>
      </w:r>
    </w:p>
    <w:p w:rsidR="00E0529E" w:rsidRDefault="00E0529E" w:rsidP="00E0529E">
      <w:pPr>
        <w:pStyle w:val="afe"/>
        <w:ind w:firstLine="708"/>
        <w:jc w:val="both"/>
        <w:rPr>
          <w:rFonts w:ascii="Times New Roman" w:hAnsi="Times New Roman" w:cs="Times New Roman"/>
          <w:b/>
          <w:color w:val="0070C0"/>
          <w:sz w:val="24"/>
          <w:szCs w:val="24"/>
        </w:rPr>
      </w:pPr>
      <w:r w:rsidRPr="00941664">
        <w:rPr>
          <w:rFonts w:ascii="Times New Roman" w:hAnsi="Times New Roman" w:cs="Times New Roman"/>
          <w:b/>
          <w:color w:val="0070C0"/>
          <w:sz w:val="24"/>
          <w:szCs w:val="24"/>
        </w:rPr>
        <w:t>Решение текстовых задач.</w:t>
      </w:r>
    </w:p>
    <w:p w:rsidR="00E0529E" w:rsidRPr="00941664" w:rsidRDefault="00E0529E" w:rsidP="00E0529E">
      <w:pPr>
        <w:pStyle w:val="afe"/>
        <w:ind w:firstLine="708"/>
        <w:jc w:val="both"/>
        <w:rPr>
          <w:rFonts w:ascii="Times New Roman" w:hAnsi="Times New Roman" w:cs="Times New Roman"/>
          <w:b/>
          <w:color w:val="0070C0"/>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sz w:val="24"/>
          <w:szCs w:val="24"/>
        </w:rPr>
        <w:t>Овощи и фрукты - это незаменимые составляющие нашего рациона. Они являются источником многих необходимых человеческому организму витаминов.</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 xml:space="preserve">Знакомство учеников с витаминами: А, </w:t>
      </w:r>
      <m:oMath>
        <m:sSub>
          <m:sSubPr>
            <m:ctrlPr>
              <w:rPr>
                <w:rFonts w:ascii="Cambria Math" w:hAnsi="Cambria Math" w:cs="Times New Roman"/>
                <w:sz w:val="24"/>
                <w:szCs w:val="24"/>
              </w:rPr>
            </m:ctrlPr>
          </m:sSubPr>
          <m:e>
            <m:r>
              <m:rPr>
                <m:sty m:val="p"/>
              </m:rPr>
              <w:rPr>
                <w:rFonts w:ascii="Cambria Math" w:hAnsi="Cambria Math" w:cs="Times New Roman"/>
                <w:sz w:val="24"/>
                <w:szCs w:val="24"/>
              </w:rPr>
              <m:t xml:space="preserve"> В</m:t>
            </m:r>
          </m:e>
          <m:sub>
            <m:r>
              <m:rPr>
                <m:sty m:val="b"/>
              </m:rPr>
              <w:rPr>
                <w:rFonts w:ascii="Cambria Math" w:hAnsi="Cambria Math" w:cs="Times New Roman"/>
                <w:sz w:val="24"/>
                <w:szCs w:val="24"/>
              </w:rPr>
              <m:t>6</m:t>
            </m:r>
          </m:sub>
        </m:sSub>
      </m:oMath>
      <w:r w:rsidRPr="00017F14">
        <w:rPr>
          <w:rFonts w:ascii="Times New Roman" w:hAnsi="Times New Roman" w:cs="Times New Roman"/>
          <w:sz w:val="24"/>
          <w:szCs w:val="24"/>
        </w:rPr>
        <w:t>, С.</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noProof/>
          <w:sz w:val="24"/>
          <w:szCs w:val="24"/>
          <w:lang w:eastAsia="ru-RU"/>
        </w:rPr>
        <w:drawing>
          <wp:anchor distT="0" distB="0" distL="114300" distR="114300" simplePos="0" relativeHeight="252025856" behindDoc="0" locked="0" layoutInCell="1" allowOverlap="1">
            <wp:simplePos x="0" y="0"/>
            <wp:positionH relativeFrom="column">
              <wp:posOffset>953135</wp:posOffset>
            </wp:positionH>
            <wp:positionV relativeFrom="paragraph">
              <wp:posOffset>39370</wp:posOffset>
            </wp:positionV>
            <wp:extent cx="3872865" cy="2908935"/>
            <wp:effectExtent l="0" t="0" r="0" b="5715"/>
            <wp:wrapNone/>
            <wp:docPr id="5209" name="Рисунок 5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72865" cy="2908935"/>
                    </a:xfrm>
                    <a:prstGeom prst="rect">
                      <a:avLst/>
                    </a:prstGeom>
                    <a:noFill/>
                    <a:ln>
                      <a:noFill/>
                    </a:ln>
                  </pic:spPr>
                </pic:pic>
              </a:graphicData>
            </a:graphic>
          </wp:anchor>
        </w:drawing>
      </w:r>
    </w:p>
    <w:p w:rsidR="00E0529E" w:rsidRPr="00017F14" w:rsidRDefault="00E0529E" w:rsidP="00E0529E">
      <w:pPr>
        <w:pStyle w:val="afe"/>
        <w:jc w:val="both"/>
        <w:rPr>
          <w:rFonts w:ascii="Times New Roman" w:hAnsi="Times New Roman" w:cs="Times New Roman"/>
          <w:sz w:val="24"/>
          <w:szCs w:val="24"/>
        </w:rPr>
      </w:pPr>
    </w:p>
    <w:p w:rsidR="00E0529E" w:rsidRPr="00017F14"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941664">
        <w:rPr>
          <w:rFonts w:ascii="Times New Roman" w:hAnsi="Times New Roman" w:cs="Times New Roman"/>
          <w:b/>
          <w:color w:val="0070C0"/>
          <w:sz w:val="24"/>
          <w:szCs w:val="24"/>
        </w:rPr>
        <w:t>Задача 1.</w:t>
      </w:r>
      <w:r w:rsidRPr="00941664">
        <w:rPr>
          <w:rFonts w:ascii="Times New Roman" w:hAnsi="Times New Roman" w:cs="Times New Roman"/>
          <w:color w:val="0070C0"/>
          <w:sz w:val="24"/>
          <w:szCs w:val="24"/>
        </w:rPr>
        <w:t xml:space="preserve"> </w:t>
      </w:r>
      <w:r w:rsidRPr="00017F14">
        <w:rPr>
          <w:rFonts w:ascii="Times New Roman" w:hAnsi="Times New Roman" w:cs="Times New Roman"/>
          <w:sz w:val="24"/>
          <w:szCs w:val="24"/>
        </w:rPr>
        <w:t>На каждую телегу нагрузили по 8 мешков моркови. На сколько телег погрузили 72 мешка?</w:t>
      </w:r>
    </w:p>
    <w:p w:rsidR="00E0529E" w:rsidRPr="00017F14"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941664">
        <w:rPr>
          <w:rFonts w:ascii="Times New Roman" w:hAnsi="Times New Roman" w:cs="Times New Roman"/>
          <w:b/>
          <w:color w:val="0070C0"/>
          <w:sz w:val="24"/>
          <w:szCs w:val="24"/>
        </w:rPr>
        <w:t>Задача 2.</w:t>
      </w:r>
      <w:r w:rsidRPr="00941664">
        <w:rPr>
          <w:rFonts w:ascii="Times New Roman" w:hAnsi="Times New Roman" w:cs="Times New Roman"/>
          <w:color w:val="0070C0"/>
          <w:sz w:val="24"/>
          <w:szCs w:val="24"/>
        </w:rPr>
        <w:t xml:space="preserve"> </w:t>
      </w:r>
      <w:r w:rsidRPr="00017F14">
        <w:rPr>
          <w:rFonts w:ascii="Times New Roman" w:hAnsi="Times New Roman" w:cs="Times New Roman"/>
          <w:sz w:val="24"/>
          <w:szCs w:val="24"/>
        </w:rPr>
        <w:t>В магазине на двух полках стояло 196 банок томатной пасты. Когда с первой полки на вторую переставили 28 банок, то на двух полках томатной пасты стало поровну. Сколько банок томатной пасты было на каждой полке первоначально?</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noProof/>
          <w:sz w:val="24"/>
          <w:szCs w:val="24"/>
          <w:lang w:eastAsia="ru-RU"/>
        </w:rPr>
        <w:drawing>
          <wp:anchor distT="0" distB="0" distL="114300" distR="114300" simplePos="0" relativeHeight="252027904" behindDoc="0" locked="0" layoutInCell="1" allowOverlap="1">
            <wp:simplePos x="0" y="0"/>
            <wp:positionH relativeFrom="column">
              <wp:posOffset>930275</wp:posOffset>
            </wp:positionH>
            <wp:positionV relativeFrom="paragraph">
              <wp:posOffset>167640</wp:posOffset>
            </wp:positionV>
            <wp:extent cx="3856355" cy="2492375"/>
            <wp:effectExtent l="0" t="0" r="0" b="3175"/>
            <wp:wrapNone/>
            <wp:docPr id="5208" name="Рисунок 5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rotWithShape="1">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3945"/>
                    <a:stretch/>
                  </pic:blipFill>
                  <pic:spPr bwMode="auto">
                    <a:xfrm>
                      <a:off x="0" y="0"/>
                      <a:ext cx="3856355" cy="249237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0529E" w:rsidRPr="00017F14" w:rsidRDefault="00E0529E" w:rsidP="00E0529E">
      <w:pPr>
        <w:pStyle w:val="afe"/>
        <w:jc w:val="both"/>
        <w:rPr>
          <w:rFonts w:ascii="Times New Roman" w:hAnsi="Times New Roman" w:cs="Times New Roman"/>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Default="00E0529E" w:rsidP="00E0529E">
      <w:pPr>
        <w:pStyle w:val="afe"/>
        <w:ind w:firstLine="708"/>
        <w:jc w:val="both"/>
        <w:rPr>
          <w:rFonts w:ascii="Times New Roman" w:hAnsi="Times New Roman" w:cs="Times New Roman"/>
          <w:b/>
          <w:color w:val="0070C0"/>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E0529E">
        <w:rPr>
          <w:rFonts w:ascii="Times New Roman" w:hAnsi="Times New Roman" w:cs="Times New Roman"/>
          <w:b/>
          <w:color w:val="0070C0"/>
          <w:sz w:val="24"/>
          <w:szCs w:val="24"/>
        </w:rPr>
        <w:t>Задача 3.</w:t>
      </w:r>
      <w:r w:rsidRPr="00E0529E">
        <w:rPr>
          <w:rFonts w:ascii="Times New Roman" w:hAnsi="Times New Roman" w:cs="Times New Roman"/>
          <w:color w:val="0070C0"/>
          <w:sz w:val="24"/>
          <w:szCs w:val="24"/>
        </w:rPr>
        <w:t xml:space="preserve"> </w:t>
      </w:r>
      <w:r w:rsidRPr="00017F14">
        <w:rPr>
          <w:rFonts w:ascii="Times New Roman" w:hAnsi="Times New Roman" w:cs="Times New Roman"/>
          <w:sz w:val="24"/>
          <w:szCs w:val="24"/>
        </w:rPr>
        <w:t>Фермер привез двум семьям картофель на сумму 1200 р. Сколько денег заплатила каждая семья, если первая семья купила 48 кг, а вторая семья купила 54 кг?</w:t>
      </w:r>
    </w:p>
    <w:p w:rsidR="00E0529E" w:rsidRPr="00017F14" w:rsidRDefault="00E0529E" w:rsidP="00E0529E">
      <w:pPr>
        <w:pStyle w:val="afe"/>
        <w:jc w:val="both"/>
        <w:rPr>
          <w:rFonts w:ascii="Times New Roman" w:hAnsi="Times New Roman" w:cs="Times New Roman"/>
          <w:sz w:val="24"/>
          <w:szCs w:val="24"/>
        </w:rPr>
      </w:pPr>
    </w:p>
    <w:p w:rsidR="00E0529E" w:rsidRPr="00E0529E" w:rsidRDefault="00B322AD" w:rsidP="00E0529E">
      <w:pPr>
        <w:pStyle w:val="afe"/>
        <w:ind w:firstLine="708"/>
        <w:jc w:val="both"/>
        <w:rPr>
          <w:rFonts w:ascii="Times New Roman" w:hAnsi="Times New Roman" w:cs="Times New Roman"/>
          <w:sz w:val="24"/>
          <w:szCs w:val="24"/>
        </w:rPr>
      </w:pPr>
      <w:r w:rsidRPr="00B322AD">
        <w:rPr>
          <w:rFonts w:ascii="Times New Roman" w:hAnsi="Times New Roman" w:cs="Times New Roman"/>
          <w:b/>
          <w:noProof/>
          <w:color w:val="0070C0"/>
          <w:sz w:val="24"/>
          <w:szCs w:val="24"/>
          <w:lang w:eastAsia="ru-RU"/>
        </w:rPr>
        <w:pict>
          <v:group id="Группа 37" o:spid="_x0000_s1354" style="position:absolute;left:0;text-align:left;margin-left:-84.4pt;margin-top:-58.6pt;width:594.2pt;height:895.3pt;z-index:252088320" coordsize="75465,1137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">
            <v:rect id="_x0000_s1356" alt="Крупная сетка" style="position:absolute;width:6851;height:11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sOsMA&#10;AADbAAAADwAAAGRycy9kb3ducmV2LnhtbESPT4vCMBTE7wv7HcJb8KbpKopUo8iiIJ78h+Lt0TzT&#10;avNSmmjrtzcLC3scZuY3zHTe2lI8qfaFYwXfvQQEceZ0wUbB8bDqjkH4gKyxdEwKXuRhPvv8mGKq&#10;XcM7eu6DERHCPkUFeQhVKqXPcrLoe64ijt7V1RZDlLWRusYmwm0p+0kykhYLjgs5VvSTU3bfP6yC&#10;m9ZLblYbMzifzmZ7uxyr3XCpVOerXUxABGrDf/ivvdYKBkP4/RJ/gJy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dUsOsMAAADbAAAADwAAAAAAAAAAAAAAAACYAgAAZHJzL2Rv&#10;d25yZXYueG1sUEsFBgAAAAAEAAQA9QAAAIgDAAAAAA==&#10;" fillcolor="#9cf" stroked="f">
              <v:fill r:id="rId9" o:title="" type="pattern"/>
            </v:rect>
            <v:rect id="_x0000_s1355" alt="Крупная сетка" style="position:absolute;left:70448;width:5017;height:113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7coMIA&#10;AADbAAAADwAAAGRycy9kb3ducmV2LnhtbESPQYvCMBSE78L+h/CEvWnqLspSjaKCrnizCnt9NM+m&#10;2LyUJtquv94IgsdhZr5hZovOVuJGjS8dKxgNExDEudMlFwpOx83gB4QPyBorx6Tgnzws5h+9Gaba&#10;tXygWxYKESHsU1RgQqhTKX1uyKIfupo4emfXWAxRNoXUDbYRbiv5lSQTabHkuGCwprWh/JJdrYJ8&#10;vPKn3/Z8/xtl+2S7Hq+yTWeU+ux3yymIQF14h1/tnVbwPYHnl/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ftygwgAAANsAAAAPAAAAAAAAAAAAAAAAAJgCAABkcnMvZG93&#10;bnJldi54bWxQSwUGAAAAAAQABAD1AAAAhwMAAAAA&#10;" fillcolor="#9cf" strokecolor="red">
              <v:fill r:id="rId9" o:title="" type="pattern"/>
            </v:rect>
          </v:group>
        </w:pict>
      </w:r>
      <w:r w:rsidR="00E0529E" w:rsidRPr="00E0529E">
        <w:rPr>
          <w:rFonts w:ascii="Times New Roman" w:hAnsi="Times New Roman" w:cs="Times New Roman"/>
          <w:b/>
          <w:color w:val="0070C0"/>
          <w:sz w:val="24"/>
          <w:szCs w:val="24"/>
        </w:rPr>
        <w:t>Физкультминутка:</w:t>
      </w:r>
      <w:r w:rsidR="00E0529E">
        <w:rPr>
          <w:rFonts w:ascii="Times New Roman" w:hAnsi="Times New Roman" w:cs="Times New Roman"/>
          <w:b/>
          <w:color w:val="0070C0"/>
          <w:sz w:val="24"/>
          <w:szCs w:val="24"/>
        </w:rPr>
        <w:t xml:space="preserve"> </w:t>
      </w:r>
      <w:r w:rsidR="00E0529E">
        <w:rPr>
          <w:rFonts w:ascii="Times New Roman" w:hAnsi="Times New Roman" w:cs="Times New Roman"/>
          <w:sz w:val="24"/>
          <w:szCs w:val="24"/>
        </w:rPr>
        <w:t>И.п.- исходное положение.</w:t>
      </w:r>
    </w:p>
    <w:p w:rsidR="00E0529E" w:rsidRPr="00017F14" w:rsidRDefault="00E0529E" w:rsidP="00E0529E">
      <w:pPr>
        <w:pStyle w:val="afe"/>
        <w:jc w:val="both"/>
        <w:rPr>
          <w:rFonts w:ascii="Times New Roman" w:hAnsi="Times New Roman" w:cs="Times New Roman"/>
          <w:sz w:val="24"/>
          <w:szCs w:val="24"/>
        </w:rPr>
      </w:pPr>
    </w:p>
    <w:p w:rsidR="00E0529E" w:rsidRPr="00017F14" w:rsidRDefault="00E0529E" w:rsidP="00E0529E">
      <w:pPr>
        <w:pStyle w:val="afe"/>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017F14">
        <w:rPr>
          <w:rFonts w:ascii="Times New Roman" w:hAnsi="Times New Roman" w:cs="Times New Roman"/>
          <w:sz w:val="24"/>
          <w:szCs w:val="24"/>
        </w:rPr>
        <w:t>И.п. – сидя, откинувшись на спинку стула. Глубокий вдох. Наклонившись вперед, к крыше стола – выдох. Повторить 5-6 раз.</w:t>
      </w:r>
    </w:p>
    <w:p w:rsidR="00E0529E" w:rsidRPr="00017F14" w:rsidRDefault="00E0529E" w:rsidP="00E0529E">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Pr="00017F14">
        <w:rPr>
          <w:rFonts w:ascii="Times New Roman" w:hAnsi="Times New Roman" w:cs="Times New Roman"/>
          <w:sz w:val="24"/>
          <w:szCs w:val="24"/>
        </w:rPr>
        <w:t>И.п. – сидя, откинувшись на спинку стула, прикрыть веки руками, крепко зажмурить глаза. При закрытых глазах открыть веки, затем открыть глаза. Повторить 4 раза.</w:t>
      </w:r>
    </w:p>
    <w:p w:rsidR="00E0529E" w:rsidRPr="00017F14" w:rsidRDefault="00E0529E" w:rsidP="00E0529E">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Pr="00017F14">
        <w:rPr>
          <w:rFonts w:ascii="Times New Roman" w:hAnsi="Times New Roman" w:cs="Times New Roman"/>
          <w:sz w:val="24"/>
          <w:szCs w:val="24"/>
        </w:rPr>
        <w:t>И.п. – сидя, руки на пояс. Повернуть голову вправо, посмотреть на локоть правой руки, повернуть голову влево, посмотреть на локоть левой руки, вернуться в и.п. Повторить 4-5 раз.</w:t>
      </w:r>
    </w:p>
    <w:p w:rsidR="00E0529E" w:rsidRPr="00017F14" w:rsidRDefault="00E0529E" w:rsidP="00E0529E">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Pr="00017F14">
        <w:rPr>
          <w:rFonts w:ascii="Times New Roman" w:hAnsi="Times New Roman" w:cs="Times New Roman"/>
          <w:sz w:val="24"/>
          <w:szCs w:val="24"/>
        </w:rPr>
        <w:t>И.п. – сидя руки вперед, посмотреть на кончики пальцев, поднять руки вверх (вдох), следить глазами за руками, не поднимать головы, руки опустить (выдох). Повторить 5-6 раз.</w:t>
      </w:r>
    </w:p>
    <w:p w:rsidR="00E0529E" w:rsidRPr="00017F14"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017F14">
        <w:rPr>
          <w:rFonts w:ascii="Times New Roman" w:hAnsi="Times New Roman" w:cs="Times New Roman"/>
          <w:noProof/>
          <w:sz w:val="24"/>
          <w:szCs w:val="24"/>
          <w:lang w:eastAsia="ru-RU"/>
        </w:rPr>
        <w:drawing>
          <wp:anchor distT="0" distB="0" distL="114300" distR="114300" simplePos="0" relativeHeight="252026880" behindDoc="0" locked="0" layoutInCell="1" allowOverlap="1">
            <wp:simplePos x="0" y="0"/>
            <wp:positionH relativeFrom="column">
              <wp:posOffset>1184771</wp:posOffset>
            </wp:positionH>
            <wp:positionV relativeFrom="paragraph">
              <wp:posOffset>515813</wp:posOffset>
            </wp:positionV>
            <wp:extent cx="3333750" cy="2503805"/>
            <wp:effectExtent l="0" t="0" r="0" b="0"/>
            <wp:wrapNone/>
            <wp:docPr id="5207" name="Рисунок 5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33750" cy="2503805"/>
                    </a:xfrm>
                    <a:prstGeom prst="rect">
                      <a:avLst/>
                    </a:prstGeom>
                    <a:noFill/>
                    <a:ln>
                      <a:noFill/>
                    </a:ln>
                  </pic:spPr>
                </pic:pic>
              </a:graphicData>
            </a:graphic>
          </wp:anchor>
        </w:drawing>
      </w:r>
      <w:r w:rsidRPr="00E0529E">
        <w:rPr>
          <w:rFonts w:ascii="Times New Roman" w:hAnsi="Times New Roman" w:cs="Times New Roman"/>
          <w:b/>
          <w:color w:val="0070C0"/>
          <w:sz w:val="24"/>
          <w:szCs w:val="24"/>
        </w:rPr>
        <w:t>Задача 4.</w:t>
      </w:r>
      <w:r w:rsidRPr="00E0529E">
        <w:rPr>
          <w:rFonts w:ascii="Times New Roman" w:hAnsi="Times New Roman" w:cs="Times New Roman"/>
          <w:color w:val="0070C0"/>
          <w:sz w:val="24"/>
          <w:szCs w:val="24"/>
        </w:rPr>
        <w:t xml:space="preserve"> </w:t>
      </w:r>
      <w:r w:rsidRPr="00017F14">
        <w:rPr>
          <w:rFonts w:ascii="Times New Roman" w:hAnsi="Times New Roman" w:cs="Times New Roman"/>
          <w:sz w:val="24"/>
          <w:szCs w:val="24"/>
        </w:rPr>
        <w:t>В овощной магазин привезли 540 кг фасоли и лука. Когда того и другого продали поровну, то осталось 80 кг фасоли и 170 кг лука. Сколько фасоли привезли в магазин?</w:t>
      </w:r>
    </w:p>
    <w:p w:rsidR="00E0529E" w:rsidRPr="00017F14" w:rsidRDefault="00E0529E" w:rsidP="00E0529E">
      <w:pPr>
        <w:pStyle w:val="afe"/>
        <w:jc w:val="both"/>
        <w:rPr>
          <w:rFonts w:ascii="Times New Roman" w:hAnsi="Times New Roman" w:cs="Times New Roman"/>
          <w:sz w:val="24"/>
          <w:szCs w:val="24"/>
        </w:rPr>
      </w:pPr>
    </w:p>
    <w:p w:rsidR="00E0529E" w:rsidRPr="00017F14"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Default="00E0529E" w:rsidP="00E0529E">
      <w:pPr>
        <w:pStyle w:val="afe"/>
        <w:jc w:val="both"/>
        <w:rPr>
          <w:rFonts w:ascii="Times New Roman" w:hAnsi="Times New Roman" w:cs="Times New Roman"/>
          <w:sz w:val="24"/>
          <w:szCs w:val="24"/>
        </w:rPr>
      </w:pPr>
    </w:p>
    <w:p w:rsidR="00E0529E" w:rsidRPr="00017F14" w:rsidRDefault="00E0529E" w:rsidP="00E0529E">
      <w:pPr>
        <w:pStyle w:val="afe"/>
        <w:ind w:firstLine="708"/>
        <w:jc w:val="both"/>
        <w:rPr>
          <w:rFonts w:ascii="Times New Roman" w:hAnsi="Times New Roman" w:cs="Times New Roman"/>
          <w:sz w:val="24"/>
          <w:szCs w:val="24"/>
        </w:rPr>
      </w:pPr>
      <w:r w:rsidRPr="00E0529E">
        <w:rPr>
          <w:rFonts w:ascii="Times New Roman" w:hAnsi="Times New Roman" w:cs="Times New Roman"/>
          <w:b/>
          <w:color w:val="0070C0"/>
          <w:sz w:val="24"/>
          <w:szCs w:val="24"/>
        </w:rPr>
        <w:t>Задача 5</w:t>
      </w:r>
      <w:r w:rsidRPr="00017F14">
        <w:rPr>
          <w:rFonts w:ascii="Times New Roman" w:hAnsi="Times New Roman" w:cs="Times New Roman"/>
          <w:sz w:val="24"/>
          <w:szCs w:val="24"/>
        </w:rPr>
        <w:t>. Для приготовления борща в школьной столовой взяли 5 частей картофеля, 3 части капусты, 2 части помидор, 2 части моркови, и по одной части красного болгарского перца и лука. Всего было затрачено 14 кг овощей. Сколько кг картофеля, капусты, помидор, моркови, перца и лука было затрачено в отдельности?</w:t>
      </w:r>
    </w:p>
    <w:p w:rsidR="00E0529E" w:rsidRPr="00017F14" w:rsidRDefault="00E0529E" w:rsidP="00E0529E">
      <w:pPr>
        <w:pStyle w:val="afe"/>
        <w:jc w:val="both"/>
        <w:rPr>
          <w:rFonts w:ascii="Times New Roman" w:hAnsi="Times New Roman" w:cs="Times New Roman"/>
          <w:sz w:val="24"/>
          <w:szCs w:val="24"/>
        </w:rPr>
      </w:pP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Подведение итогов урока. Оценивание.</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Человеку для здоровья</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Витамины все нужны,</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Ешьте ягоды и фрукты</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В жизни ведь они важны.</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Ешьте клюкву, перец, лук,</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Помидоры, патиссоны,</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Топинамбур и чеснок.</w:t>
      </w:r>
    </w:p>
    <w:p w:rsidR="00E0529E" w:rsidRPr="00017F14" w:rsidRDefault="00E0529E" w:rsidP="00E0529E">
      <w:pPr>
        <w:pStyle w:val="afe"/>
        <w:jc w:val="both"/>
        <w:rPr>
          <w:rFonts w:ascii="Times New Roman" w:hAnsi="Times New Roman" w:cs="Times New Roman"/>
          <w:sz w:val="24"/>
          <w:szCs w:val="24"/>
        </w:rPr>
      </w:pPr>
      <w:r w:rsidRPr="00017F14">
        <w:rPr>
          <w:rFonts w:ascii="Times New Roman" w:hAnsi="Times New Roman" w:cs="Times New Roman"/>
          <w:sz w:val="24"/>
          <w:szCs w:val="24"/>
        </w:rPr>
        <w:t>Будете всегда здоровы!</w:t>
      </w:r>
    </w:p>
    <w:p w:rsidR="00E0529E" w:rsidRPr="00017F14" w:rsidRDefault="00E0529E" w:rsidP="00E0529E">
      <w:pPr>
        <w:pStyle w:val="afe"/>
        <w:jc w:val="both"/>
        <w:rPr>
          <w:rFonts w:ascii="Times New Roman" w:hAnsi="Times New Roman" w:cs="Times New Roman"/>
          <w:sz w:val="24"/>
          <w:szCs w:val="24"/>
        </w:rPr>
      </w:pPr>
    </w:p>
    <w:p w:rsidR="00E0529E" w:rsidRPr="00E0529E" w:rsidRDefault="00E0529E" w:rsidP="00E0529E">
      <w:pPr>
        <w:pStyle w:val="afe"/>
        <w:ind w:firstLine="708"/>
        <w:jc w:val="both"/>
        <w:rPr>
          <w:rFonts w:ascii="Times New Roman" w:hAnsi="Times New Roman" w:cs="Times New Roman"/>
          <w:b/>
          <w:color w:val="0070C0"/>
          <w:sz w:val="24"/>
          <w:szCs w:val="24"/>
        </w:rPr>
      </w:pPr>
      <w:r w:rsidRPr="00E0529E">
        <w:rPr>
          <w:rFonts w:ascii="Times New Roman" w:hAnsi="Times New Roman" w:cs="Times New Roman"/>
          <w:b/>
          <w:color w:val="0070C0"/>
          <w:sz w:val="24"/>
          <w:szCs w:val="24"/>
        </w:rPr>
        <w:t xml:space="preserve">Домашнее задание: </w:t>
      </w:r>
    </w:p>
    <w:p w:rsidR="00E0529E" w:rsidRPr="00017F14" w:rsidRDefault="00E0529E" w:rsidP="00E0529E">
      <w:pPr>
        <w:pStyle w:val="afe"/>
        <w:ind w:firstLine="708"/>
        <w:jc w:val="both"/>
        <w:rPr>
          <w:rFonts w:ascii="Times New Roman" w:hAnsi="Times New Roman" w:cs="Times New Roman"/>
          <w:sz w:val="24"/>
          <w:szCs w:val="24"/>
        </w:rPr>
      </w:pPr>
      <w:r>
        <w:rPr>
          <w:rFonts w:ascii="Times New Roman" w:hAnsi="Times New Roman" w:cs="Times New Roman"/>
          <w:sz w:val="24"/>
          <w:szCs w:val="24"/>
        </w:rPr>
        <w:t xml:space="preserve">Прочитать </w:t>
      </w:r>
      <w:r w:rsidRPr="00017F14">
        <w:rPr>
          <w:rFonts w:ascii="Times New Roman" w:hAnsi="Times New Roman" w:cs="Times New Roman"/>
          <w:sz w:val="24"/>
          <w:szCs w:val="24"/>
        </w:rPr>
        <w:t>п.1.13 – стр.43; з. 196(б), з. 205(а), 210(а) - учебник: Математика, 5 класс, Москва, «Просвещение», 2016</w:t>
      </w:r>
    </w:p>
    <w:p w:rsidR="00E0529E" w:rsidRPr="00D86187" w:rsidRDefault="00E0529E" w:rsidP="00E0529E">
      <w:pPr>
        <w:rPr>
          <w:rFonts w:ascii="Times New Roman" w:hAnsi="Times New Roman" w:cs="Times New Roman"/>
          <w:sz w:val="28"/>
          <w:szCs w:val="28"/>
        </w:rPr>
      </w:pPr>
    </w:p>
    <w:p w:rsidR="00E0529E" w:rsidRDefault="00B322AD" w:rsidP="00657750">
      <w:pPr>
        <w:pStyle w:val="afe"/>
        <w:jc w:val="center"/>
        <w:rPr>
          <w:rFonts w:ascii="Times New Roman" w:hAnsi="Times New Roman" w:cs="Times New Roman"/>
          <w:b/>
          <w:color w:val="0070C0"/>
          <w:sz w:val="32"/>
          <w:szCs w:val="32"/>
        </w:rPr>
      </w:pPr>
      <w:r w:rsidRPr="00B322AD">
        <w:rPr>
          <w:rFonts w:ascii="Times New Roman" w:hAnsi="Times New Roman" w:cs="Times New Roman"/>
          <w:b/>
          <w:i/>
          <w:color w:val="002060"/>
          <w:sz w:val="28"/>
          <w:szCs w:val="28"/>
        </w:rPr>
        <w:pict>
          <v:rect id="_x0000_s1353" alt="Крупная сетка" style="position:absolute;left:0;text-align:left;margin-left:470.4pt;margin-top:-55.35pt;width:39.45pt;height:895.3pt;z-index:25209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" fillcolor="#9cf" strokecolor="red">
            <v:fill r:id="rId9" o:title="" type="pattern"/>
          </v:rect>
        </w:pict>
      </w:r>
      <w:r w:rsidRPr="00B322AD">
        <w:rPr>
          <w:rFonts w:ascii="Times New Roman" w:hAnsi="Times New Roman" w:cs="Times New Roman"/>
          <w:b/>
          <w:i/>
          <w:color w:val="002060"/>
          <w:sz w:val="28"/>
          <w:szCs w:val="28"/>
        </w:rPr>
        <w:pict>
          <v:rect id="_x0000_s1352" alt="Крупная сетка" style="position:absolute;left:0;text-align:left;margin-left:-84.3pt;margin-top:-55.35pt;width:53.9pt;height:895.3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CtX0gIAAGw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" fillcolor="#9cf" stroked="f">
            <v:fill r:id="rId9" o:title="" type="pattern"/>
          </v:rect>
        </w:pict>
      </w:r>
    </w:p>
    <w:p w:rsidR="00575796" w:rsidRDefault="00575796" w:rsidP="00197566">
      <w:pPr>
        <w:pStyle w:val="afe"/>
        <w:jc w:val="center"/>
        <w:outlineLvl w:val="1"/>
        <w:rPr>
          <w:rFonts w:ascii="Times New Roman" w:hAnsi="Times New Roman" w:cs="Times New Roman"/>
          <w:b/>
          <w:color w:val="0070C0"/>
          <w:sz w:val="28"/>
          <w:szCs w:val="28"/>
        </w:rPr>
      </w:pPr>
      <w:bookmarkStart w:id="81" w:name="_Toc444439886"/>
      <w:r w:rsidRPr="00E0529E">
        <w:rPr>
          <w:rFonts w:ascii="Times New Roman" w:hAnsi="Times New Roman" w:cs="Times New Roman"/>
          <w:b/>
          <w:color w:val="0070C0"/>
          <w:sz w:val="28"/>
          <w:szCs w:val="28"/>
        </w:rPr>
        <w:lastRenderedPageBreak/>
        <w:t>Сложение и вычитание обыкновенных дробей с разными знаменателями.</w:t>
      </w:r>
      <w:bookmarkEnd w:id="81"/>
    </w:p>
    <w:p w:rsidR="00575796" w:rsidRPr="00E0529E" w:rsidRDefault="00575796" w:rsidP="00575796">
      <w:pPr>
        <w:pStyle w:val="afe"/>
        <w:jc w:val="center"/>
        <w:rPr>
          <w:rFonts w:ascii="Times New Roman" w:hAnsi="Times New Roman" w:cs="Times New Roman"/>
          <w:b/>
          <w:color w:val="0070C0"/>
          <w:sz w:val="28"/>
          <w:szCs w:val="28"/>
        </w:rPr>
      </w:pPr>
    </w:p>
    <w:p w:rsidR="00575796" w:rsidRPr="00E0529E" w:rsidRDefault="00575796" w:rsidP="00575796">
      <w:pPr>
        <w:pStyle w:val="afe"/>
        <w:jc w:val="center"/>
        <w:rPr>
          <w:rFonts w:ascii="Times New Roman" w:hAnsi="Times New Roman" w:cs="Times New Roman"/>
          <w:b/>
          <w:color w:val="002060"/>
          <w:sz w:val="28"/>
          <w:szCs w:val="28"/>
        </w:rPr>
      </w:pPr>
      <w:r w:rsidRPr="00E0529E">
        <w:rPr>
          <w:rFonts w:ascii="Times New Roman" w:hAnsi="Times New Roman" w:cs="Times New Roman"/>
          <w:b/>
          <w:color w:val="002060"/>
          <w:sz w:val="28"/>
          <w:szCs w:val="28"/>
        </w:rPr>
        <w:t>Математика 5 класс.</w:t>
      </w:r>
    </w:p>
    <w:p w:rsidR="00575796" w:rsidRPr="00E0529E" w:rsidRDefault="00575796" w:rsidP="00575796">
      <w:pPr>
        <w:pStyle w:val="afe"/>
        <w:jc w:val="center"/>
        <w:rPr>
          <w:rFonts w:ascii="Times New Roman" w:hAnsi="Times New Roman" w:cs="Times New Roman"/>
          <w:b/>
          <w:i/>
          <w:color w:val="002060"/>
          <w:sz w:val="28"/>
          <w:szCs w:val="28"/>
        </w:rPr>
      </w:pPr>
      <w:r w:rsidRPr="00E0529E">
        <w:rPr>
          <w:rFonts w:ascii="Times New Roman" w:hAnsi="Times New Roman" w:cs="Times New Roman"/>
          <w:b/>
          <w:i/>
          <w:color w:val="002060"/>
          <w:sz w:val="28"/>
          <w:szCs w:val="28"/>
        </w:rPr>
        <w:t>Гончар Елена Анатольевна – учитель математики ОШ № 11</w:t>
      </w:r>
      <w:r>
        <w:rPr>
          <w:rFonts w:ascii="Times New Roman" w:hAnsi="Times New Roman" w:cs="Times New Roman"/>
          <w:b/>
          <w:i/>
          <w:color w:val="002060"/>
          <w:sz w:val="28"/>
          <w:szCs w:val="28"/>
        </w:rPr>
        <w:t>.</w:t>
      </w:r>
    </w:p>
    <w:p w:rsidR="00575796" w:rsidRDefault="00575796" w:rsidP="00575796">
      <w:pPr>
        <w:rPr>
          <w:rFonts w:ascii="Times New Roman" w:hAnsi="Times New Roman" w:cs="Times New Roman"/>
          <w:sz w:val="28"/>
          <w:szCs w:val="28"/>
        </w:rPr>
      </w:pPr>
    </w:p>
    <w:p w:rsidR="00575796" w:rsidRPr="00E0529E" w:rsidRDefault="00575796" w:rsidP="00575796">
      <w:pPr>
        <w:pStyle w:val="afe"/>
        <w:ind w:firstLine="708"/>
        <w:jc w:val="both"/>
        <w:rPr>
          <w:rFonts w:ascii="Times New Roman" w:hAnsi="Times New Roman" w:cs="Times New Roman"/>
          <w:b/>
          <w:color w:val="0070C0"/>
          <w:sz w:val="24"/>
          <w:szCs w:val="24"/>
        </w:rPr>
      </w:pPr>
      <w:r w:rsidRPr="00E0529E">
        <w:rPr>
          <w:rFonts w:ascii="Times New Roman" w:hAnsi="Times New Roman" w:cs="Times New Roman"/>
          <w:b/>
          <w:color w:val="0070C0"/>
          <w:sz w:val="24"/>
          <w:szCs w:val="24"/>
        </w:rPr>
        <w:t xml:space="preserve">Цели: </w:t>
      </w:r>
    </w:p>
    <w:p w:rsidR="00575796" w:rsidRPr="00E0529E" w:rsidRDefault="00575796" w:rsidP="00575796">
      <w:pPr>
        <w:pStyle w:val="afe"/>
        <w:jc w:val="both"/>
        <w:rPr>
          <w:rFonts w:ascii="Times New Roman" w:hAnsi="Times New Roman" w:cs="Times New Roman"/>
          <w:sz w:val="24"/>
          <w:szCs w:val="24"/>
        </w:rPr>
      </w:pPr>
      <w:r>
        <w:rPr>
          <w:rFonts w:ascii="Times New Roman" w:hAnsi="Times New Roman" w:cs="Times New Roman"/>
          <w:sz w:val="24"/>
          <w:szCs w:val="24"/>
        </w:rPr>
        <w:t>- З</w:t>
      </w:r>
      <w:r w:rsidRPr="00E0529E">
        <w:rPr>
          <w:rFonts w:ascii="Times New Roman" w:hAnsi="Times New Roman" w:cs="Times New Roman"/>
          <w:sz w:val="24"/>
          <w:szCs w:val="24"/>
        </w:rPr>
        <w:t>акрепить навыки действий над обыкновенными дробями, повысить вычислительную культуру, вырабатывать навыки сложения и вычитания смешанных чисел, сокращения дробей; развивать логическое мышление, творческие способности, навыки самостоятельной работы познавательный интерес, воспитывать математическую грамотность, аккуратность, внимание к своему здоровью, и окружающей среде.</w:t>
      </w:r>
    </w:p>
    <w:p w:rsidR="00575796" w:rsidRDefault="00575796" w:rsidP="00575796">
      <w:pPr>
        <w:pStyle w:val="afe"/>
        <w:jc w:val="both"/>
        <w:rPr>
          <w:rFonts w:ascii="Times New Roman" w:hAnsi="Times New Roman" w:cs="Times New Roman"/>
          <w:sz w:val="24"/>
          <w:szCs w:val="24"/>
        </w:rPr>
      </w:pPr>
    </w:p>
    <w:p w:rsidR="00575796" w:rsidRPr="00E0529E" w:rsidRDefault="00575796" w:rsidP="00575796">
      <w:pPr>
        <w:pStyle w:val="afe"/>
        <w:ind w:firstLine="708"/>
        <w:jc w:val="both"/>
        <w:rPr>
          <w:rFonts w:ascii="Times New Roman" w:hAnsi="Times New Roman" w:cs="Times New Roman"/>
          <w:b/>
          <w:color w:val="0070C0"/>
          <w:sz w:val="24"/>
          <w:szCs w:val="24"/>
        </w:rPr>
      </w:pPr>
      <w:r w:rsidRPr="00E0529E">
        <w:rPr>
          <w:rFonts w:ascii="Times New Roman" w:hAnsi="Times New Roman" w:cs="Times New Roman"/>
          <w:b/>
          <w:color w:val="0070C0"/>
          <w:sz w:val="24"/>
          <w:szCs w:val="24"/>
        </w:rPr>
        <w:t>Ход урока:</w:t>
      </w:r>
    </w:p>
    <w:p w:rsidR="00575796" w:rsidRDefault="00575796" w:rsidP="00575796">
      <w:pPr>
        <w:pStyle w:val="afe"/>
        <w:jc w:val="both"/>
        <w:rPr>
          <w:rFonts w:ascii="Times New Roman" w:hAnsi="Times New Roman" w:cs="Times New Roman"/>
          <w:sz w:val="24"/>
          <w:szCs w:val="24"/>
        </w:rPr>
      </w:pPr>
    </w:p>
    <w:p w:rsidR="00575796" w:rsidRPr="00E0529E" w:rsidRDefault="00575796" w:rsidP="00575796">
      <w:pPr>
        <w:pStyle w:val="afe"/>
        <w:ind w:firstLine="708"/>
        <w:jc w:val="both"/>
        <w:rPr>
          <w:rFonts w:ascii="Times New Roman" w:hAnsi="Times New Roman" w:cs="Times New Roman"/>
          <w:b/>
          <w:color w:val="0070C0"/>
          <w:sz w:val="24"/>
          <w:szCs w:val="24"/>
        </w:rPr>
      </w:pPr>
      <w:r w:rsidRPr="00E0529E">
        <w:rPr>
          <w:rFonts w:ascii="Times New Roman" w:hAnsi="Times New Roman" w:cs="Times New Roman"/>
          <w:b/>
          <w:color w:val="0070C0"/>
          <w:sz w:val="24"/>
          <w:szCs w:val="24"/>
        </w:rPr>
        <w:t>Организационный момент.</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Одной из главных проблем современной школы является проблема сохранения здоровья обучающихся.</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 xml:space="preserve"> Здоровье - это величайшая ценность человека. Современное определение «здоровье» впервые сформулировано в уставе Всемирной организации здравоохранения (ВОЗ) в 1940 году.</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 xml:space="preserve">В нем указано, что здоровье - это «состояние полного физического душевного и социального благополучия, а не только отсутствие болезней и физических дефектов». « Вообще 9/10 нашего счастья основано на здоровье. Оно поистине главное условие человеческого счастья»,- писал немецкий философ Артур Шопенгауэр. В последние годы ухудшилось состояние здоровья детей и подростков. На текущий момент здоровые дети составляют лишь 3-10 % от их общего числа. По данным Министерства здравоохранения России только 5% выпускников школ являются здоровыми. Здоровье детей является общей проблемой медиков, педагогов и родителей. И решение этой проблемы зависит от внедрения в процесс обучения </w:t>
      </w:r>
      <w:proofErr w:type="spellStart"/>
      <w:r w:rsidRPr="00E0529E">
        <w:rPr>
          <w:rFonts w:ascii="Times New Roman" w:hAnsi="Times New Roman" w:cs="Times New Roman"/>
          <w:sz w:val="24"/>
          <w:szCs w:val="24"/>
        </w:rPr>
        <w:t>здоровьесберегающих</w:t>
      </w:r>
      <w:proofErr w:type="spellEnd"/>
      <w:r w:rsidRPr="00E0529E">
        <w:rPr>
          <w:rFonts w:ascii="Times New Roman" w:hAnsi="Times New Roman" w:cs="Times New Roman"/>
          <w:sz w:val="24"/>
          <w:szCs w:val="24"/>
        </w:rPr>
        <w:t xml:space="preserve"> технологий.</w:t>
      </w:r>
    </w:p>
    <w:p w:rsidR="00575796" w:rsidRDefault="00575796" w:rsidP="00575796">
      <w:pPr>
        <w:pStyle w:val="afe"/>
        <w:jc w:val="both"/>
        <w:rPr>
          <w:rFonts w:ascii="Times New Roman" w:hAnsi="Times New Roman" w:cs="Times New Roman"/>
          <w:sz w:val="24"/>
          <w:szCs w:val="24"/>
        </w:rPr>
      </w:pPr>
    </w:p>
    <w:p w:rsidR="00575796" w:rsidRDefault="00575796" w:rsidP="00575796">
      <w:pPr>
        <w:pStyle w:val="afe"/>
        <w:ind w:firstLine="708"/>
        <w:jc w:val="both"/>
        <w:rPr>
          <w:rFonts w:ascii="Times New Roman" w:hAnsi="Times New Roman" w:cs="Times New Roman"/>
          <w:b/>
          <w:color w:val="0070C0"/>
          <w:sz w:val="24"/>
          <w:szCs w:val="24"/>
        </w:rPr>
      </w:pPr>
      <w:r w:rsidRPr="00DB49AE">
        <w:rPr>
          <w:rFonts w:ascii="Times New Roman" w:hAnsi="Times New Roman" w:cs="Times New Roman"/>
          <w:b/>
          <w:color w:val="0070C0"/>
          <w:sz w:val="24"/>
          <w:szCs w:val="24"/>
        </w:rPr>
        <w:t>Устный счёт</w:t>
      </w:r>
      <w:r>
        <w:rPr>
          <w:rFonts w:ascii="Times New Roman" w:hAnsi="Times New Roman" w:cs="Times New Roman"/>
          <w:b/>
          <w:color w:val="0070C0"/>
          <w:sz w:val="24"/>
          <w:szCs w:val="24"/>
        </w:rPr>
        <w:t>.</w:t>
      </w:r>
    </w:p>
    <w:p w:rsidR="00575796" w:rsidRPr="00DB49AE" w:rsidRDefault="00575796" w:rsidP="00575796">
      <w:pPr>
        <w:pStyle w:val="afe"/>
        <w:ind w:firstLine="708"/>
        <w:jc w:val="both"/>
        <w:rPr>
          <w:rFonts w:ascii="Times New Roman" w:hAnsi="Times New Roman" w:cs="Times New Roman"/>
          <w:b/>
          <w:color w:val="0070C0"/>
          <w:sz w:val="24"/>
          <w:szCs w:val="24"/>
        </w:rPr>
      </w:pPr>
    </w:p>
    <w:p w:rsidR="00575796" w:rsidRPr="00E0529E" w:rsidRDefault="00575796" w:rsidP="00575796">
      <w:pPr>
        <w:pStyle w:val="afe"/>
        <w:ind w:firstLine="708"/>
        <w:jc w:val="both"/>
        <w:rPr>
          <w:rFonts w:ascii="Times New Roman" w:hAnsi="Times New Roman" w:cs="Times New Roman"/>
          <w:sz w:val="24"/>
          <w:szCs w:val="24"/>
        </w:rPr>
      </w:pPr>
      <w:r w:rsidRPr="00DB49AE">
        <w:rPr>
          <w:rFonts w:ascii="Times New Roman" w:hAnsi="Times New Roman" w:cs="Times New Roman"/>
          <w:b/>
          <w:color w:val="002060"/>
          <w:sz w:val="24"/>
          <w:szCs w:val="24"/>
        </w:rPr>
        <w:t>№ 1.</w:t>
      </w:r>
      <w:r w:rsidRPr="00DB49AE">
        <w:rPr>
          <w:rFonts w:ascii="Times New Roman" w:hAnsi="Times New Roman" w:cs="Times New Roman"/>
          <w:color w:val="002060"/>
          <w:sz w:val="24"/>
          <w:szCs w:val="24"/>
        </w:rPr>
        <w:t xml:space="preserve"> </w:t>
      </w:r>
      <w:r w:rsidRPr="00E0529E">
        <w:rPr>
          <w:rFonts w:ascii="Times New Roman" w:hAnsi="Times New Roman" w:cs="Times New Roman"/>
          <w:sz w:val="24"/>
          <w:szCs w:val="24"/>
        </w:rPr>
        <w:t>Клён выделяет в год 2 кг кислорода, а вяз в 7 раз больше. Сколько кислорода в год выделяет вяз? (2 * 7 = 14 кг. кислорода в год)</w:t>
      </w:r>
    </w:p>
    <w:p w:rsidR="00575796" w:rsidRDefault="00575796" w:rsidP="00575796">
      <w:pPr>
        <w:pStyle w:val="afe"/>
        <w:jc w:val="both"/>
        <w:rPr>
          <w:rFonts w:ascii="Times New Roman" w:hAnsi="Times New Roman" w:cs="Times New Roman"/>
          <w:sz w:val="24"/>
          <w:szCs w:val="24"/>
        </w:rPr>
      </w:pPr>
    </w:p>
    <w:p w:rsidR="00575796" w:rsidRPr="00DB49AE" w:rsidRDefault="00575796" w:rsidP="00575796">
      <w:pPr>
        <w:pStyle w:val="afe"/>
        <w:jc w:val="center"/>
        <w:rPr>
          <w:rFonts w:ascii="Times New Roman" w:hAnsi="Times New Roman" w:cs="Times New Roman"/>
          <w:b/>
          <w:sz w:val="24"/>
          <w:szCs w:val="24"/>
        </w:rPr>
      </w:pPr>
      <w:r w:rsidRPr="00DB49AE">
        <w:rPr>
          <w:rFonts w:ascii="Times New Roman" w:hAnsi="Times New Roman" w:cs="Times New Roman"/>
          <w:b/>
          <w:sz w:val="24"/>
          <w:szCs w:val="24"/>
        </w:rPr>
        <w:t>Вяз.</w:t>
      </w:r>
    </w:p>
    <w:p w:rsidR="00575796" w:rsidRDefault="00575796" w:rsidP="00575796">
      <w:pPr>
        <w:pStyle w:val="afe"/>
        <w:jc w:val="both"/>
        <w:rPr>
          <w:rFonts w:ascii="Times New Roman" w:hAnsi="Times New Roman" w:cs="Times New Roman"/>
          <w:sz w:val="24"/>
          <w:szCs w:val="24"/>
        </w:rPr>
        <w:sectPr w:rsidR="00575796" w:rsidSect="000C0231">
          <w:type w:val="continuous"/>
          <w:pgSz w:w="11906" w:h="16838"/>
          <w:pgMar w:top="1134" w:right="851" w:bottom="1134" w:left="1701" w:header="709" w:footer="709" w:gutter="0"/>
          <w:cols w:space="708"/>
          <w:docGrid w:linePitch="360"/>
        </w:sectPr>
      </w:pP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lastRenderedPageBreak/>
        <w:t>На чуткой их листве мутнеют росы,</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Деревья о себе расскажут быль.</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Всю жизнь они живые пылесосы</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Из воздуха отсасывают пыль.</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Они давно оставили бы город,</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lastRenderedPageBreak/>
        <w:t>Да только понимают не шутя –</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Лишь отойди и кислородный голод</w:t>
      </w:r>
    </w:p>
    <w:p w:rsidR="00575796"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 xml:space="preserve">Возьмет за горло спящее дитя. </w:t>
      </w:r>
    </w:p>
    <w:p w:rsidR="00575796" w:rsidRPr="00DB49AE" w:rsidRDefault="00575796" w:rsidP="00575796">
      <w:pPr>
        <w:pStyle w:val="afe"/>
        <w:jc w:val="both"/>
        <w:rPr>
          <w:rFonts w:ascii="Times New Roman" w:hAnsi="Times New Roman" w:cs="Times New Roman"/>
          <w:i/>
          <w:sz w:val="24"/>
          <w:szCs w:val="24"/>
        </w:rPr>
      </w:pPr>
      <w:r w:rsidRPr="00DB49AE">
        <w:rPr>
          <w:rFonts w:ascii="Times New Roman" w:hAnsi="Times New Roman" w:cs="Times New Roman"/>
          <w:i/>
          <w:sz w:val="24"/>
          <w:szCs w:val="24"/>
        </w:rPr>
        <w:t xml:space="preserve">(А. </w:t>
      </w:r>
      <w:proofErr w:type="spellStart"/>
      <w:r w:rsidRPr="00DB49AE">
        <w:rPr>
          <w:rFonts w:ascii="Times New Roman" w:hAnsi="Times New Roman" w:cs="Times New Roman"/>
          <w:i/>
          <w:sz w:val="24"/>
          <w:szCs w:val="24"/>
        </w:rPr>
        <w:t>Чиков</w:t>
      </w:r>
      <w:proofErr w:type="spellEnd"/>
      <w:r w:rsidRPr="00DB49AE">
        <w:rPr>
          <w:rFonts w:ascii="Times New Roman" w:hAnsi="Times New Roman" w:cs="Times New Roman"/>
          <w:i/>
          <w:sz w:val="24"/>
          <w:szCs w:val="24"/>
        </w:rPr>
        <w:t>)</w:t>
      </w:r>
    </w:p>
    <w:p w:rsidR="00575796" w:rsidRDefault="00575796" w:rsidP="00575796">
      <w:pPr>
        <w:pStyle w:val="afe"/>
        <w:jc w:val="both"/>
        <w:rPr>
          <w:rFonts w:ascii="Times New Roman" w:hAnsi="Times New Roman" w:cs="Times New Roman"/>
          <w:sz w:val="24"/>
          <w:szCs w:val="24"/>
        </w:rPr>
        <w:sectPr w:rsidR="00575796" w:rsidSect="00DB49AE">
          <w:type w:val="continuous"/>
          <w:pgSz w:w="11906" w:h="16838"/>
          <w:pgMar w:top="1134" w:right="851" w:bottom="1134" w:left="1701" w:header="709" w:footer="709" w:gutter="0"/>
          <w:cols w:num="2" w:space="708"/>
          <w:docGrid w:linePitch="360"/>
        </w:sectPr>
      </w:pPr>
    </w:p>
    <w:p w:rsidR="00575796" w:rsidRPr="00E0529E" w:rsidRDefault="00575796" w:rsidP="00575796">
      <w:pPr>
        <w:pStyle w:val="afe"/>
        <w:jc w:val="both"/>
        <w:rPr>
          <w:rFonts w:ascii="Times New Roman" w:hAnsi="Times New Roman" w:cs="Times New Roman"/>
          <w:sz w:val="24"/>
          <w:szCs w:val="24"/>
        </w:rPr>
      </w:pPr>
    </w:p>
    <w:p w:rsidR="00575796" w:rsidRDefault="00575796" w:rsidP="00575796">
      <w:pPr>
        <w:pStyle w:val="afe"/>
        <w:ind w:firstLine="708"/>
        <w:rPr>
          <w:rFonts w:ascii="Times New Roman" w:hAnsi="Times New Roman" w:cs="Times New Roman"/>
          <w:sz w:val="24"/>
          <w:szCs w:val="24"/>
        </w:rPr>
      </w:pPr>
      <w:r w:rsidRPr="00DB49AE">
        <w:rPr>
          <w:rFonts w:ascii="Times New Roman" w:hAnsi="Times New Roman" w:cs="Times New Roman"/>
          <w:b/>
          <w:color w:val="002060"/>
          <w:sz w:val="24"/>
          <w:szCs w:val="24"/>
        </w:rPr>
        <w:t>№ 2.</w:t>
      </w:r>
      <w:r w:rsidRPr="00DB49AE">
        <w:rPr>
          <w:rFonts w:ascii="Times New Roman" w:hAnsi="Times New Roman" w:cs="Times New Roman"/>
          <w:color w:val="002060"/>
          <w:sz w:val="24"/>
          <w:szCs w:val="24"/>
        </w:rPr>
        <w:t xml:space="preserve"> </w:t>
      </w:r>
      <w:r w:rsidRPr="00E0529E">
        <w:rPr>
          <w:rFonts w:ascii="Times New Roman" w:hAnsi="Times New Roman" w:cs="Times New Roman"/>
          <w:sz w:val="24"/>
          <w:szCs w:val="24"/>
        </w:rPr>
        <w:t>На семью из 3х человек в сутки требуется 51кг чистого воздуха. Сколько кг воздуха п</w:t>
      </w:r>
      <w:r>
        <w:rPr>
          <w:rFonts w:ascii="Times New Roman" w:hAnsi="Times New Roman" w:cs="Times New Roman"/>
          <w:sz w:val="24"/>
          <w:szCs w:val="24"/>
        </w:rPr>
        <w:t>отребуется на семью из 5человек</w:t>
      </w:r>
      <w:r w:rsidRPr="00E0529E">
        <w:rPr>
          <w:rFonts w:ascii="Times New Roman" w:hAnsi="Times New Roman" w:cs="Times New Roman"/>
          <w:sz w:val="24"/>
          <w:szCs w:val="24"/>
        </w:rPr>
        <w:t>?</w:t>
      </w:r>
      <w:r w:rsidRPr="00E0529E">
        <w:rPr>
          <w:rFonts w:ascii="Times New Roman" w:hAnsi="Times New Roman" w:cs="Times New Roman"/>
          <w:sz w:val="24"/>
          <w:szCs w:val="24"/>
        </w:rPr>
        <w:br/>
        <w:t>1) 51:3=17 кг</w:t>
      </w:r>
      <w:r w:rsidRPr="00E0529E">
        <w:rPr>
          <w:rFonts w:ascii="Times New Roman" w:hAnsi="Times New Roman" w:cs="Times New Roman"/>
          <w:sz w:val="24"/>
          <w:szCs w:val="24"/>
        </w:rPr>
        <w:br/>
        <w:t>2) 17х5 = 85 кг</w:t>
      </w:r>
      <w:r w:rsidRPr="00E0529E">
        <w:rPr>
          <w:rFonts w:ascii="Times New Roman" w:hAnsi="Times New Roman" w:cs="Times New Roman"/>
          <w:sz w:val="24"/>
          <w:szCs w:val="24"/>
        </w:rPr>
        <w:br/>
        <w:t>51 : 3 х 5 = 85</w:t>
      </w:r>
    </w:p>
    <w:p w:rsidR="00575796" w:rsidRPr="00E0529E" w:rsidRDefault="00B322AD" w:rsidP="00575796">
      <w:pPr>
        <w:pStyle w:val="afe"/>
        <w:ind w:firstLine="708"/>
        <w:rPr>
          <w:rFonts w:ascii="Times New Roman" w:hAnsi="Times New Roman" w:cs="Times New Roman"/>
          <w:sz w:val="24"/>
          <w:szCs w:val="24"/>
        </w:rPr>
      </w:pPr>
      <w:r w:rsidRPr="00B322AD">
        <w:rPr>
          <w:rFonts w:ascii="Times New Roman" w:hAnsi="Times New Roman" w:cs="Times New Roman"/>
          <w:b/>
          <w:color w:val="002060"/>
          <w:sz w:val="24"/>
          <w:szCs w:val="24"/>
        </w:rPr>
        <w:pict>
          <v:rect id="_x0000_s1351" alt="Крупная сетка" style="position:absolute;left:0;text-align:left;margin-left:471pt;margin-top:-55.95pt;width:39.45pt;height:895.3pt;z-index:252094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" fillcolor="#9cf" strokecolor="red">
            <v:fill r:id="rId9" o:title="" type="pattern"/>
          </v:rect>
        </w:pict>
      </w:r>
      <w:r w:rsidRPr="00B322AD">
        <w:rPr>
          <w:rFonts w:ascii="Times New Roman" w:hAnsi="Times New Roman" w:cs="Times New Roman"/>
          <w:b/>
          <w:color w:val="002060"/>
          <w:sz w:val="24"/>
          <w:szCs w:val="24"/>
        </w:rPr>
        <w:pict>
          <v:rect id="_x0000_s1350" alt="Крупная сетка" style="position:absolute;left:0;text-align:left;margin-left:-83.7pt;margin-top:-55.95pt;width:53.9pt;height:895.3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GH20gIAAGw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" fillcolor="#9cf" stroked="f">
            <v:fill r:id="rId9" o:title="" type="pattern"/>
          </v:rect>
        </w:pict>
      </w:r>
      <w:r w:rsidR="00575796" w:rsidRPr="00DB49AE">
        <w:rPr>
          <w:rFonts w:ascii="Times New Roman" w:hAnsi="Times New Roman" w:cs="Times New Roman"/>
          <w:b/>
          <w:color w:val="002060"/>
          <w:sz w:val="24"/>
          <w:szCs w:val="24"/>
        </w:rPr>
        <w:t>Ответ:</w:t>
      </w:r>
      <w:r w:rsidR="00575796">
        <w:rPr>
          <w:rFonts w:ascii="Times New Roman" w:hAnsi="Times New Roman" w:cs="Times New Roman"/>
          <w:sz w:val="24"/>
          <w:szCs w:val="24"/>
        </w:rPr>
        <w:t xml:space="preserve"> </w:t>
      </w:r>
      <w:r w:rsidR="00575796" w:rsidRPr="00E0529E">
        <w:rPr>
          <w:rFonts w:ascii="Times New Roman" w:hAnsi="Times New Roman" w:cs="Times New Roman"/>
          <w:sz w:val="24"/>
          <w:szCs w:val="24"/>
        </w:rPr>
        <w:t>85кг</w:t>
      </w:r>
      <w:r w:rsidR="00575796">
        <w:rPr>
          <w:rFonts w:ascii="Times New Roman" w:hAnsi="Times New Roman" w:cs="Times New Roman"/>
          <w:sz w:val="24"/>
          <w:szCs w:val="24"/>
        </w:rPr>
        <w:t>.</w:t>
      </w:r>
    </w:p>
    <w:p w:rsidR="00575796" w:rsidRDefault="00575796" w:rsidP="00575796">
      <w:pPr>
        <w:pStyle w:val="afe"/>
        <w:ind w:firstLine="708"/>
        <w:jc w:val="both"/>
        <w:rPr>
          <w:rFonts w:ascii="Times New Roman" w:hAnsi="Times New Roman" w:cs="Times New Roman"/>
          <w:sz w:val="24"/>
          <w:szCs w:val="24"/>
        </w:rPr>
      </w:pP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Сейчас вы узнаете о важнейших экологических проблемах вокруг нашей жизни, решив примеры</w:t>
      </w:r>
    </w:p>
    <w:p w:rsidR="00575796" w:rsidRDefault="00575796" w:rsidP="00575796">
      <w:pPr>
        <w:pStyle w:val="afe"/>
        <w:jc w:val="both"/>
        <w:rPr>
          <w:rFonts w:ascii="Times New Roman" w:hAnsi="Times New Roman" w:cs="Times New Roman"/>
          <w:sz w:val="24"/>
          <w:szCs w:val="24"/>
        </w:rPr>
        <w:sectPr w:rsidR="00575796" w:rsidSect="000C0231">
          <w:type w:val="continuous"/>
          <w:pgSz w:w="11906" w:h="16838"/>
          <w:pgMar w:top="1134" w:right="851" w:bottom="1134" w:left="1701" w:header="709" w:footer="709" w:gutter="0"/>
          <w:cols w:space="708"/>
          <w:docGrid w:linePitch="360"/>
        </w:sectPr>
      </w:pP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object w:dxaOrig="1320" w:dyaOrig="2565">
          <v:shape id="_x0000_i1030" type="#_x0000_t75" style="width:65.45pt;height:128.1pt" o:ole="">
            <v:imagedata r:id="rId26" o:title=""/>
          </v:shape>
          <o:OLEObject Type="Embed" ProgID="Equation.3" ShapeID="_x0000_i1030" DrawAspect="Content" ObjectID="_1547815413" r:id="rId27"/>
        </w:object>
      </w:r>
    </w:p>
    <w:p w:rsidR="00575796" w:rsidRDefault="00575796" w:rsidP="00575796">
      <w:pPr>
        <w:pStyle w:val="afe"/>
        <w:jc w:val="both"/>
        <w:rPr>
          <w:oMath/>
          <w:rFonts w:ascii="Cambria Math" w:hAnsi="Cambria Math" w:cs="Times New Roman"/>
          <w:sz w:val="24"/>
          <w:szCs w:val="24"/>
        </w:rPr>
        <w:sectPr w:rsidR="00575796" w:rsidSect="00DB49AE">
          <w:type w:val="continuous"/>
          <w:pgSz w:w="11906" w:h="16838"/>
          <w:pgMar w:top="1134" w:right="851" w:bottom="1134" w:left="1701" w:header="709" w:footer="709" w:gutter="0"/>
          <w:cols w:num="2" w:space="708"/>
          <w:docGrid w:linePitch="360"/>
        </w:sectPr>
      </w:pPr>
    </w:p>
    <w:p w:rsidR="00575796" w:rsidRPr="00E0529E" w:rsidRDefault="00575796" w:rsidP="00575796">
      <w:pPr>
        <w:pStyle w:val="afe"/>
        <w:jc w:val="both"/>
        <w:rPr>
          <w:rFonts w:ascii="Times New Roman" w:hAnsi="Times New Roman" w:cs="Times New Roman"/>
          <w:sz w:val="24"/>
          <w:szCs w:val="24"/>
        </w:rPr>
      </w:pPr>
      <m:oMath>
        <m:r>
          <m:rPr>
            <m:sty m:val="b"/>
          </m:rPr>
          <w:rPr>
            <w:rFonts w:ascii="Cambria Math" w:hAnsi="Cambria Math" w:cs="Times New Roman"/>
            <w:sz w:val="24"/>
            <w:szCs w:val="24"/>
          </w:rPr>
          <w:lastRenderedPageBreak/>
          <m:t>3</m:t>
        </m:r>
        <m:f>
          <m:fPr>
            <m:ctrlPr>
              <w:rPr>
                <w:rFonts w:ascii="Cambria Math" w:hAnsi="Cambria Math" w:cs="Times New Roman"/>
                <w:sz w:val="24"/>
                <w:szCs w:val="24"/>
              </w:rPr>
            </m:ctrlPr>
          </m:fPr>
          <m:num>
            <m:r>
              <m:rPr>
                <m:sty m:val="b"/>
              </m:rPr>
              <w:rPr>
                <w:rFonts w:ascii="Cambria Math" w:hAnsi="Cambria Math" w:cs="Times New Roman"/>
                <w:sz w:val="24"/>
                <w:szCs w:val="24"/>
              </w:rPr>
              <m:t>25</m:t>
            </m:r>
          </m:num>
          <m:den>
            <m:r>
              <m:rPr>
                <m:sty m:val="b"/>
              </m:rPr>
              <w:rPr>
                <w:rFonts w:ascii="Cambria Math" w:hAnsi="Cambria Math" w:cs="Times New Roman"/>
                <w:sz w:val="24"/>
                <w:szCs w:val="24"/>
              </w:rPr>
              <m:t>28</m:t>
            </m:r>
          </m:den>
        </m:f>
        <m:r>
          <m:rPr>
            <m:sty m:val="p"/>
          </m:rPr>
          <w:rPr>
            <w:rFonts w:ascii="Cambria Math" w:hAnsi="Cambria Math" w:cs="Times New Roman"/>
            <w:sz w:val="24"/>
            <w:szCs w:val="24"/>
          </w:rPr>
          <m:t xml:space="preserve">- м, </m:t>
        </m:r>
        <m:r>
          <m:rPr>
            <m:sty m:val="b"/>
          </m:rPr>
          <w:rPr>
            <w:rFonts w:ascii="Cambria Math" w:hAnsi="Cambria Math" w:cs="Times New Roman"/>
            <w:sz w:val="24"/>
            <w:szCs w:val="24"/>
          </w:rPr>
          <m:t>1</m:t>
        </m:r>
        <m:f>
          <m:fPr>
            <m:ctrlPr>
              <w:rPr>
                <w:rFonts w:ascii="Cambria Math" w:hAnsi="Cambria Math" w:cs="Times New Roman"/>
                <w:sz w:val="24"/>
                <w:szCs w:val="24"/>
              </w:rPr>
            </m:ctrlPr>
          </m:fPr>
          <m:num>
            <m:r>
              <m:rPr>
                <m:sty m:val="b"/>
              </m:rPr>
              <w:rPr>
                <w:rFonts w:ascii="Cambria Math" w:hAnsi="Cambria Math" w:cs="Times New Roman"/>
                <w:sz w:val="24"/>
                <w:szCs w:val="24"/>
              </w:rPr>
              <m:t>37</m:t>
            </m:r>
          </m:num>
          <m:den>
            <m:r>
              <m:rPr>
                <m:sty m:val="b"/>
              </m:rPr>
              <w:rPr>
                <w:rFonts w:ascii="Cambria Math" w:hAnsi="Cambria Math" w:cs="Times New Roman"/>
                <w:sz w:val="24"/>
                <w:szCs w:val="24"/>
              </w:rPr>
              <m:t>42</m:t>
            </m:r>
          </m:den>
        </m:f>
        <m:r>
          <m:rPr>
            <m:sty m:val="p"/>
          </m:rPr>
          <w:rPr>
            <w:rFonts w:ascii="Cambria Math" w:hAnsi="Cambria Math" w:cs="Times New Roman"/>
            <w:sz w:val="24"/>
            <w:szCs w:val="24"/>
          </w:rPr>
          <m:t xml:space="preserve">- г, </m:t>
        </m:r>
        <m:r>
          <m:rPr>
            <m:sty m:val="b"/>
          </m:rPr>
          <w:rPr>
            <w:rFonts w:ascii="Cambria Math" w:hAnsi="Cambria Math" w:cs="Times New Roman"/>
            <w:sz w:val="24"/>
            <w:szCs w:val="24"/>
          </w:rPr>
          <m:t>2</m:t>
        </m:r>
        <m:f>
          <m:fPr>
            <m:ctrlPr>
              <w:rPr>
                <w:rFonts w:ascii="Cambria Math" w:hAnsi="Cambria Math" w:cs="Times New Roman"/>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12</m:t>
            </m:r>
          </m:den>
        </m:f>
        <m:r>
          <m:rPr>
            <m:sty m:val="p"/>
          </m:rPr>
          <w:rPr>
            <w:rFonts w:ascii="Cambria Math" w:hAnsi="Cambria Math" w:cs="Times New Roman"/>
            <w:sz w:val="24"/>
            <w:szCs w:val="24"/>
          </w:rPr>
          <m:t xml:space="preserve">- о, </m:t>
        </m:r>
        <m:r>
          <m:rPr>
            <m:sty m:val="b"/>
          </m:rPr>
          <w:rPr>
            <w:rFonts w:ascii="Cambria Math" w:hAnsi="Cambria Math" w:cs="Times New Roman"/>
            <w:sz w:val="24"/>
            <w:szCs w:val="24"/>
          </w:rPr>
          <m:t>4</m:t>
        </m:r>
        <m:f>
          <m:fPr>
            <m:ctrlPr>
              <w:rPr>
                <w:rFonts w:ascii="Cambria Math" w:hAnsi="Cambria Math" w:cs="Times New Roman"/>
                <w:sz w:val="24"/>
                <w:szCs w:val="24"/>
              </w:rPr>
            </m:ctrlPr>
          </m:fPr>
          <m:num>
            <m:r>
              <m:rPr>
                <m:sty m:val="b"/>
              </m:rPr>
              <w:rPr>
                <w:rFonts w:ascii="Cambria Math" w:hAnsi="Cambria Math" w:cs="Times New Roman"/>
                <w:sz w:val="24"/>
                <w:szCs w:val="24"/>
              </w:rPr>
              <m:t>13</m:t>
            </m:r>
          </m:num>
          <m:den>
            <m:r>
              <m:rPr>
                <m:sty m:val="b"/>
              </m:rPr>
              <w:rPr>
                <w:rFonts w:ascii="Cambria Math" w:hAnsi="Cambria Math" w:cs="Times New Roman"/>
                <w:sz w:val="24"/>
                <w:szCs w:val="24"/>
              </w:rPr>
              <m:t>18</m:t>
            </m:r>
          </m:den>
        </m:f>
        <m:r>
          <m:rPr>
            <m:sty m:val="p"/>
          </m:rPr>
          <w:rPr>
            <w:rFonts w:ascii="Cambria Math" w:hAnsi="Cambria Math" w:cs="Times New Roman"/>
            <w:sz w:val="24"/>
            <w:szCs w:val="24"/>
          </w:rPr>
          <m:t>- с</m:t>
        </m:r>
      </m:oMath>
      <w:r w:rsidRPr="00E0529E">
        <w:rPr>
          <w:rFonts w:ascii="Times New Roman" w:hAnsi="Times New Roman" w:cs="Times New Roman"/>
          <w:sz w:val="24"/>
          <w:szCs w:val="24"/>
        </w:rPr>
        <w:t>.</w:t>
      </w:r>
    </w:p>
    <w:p w:rsidR="00575796" w:rsidRDefault="00575796" w:rsidP="00575796">
      <w:pPr>
        <w:pStyle w:val="afe"/>
        <w:jc w:val="both"/>
        <w:rPr>
          <w:rFonts w:ascii="Times New Roman" w:hAnsi="Times New Roman" w:cs="Times New Roman"/>
          <w:sz w:val="24"/>
          <w:szCs w:val="24"/>
        </w:rPr>
      </w:pPr>
    </w:p>
    <w:p w:rsidR="00575796" w:rsidRDefault="00575796" w:rsidP="00575796">
      <w:pPr>
        <w:pStyle w:val="afe"/>
        <w:ind w:firstLine="708"/>
        <w:jc w:val="both"/>
        <w:rPr>
          <w:rFonts w:ascii="Times New Roman" w:hAnsi="Times New Roman" w:cs="Times New Roman"/>
          <w:sz w:val="24"/>
          <w:szCs w:val="24"/>
        </w:rPr>
      </w:pPr>
      <w:r w:rsidRPr="00DB49AE">
        <w:rPr>
          <w:rFonts w:ascii="Times New Roman" w:hAnsi="Times New Roman" w:cs="Times New Roman"/>
          <w:b/>
          <w:sz w:val="24"/>
          <w:szCs w:val="24"/>
        </w:rPr>
        <w:t>Смог</w:t>
      </w:r>
      <w:r w:rsidRPr="00E0529E">
        <w:rPr>
          <w:rFonts w:ascii="Times New Roman" w:hAnsi="Times New Roman" w:cs="Times New Roman"/>
          <w:sz w:val="24"/>
          <w:szCs w:val="24"/>
        </w:rPr>
        <w:t xml:space="preserve"> – это </w:t>
      </w:r>
      <w:proofErr w:type="spellStart"/>
      <w:r w:rsidRPr="00E0529E">
        <w:rPr>
          <w:rFonts w:ascii="Times New Roman" w:hAnsi="Times New Roman" w:cs="Times New Roman"/>
          <w:sz w:val="24"/>
          <w:szCs w:val="24"/>
        </w:rPr>
        <w:t>дымотуман</w:t>
      </w:r>
      <w:proofErr w:type="spellEnd"/>
      <w:r w:rsidRPr="00E0529E">
        <w:rPr>
          <w:rFonts w:ascii="Times New Roman" w:hAnsi="Times New Roman" w:cs="Times New Roman"/>
          <w:sz w:val="24"/>
          <w:szCs w:val="24"/>
        </w:rPr>
        <w:t xml:space="preserve"> – самая страшная форма загрязнения воздуха. Он вызывает тяжелые заболевания со смертельным исходом. Солнечные лучи превращают газы смога в ядовитые вещества.</w:t>
      </w:r>
    </w:p>
    <w:p w:rsidR="00575796" w:rsidRPr="00E0529E" w:rsidRDefault="00575796" w:rsidP="00575796">
      <w:pPr>
        <w:pStyle w:val="afe"/>
        <w:ind w:firstLine="708"/>
        <w:jc w:val="both"/>
        <w:rPr>
          <w:rFonts w:ascii="Times New Roman" w:hAnsi="Times New Roman" w:cs="Times New Roman"/>
          <w:sz w:val="24"/>
          <w:szCs w:val="24"/>
        </w:rPr>
      </w:pP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Если люди не сделают так,</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Чтобы на Земле было меньше дыма,</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То дым сделает так,</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Что на Земле будет меньше людей!</w:t>
      </w:r>
    </w:p>
    <w:p w:rsidR="00575796" w:rsidRDefault="00575796" w:rsidP="00575796">
      <w:pPr>
        <w:pStyle w:val="afe"/>
        <w:jc w:val="both"/>
        <w:rPr>
          <w:rFonts w:ascii="Times New Roman" w:hAnsi="Times New Roman" w:cs="Times New Roman"/>
          <w:sz w:val="24"/>
          <w:szCs w:val="24"/>
        </w:rPr>
      </w:pPr>
    </w:p>
    <w:p w:rsidR="00575796" w:rsidRPr="00DB49AE" w:rsidRDefault="00575796" w:rsidP="00575796">
      <w:pPr>
        <w:pStyle w:val="afe"/>
        <w:ind w:firstLine="708"/>
        <w:jc w:val="both"/>
        <w:rPr>
          <w:rFonts w:ascii="Times New Roman" w:hAnsi="Times New Roman" w:cs="Times New Roman"/>
          <w:b/>
          <w:color w:val="0070C0"/>
          <w:sz w:val="24"/>
          <w:szCs w:val="24"/>
        </w:rPr>
      </w:pPr>
      <w:r w:rsidRPr="00DB49AE">
        <w:rPr>
          <w:rFonts w:ascii="Times New Roman" w:hAnsi="Times New Roman" w:cs="Times New Roman"/>
          <w:b/>
          <w:color w:val="0070C0"/>
          <w:sz w:val="24"/>
          <w:szCs w:val="24"/>
        </w:rPr>
        <w:t>Сообщение темы урока.</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Сегодня на уроке мы продолжим складывать и вычитать дроби с разными знаменателями, решать задачи, уравнения.</w:t>
      </w:r>
    </w:p>
    <w:p w:rsidR="00575796" w:rsidRDefault="00575796" w:rsidP="00575796">
      <w:pPr>
        <w:pStyle w:val="afe"/>
        <w:jc w:val="both"/>
        <w:rPr>
          <w:rFonts w:ascii="Times New Roman" w:hAnsi="Times New Roman" w:cs="Times New Roman"/>
          <w:sz w:val="24"/>
          <w:szCs w:val="24"/>
        </w:rPr>
      </w:pPr>
    </w:p>
    <w:p w:rsidR="00575796" w:rsidRPr="00DB49AE" w:rsidRDefault="00575796" w:rsidP="00575796">
      <w:pPr>
        <w:pStyle w:val="afe"/>
        <w:ind w:firstLine="708"/>
        <w:jc w:val="both"/>
        <w:rPr>
          <w:rFonts w:ascii="Times New Roman" w:hAnsi="Times New Roman" w:cs="Times New Roman"/>
          <w:b/>
          <w:color w:val="0070C0"/>
          <w:sz w:val="24"/>
          <w:szCs w:val="24"/>
        </w:rPr>
      </w:pPr>
      <w:r w:rsidRPr="00DB49AE">
        <w:rPr>
          <w:rFonts w:ascii="Times New Roman" w:hAnsi="Times New Roman" w:cs="Times New Roman"/>
          <w:b/>
          <w:color w:val="0070C0"/>
          <w:sz w:val="24"/>
          <w:szCs w:val="24"/>
        </w:rPr>
        <w:t>Закрепление изученного материала.</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Решение примеров у доски</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По одному ученику с каждого ряда решают по примеру, и учащиеся узнают</w:t>
      </w:r>
      <w:r>
        <w:rPr>
          <w:rFonts w:ascii="Times New Roman" w:hAnsi="Times New Roman" w:cs="Times New Roman"/>
          <w:sz w:val="24"/>
          <w:szCs w:val="24"/>
        </w:rPr>
        <w:t>,</w:t>
      </w:r>
      <w:r w:rsidRPr="00E0529E">
        <w:rPr>
          <w:rFonts w:ascii="Times New Roman" w:hAnsi="Times New Roman" w:cs="Times New Roman"/>
          <w:sz w:val="24"/>
          <w:szCs w:val="24"/>
        </w:rPr>
        <w:t xml:space="preserve"> какие витамины нужны растущему организму.</w:t>
      </w:r>
    </w:p>
    <w:p w:rsidR="00575796" w:rsidRDefault="00575796" w:rsidP="00575796">
      <w:pPr>
        <w:pStyle w:val="afe"/>
        <w:jc w:val="both"/>
        <w:rPr>
          <w:rFonts w:ascii="Times New Roman" w:hAnsi="Times New Roman" w:cs="Times New Roman"/>
          <w:sz w:val="24"/>
          <w:szCs w:val="24"/>
        </w:rPr>
      </w:pPr>
    </w:p>
    <w:p w:rsidR="00575796" w:rsidRDefault="00575796" w:rsidP="00575796">
      <w:pPr>
        <w:pStyle w:val="afe"/>
        <w:jc w:val="both"/>
        <w:rPr>
          <w:rFonts w:ascii="Times New Roman" w:hAnsi="Times New Roman" w:cs="Times New Roman"/>
          <w:sz w:val="24"/>
          <w:szCs w:val="24"/>
        </w:rPr>
        <w:sectPr w:rsidR="00575796" w:rsidSect="000C0231">
          <w:type w:val="continuous"/>
          <w:pgSz w:w="11906" w:h="16838"/>
          <w:pgMar w:top="1134" w:right="851" w:bottom="1134" w:left="1701" w:header="709" w:footer="709" w:gutter="0"/>
          <w:cols w:space="708"/>
          <w:docGrid w:linePitch="360"/>
        </w:sectPr>
      </w:pP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lastRenderedPageBreak/>
        <w:t>Человеку нужно есть,</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Чтобы встать и чтобы сесть,</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Чтобы прыгать, кувыркаться,</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Песни петь, дружить смеяться.</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lastRenderedPageBreak/>
        <w:t>Чтоб расти и развиваться,</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И при этом не болеть</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Нужно правильно питаться</w:t>
      </w:r>
    </w:p>
    <w:p w:rsidR="00575796"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С самых юных лет уметь.</w:t>
      </w:r>
    </w:p>
    <w:p w:rsidR="00575796" w:rsidRDefault="00575796" w:rsidP="00575796">
      <w:pPr>
        <w:pStyle w:val="afe"/>
        <w:jc w:val="both"/>
        <w:rPr>
          <w:rFonts w:ascii="Times New Roman" w:hAnsi="Times New Roman" w:cs="Times New Roman"/>
          <w:sz w:val="24"/>
          <w:szCs w:val="24"/>
        </w:rPr>
        <w:sectPr w:rsidR="00575796" w:rsidSect="00DB49AE">
          <w:type w:val="continuous"/>
          <w:pgSz w:w="11906" w:h="16838"/>
          <w:pgMar w:top="1134" w:right="851" w:bottom="1134" w:left="1701" w:header="709" w:footer="709" w:gutter="0"/>
          <w:cols w:num="2" w:space="708"/>
          <w:docGrid w:linePitch="360"/>
        </w:sectPr>
      </w:pPr>
    </w:p>
    <w:p w:rsidR="00575796" w:rsidRPr="00E0529E" w:rsidRDefault="00575796" w:rsidP="00575796">
      <w:pPr>
        <w:pStyle w:val="afe"/>
        <w:jc w:val="both"/>
        <w:rPr>
          <w:rFonts w:ascii="Times New Roman" w:hAnsi="Times New Roman" w:cs="Times New Roman"/>
          <w:sz w:val="24"/>
          <w:szCs w:val="24"/>
        </w:rPr>
      </w:pPr>
    </w:p>
    <w:tbl>
      <w:tblPr>
        <w:tblW w:w="9075" w:type="dxa"/>
        <w:tblInd w:w="534" w:type="dxa"/>
        <w:tblLayout w:type="fixed"/>
        <w:tblLook w:val="01E0"/>
      </w:tblPr>
      <w:tblGrid>
        <w:gridCol w:w="1560"/>
        <w:gridCol w:w="1933"/>
        <w:gridCol w:w="1470"/>
        <w:gridCol w:w="4112"/>
      </w:tblGrid>
      <w:tr w:rsidR="00575796" w:rsidRPr="00E0529E" w:rsidTr="00D05BA7">
        <w:trPr>
          <w:trHeight w:val="610"/>
        </w:trPr>
        <w:tc>
          <w:tcPr>
            <w:tcW w:w="1559"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t>Морковь</w:t>
            </w:r>
          </w:p>
        </w:tc>
        <w:tc>
          <w:tcPr>
            <w:tcW w:w="1932"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object w:dxaOrig="1140" w:dyaOrig="630">
                <v:shape id="_x0000_i1031" type="#_x0000_t75" style="width:57.05pt;height:30.85pt" o:ole="">
                  <v:imagedata r:id="rId28" o:title=""/>
                </v:shape>
                <o:OLEObject Type="Embed" ProgID="Equation.3" ShapeID="_x0000_i1031" DrawAspect="Content" ObjectID="_1547815414" r:id="rId29"/>
              </w:object>
            </w:r>
          </w:p>
        </w:tc>
        <w:tc>
          <w:tcPr>
            <w:tcW w:w="1470"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t>Морковь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object w:dxaOrig="3600" w:dyaOrig="630">
                <v:shape id="_x0000_i1032" type="#_x0000_t75" style="width:180.45pt;height:30.85pt" o:ole="">
                  <v:imagedata r:id="rId30" o:title=""/>
                </v:shape>
                <o:OLEObject Type="Embed" ProgID="Equation.3" ShapeID="_x0000_i1032" DrawAspect="Content" ObjectID="_1547815415" r:id="rId31"/>
              </w:object>
            </w:r>
          </w:p>
        </w:tc>
      </w:tr>
      <w:tr w:rsidR="00575796" w:rsidRPr="00E0529E" w:rsidTr="00D05BA7">
        <w:trPr>
          <w:trHeight w:val="610"/>
        </w:trPr>
        <w:tc>
          <w:tcPr>
            <w:tcW w:w="1559"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t>Свекла</w:t>
            </w:r>
          </w:p>
        </w:tc>
        <w:tc>
          <w:tcPr>
            <w:tcW w:w="1932"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object w:dxaOrig="1125" w:dyaOrig="630">
                <v:shape id="_x0000_i1033" type="#_x0000_t75" style="width:56.1pt;height:30.85pt" o:ole="">
                  <v:imagedata r:id="rId32" o:title=""/>
                </v:shape>
                <o:OLEObject Type="Embed" ProgID="Equation.3" ShapeID="_x0000_i1033" DrawAspect="Content" ObjectID="_1547815416" r:id="rId33"/>
              </w:object>
            </w:r>
          </w:p>
        </w:tc>
        <w:tc>
          <w:tcPr>
            <w:tcW w:w="1470"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t>Свекла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object w:dxaOrig="2880" w:dyaOrig="630">
                <v:shape id="_x0000_i1034" type="#_x0000_t75" style="width:2in;height:30.85pt" o:ole="">
                  <v:imagedata r:id="rId34" o:title=""/>
                </v:shape>
                <o:OLEObject Type="Embed" ProgID="Equation.3" ShapeID="_x0000_i1034" DrawAspect="Content" ObjectID="_1547815417" r:id="rId35"/>
              </w:object>
            </w:r>
          </w:p>
        </w:tc>
      </w:tr>
      <w:tr w:rsidR="00575796" w:rsidRPr="00E0529E" w:rsidTr="00D05BA7">
        <w:trPr>
          <w:trHeight w:val="610"/>
        </w:trPr>
        <w:tc>
          <w:tcPr>
            <w:tcW w:w="1559"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t>Капуста</w:t>
            </w:r>
          </w:p>
        </w:tc>
        <w:tc>
          <w:tcPr>
            <w:tcW w:w="1932"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object w:dxaOrig="1245" w:dyaOrig="630">
                <v:shape id="_x0000_i1035" type="#_x0000_t75" style="width:61.7pt;height:30.85pt" o:ole="">
                  <v:imagedata r:id="rId36" o:title=""/>
                </v:shape>
                <o:OLEObject Type="Embed" ProgID="Equation.3" ShapeID="_x0000_i1035" DrawAspect="Content" ObjectID="_1547815418" r:id="rId37"/>
              </w:object>
            </w:r>
          </w:p>
        </w:tc>
        <w:tc>
          <w:tcPr>
            <w:tcW w:w="1470"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t>Капуста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object w:dxaOrig="3615" w:dyaOrig="630">
                <v:shape id="_x0000_i1036" type="#_x0000_t75" style="width:180.45pt;height:30.85pt" o:ole="">
                  <v:imagedata r:id="rId38" o:title=""/>
                </v:shape>
                <o:OLEObject Type="Embed" ProgID="Equation.3" ShapeID="_x0000_i1036" DrawAspect="Content" ObjectID="_1547815419" r:id="rId39"/>
              </w:object>
            </w:r>
          </w:p>
        </w:tc>
      </w:tr>
      <w:tr w:rsidR="00575796" w:rsidRPr="00E0529E" w:rsidTr="00C81DFD">
        <w:trPr>
          <w:trHeight w:val="409"/>
        </w:trPr>
        <w:tc>
          <w:tcPr>
            <w:tcW w:w="1559"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t>Яблоки</w:t>
            </w:r>
          </w:p>
        </w:tc>
        <w:tc>
          <w:tcPr>
            <w:tcW w:w="1932"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object w:dxaOrig="1125" w:dyaOrig="630">
                <v:shape id="_x0000_i1037" type="#_x0000_t75" style="width:56.1pt;height:30.85pt" o:ole="">
                  <v:imagedata r:id="rId40" o:title=""/>
                </v:shape>
                <o:OLEObject Type="Embed" ProgID="Equation.3" ShapeID="_x0000_i1037" DrawAspect="Content" ObjectID="_1547815420" r:id="rId41"/>
              </w:object>
            </w:r>
          </w:p>
        </w:tc>
        <w:tc>
          <w:tcPr>
            <w:tcW w:w="1470"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t>Яблоки</w:t>
            </w:r>
          </w:p>
        </w:tc>
        <w:tc>
          <w:tcPr>
            <w:tcW w:w="4111" w:type="dxa"/>
            <w:tcBorders>
              <w:top w:val="single" w:sz="4" w:space="0" w:color="auto"/>
              <w:left w:val="single" w:sz="4" w:space="0" w:color="auto"/>
              <w:bottom w:val="single" w:sz="4" w:space="0" w:color="auto"/>
              <w:right w:val="single" w:sz="4" w:space="0" w:color="auto"/>
            </w:tcBorders>
            <w:vAlign w:val="center"/>
            <w:hideMark/>
          </w:tcPr>
          <w:p w:rsidR="00575796" w:rsidRPr="00E0529E" w:rsidRDefault="00575796" w:rsidP="00C81DFD">
            <w:pPr>
              <w:pStyle w:val="afe"/>
              <w:rPr>
                <w:rFonts w:ascii="Times New Roman" w:hAnsi="Times New Roman" w:cs="Times New Roman"/>
                <w:sz w:val="24"/>
                <w:szCs w:val="24"/>
              </w:rPr>
            </w:pPr>
            <w:r w:rsidRPr="00E0529E">
              <w:rPr>
                <w:rFonts w:ascii="Times New Roman" w:hAnsi="Times New Roman" w:cs="Times New Roman"/>
                <w:sz w:val="24"/>
                <w:szCs w:val="24"/>
              </w:rPr>
              <w:object w:dxaOrig="3150" w:dyaOrig="630">
                <v:shape id="_x0000_i1038" type="#_x0000_t75" style="width:158.05pt;height:30.85pt" o:ole="">
                  <v:imagedata r:id="rId42" o:title=""/>
                </v:shape>
                <o:OLEObject Type="Embed" ProgID="Equation.3" ShapeID="_x0000_i1038" DrawAspect="Content" ObjectID="_1547815421" r:id="rId43"/>
              </w:object>
            </w:r>
          </w:p>
        </w:tc>
      </w:tr>
    </w:tbl>
    <w:p w:rsidR="00575796" w:rsidRPr="00E0529E" w:rsidRDefault="00575796" w:rsidP="00575796">
      <w:pPr>
        <w:pStyle w:val="afe"/>
        <w:jc w:val="both"/>
        <w:rPr>
          <w:rFonts w:ascii="Times New Roman" w:hAnsi="Times New Roman" w:cs="Times New Roman"/>
          <w:sz w:val="24"/>
          <w:szCs w:val="24"/>
        </w:rPr>
      </w:pP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 xml:space="preserve">Полезные свойства моркови используются в питании человека. Полезно погрызть сырую морковь, так как это укрепляет десны. Так как витамин А способствует росту, то морковь особенно полезна детям. Этот витамин необходим для нормального зрения, он </w:t>
      </w:r>
      <w:r w:rsidRPr="00E0529E">
        <w:rPr>
          <w:rFonts w:ascii="Times New Roman" w:hAnsi="Times New Roman" w:cs="Times New Roman"/>
          <w:sz w:val="24"/>
          <w:szCs w:val="24"/>
        </w:rPr>
        <w:lastRenderedPageBreak/>
        <w:t>поддерживает в хорошем состоянии кожу и слизистые оболочки. Морковь, блюда из моркови и особенно </w:t>
      </w:r>
      <w:hyperlink r:id="rId44" w:tooltip="морковный сок" w:history="1">
        <w:r w:rsidRPr="00DB49AE">
          <w:rPr>
            <w:rStyle w:val="aa"/>
            <w:rFonts w:ascii="Times New Roman" w:hAnsi="Times New Roman" w:cs="Times New Roman"/>
            <w:color w:val="auto"/>
            <w:sz w:val="24"/>
            <w:szCs w:val="24"/>
            <w:u w:val="none"/>
          </w:rPr>
          <w:t>морковный сок</w:t>
        </w:r>
      </w:hyperlink>
      <w:r w:rsidRPr="00E0529E">
        <w:rPr>
          <w:rFonts w:ascii="Times New Roman" w:hAnsi="Times New Roman" w:cs="Times New Roman"/>
          <w:sz w:val="24"/>
          <w:szCs w:val="24"/>
        </w:rPr>
        <w:t xml:space="preserve"> используются в лечебном питании при </w:t>
      </w:r>
      <w:proofErr w:type="spellStart"/>
      <w:r w:rsidRPr="00E0529E">
        <w:rPr>
          <w:rFonts w:ascii="Times New Roman" w:hAnsi="Times New Roman" w:cs="Times New Roman"/>
          <w:sz w:val="24"/>
          <w:szCs w:val="24"/>
        </w:rPr>
        <w:t>гипо</w:t>
      </w:r>
      <w:proofErr w:type="spellEnd"/>
      <w:r w:rsidRPr="00E0529E">
        <w:rPr>
          <w:rFonts w:ascii="Times New Roman" w:hAnsi="Times New Roman" w:cs="Times New Roman"/>
          <w:sz w:val="24"/>
          <w:szCs w:val="24"/>
        </w:rPr>
        <w:t>- и авитаминозе А, заболеваниях печени, сердечно-сосудистой системы, почек, желудка, малокровии, полиартрите, нарушениях минерального обмена. Пюре из сырой либо отварной моркови показано при колите.</w:t>
      </w:r>
    </w:p>
    <w:p w:rsidR="00575796" w:rsidRPr="00E0529E" w:rsidRDefault="00B322AD" w:rsidP="00575796">
      <w:pPr>
        <w:pStyle w:val="afe"/>
        <w:ind w:firstLine="708"/>
        <w:jc w:val="both"/>
        <w:rPr>
          <w:rFonts w:ascii="Times New Roman" w:hAnsi="Times New Roman" w:cs="Times New Roman"/>
          <w:sz w:val="24"/>
          <w:szCs w:val="24"/>
        </w:rPr>
      </w:pPr>
      <w:r>
        <w:rPr>
          <w:rFonts w:ascii="Times New Roman" w:hAnsi="Times New Roman" w:cs="Times New Roman"/>
          <w:sz w:val="24"/>
          <w:szCs w:val="24"/>
        </w:rPr>
        <w:pict>
          <v:rect id="_x0000_s1340" alt="Крупная сетка" style="position:absolute;left:0;text-align:left;margin-left:471pt;margin-top:-139.95pt;width:39.45pt;height:895.3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myJdwIAAK0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" fillcolor="#9cf" strokecolor="red">
            <v:fill r:id="rId9" o:title="" type="pattern"/>
          </v:rect>
        </w:pict>
      </w:r>
      <w:r>
        <w:rPr>
          <w:rFonts w:ascii="Times New Roman" w:hAnsi="Times New Roman" w:cs="Times New Roman"/>
          <w:sz w:val="24"/>
          <w:szCs w:val="24"/>
        </w:rPr>
        <w:pict>
          <v:rect id="_x0000_s1339" alt="Крупная сетка" style="position:absolute;left:0;text-align:left;margin-left:-83.7pt;margin-top:-139.95pt;width:53.9pt;height:895.3pt;z-index:252096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VsX0gIAAGw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" fillcolor="#9cf" stroked="f">
            <v:fill r:id="rId9" o:title="" type="pattern"/>
          </v:rect>
        </w:pict>
      </w:r>
      <w:r w:rsidR="00575796" w:rsidRPr="00E0529E">
        <w:rPr>
          <w:rFonts w:ascii="Times New Roman" w:hAnsi="Times New Roman" w:cs="Times New Roman"/>
          <w:sz w:val="24"/>
          <w:szCs w:val="24"/>
        </w:rPr>
        <w:t>Свекла имеет также кроветворные свойства, благодаря высокому содержанию в корнеплодах </w:t>
      </w:r>
      <w:hyperlink r:id="rId45" w:tooltip="железо" w:history="1">
        <w:r w:rsidR="00575796" w:rsidRPr="00DB49AE">
          <w:rPr>
            <w:rStyle w:val="aa"/>
            <w:rFonts w:ascii="Times New Roman" w:hAnsi="Times New Roman" w:cs="Times New Roman"/>
            <w:color w:val="auto"/>
            <w:sz w:val="24"/>
            <w:szCs w:val="24"/>
            <w:u w:val="none"/>
          </w:rPr>
          <w:t>железа</w:t>
        </w:r>
      </w:hyperlink>
      <w:r w:rsidR="00575796" w:rsidRPr="00E0529E">
        <w:rPr>
          <w:rFonts w:ascii="Times New Roman" w:hAnsi="Times New Roman" w:cs="Times New Roman"/>
          <w:sz w:val="24"/>
          <w:szCs w:val="24"/>
        </w:rPr>
        <w:t> и </w:t>
      </w:r>
      <w:hyperlink r:id="rId46" w:tooltip="медь" w:history="1">
        <w:r w:rsidR="00575796" w:rsidRPr="00DB49AE">
          <w:rPr>
            <w:rStyle w:val="aa"/>
            <w:rFonts w:ascii="Times New Roman" w:hAnsi="Times New Roman" w:cs="Times New Roman"/>
            <w:color w:val="auto"/>
            <w:sz w:val="24"/>
            <w:szCs w:val="24"/>
            <w:u w:val="none"/>
          </w:rPr>
          <w:t>меди</w:t>
        </w:r>
      </w:hyperlink>
      <w:r w:rsidR="00575796" w:rsidRPr="00E0529E">
        <w:rPr>
          <w:rFonts w:ascii="Times New Roman" w:hAnsi="Times New Roman" w:cs="Times New Roman"/>
          <w:sz w:val="24"/>
          <w:szCs w:val="24"/>
        </w:rPr>
        <w:t>. Свекла применяется при различных степенях анемии и при состояниях, связанных с пониженной прочностью стенок кровеносных сосудов.</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Полезна свекла при истощении организма и упадке сил после перенесенных заболеваний, улучшает слух, снимает глухоту.</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Капуста содержит почти весь набор витаминов, необходимый для нормальной жизнедеятельности человека.  При ожоге применять свежие листья капусты в виде повязок. При головной боли прикладывать свежие листья капусты к голове.</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10 полезных свойств яблок</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1. Яблоки снижают уровень холестерина в крови и препятствуют развитию атеросклероза.</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2. Яблоки способствуют нормализации пищеварения</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3. Яблоки полезны при недостатке витаминов (гиповитаминозе)</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4. Яблоки оказывают общеукрепляющее действие</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5. Яблоки полезны при сахарном диабете.</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6. Яблоки нормализуют обмен веществ.</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7. Яблоки полезны для мозга.</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8. Яблоки защищают от рака.</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9. Яблоки обладают дезинфицирующими свойствами.</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10. Яблоки очищают организм от шлаков и токсинов.</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 xml:space="preserve"> «Одно яблоко в день освободит вас от необходимости визита к врачу». Ешьте яблоки и не болейте!</w:t>
      </w:r>
    </w:p>
    <w:p w:rsidR="00575796" w:rsidRDefault="00575796" w:rsidP="00575796">
      <w:pPr>
        <w:pStyle w:val="afe"/>
        <w:jc w:val="both"/>
        <w:rPr>
          <w:rFonts w:ascii="Times New Roman" w:hAnsi="Times New Roman" w:cs="Times New Roman"/>
          <w:sz w:val="24"/>
          <w:szCs w:val="24"/>
        </w:rPr>
      </w:pP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По одному ученику с каждого ряда решают по уравнению.</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Решив уравнения, вы узнаете</w:t>
      </w:r>
      <w:r>
        <w:rPr>
          <w:rFonts w:ascii="Times New Roman" w:hAnsi="Times New Roman" w:cs="Times New Roman"/>
          <w:sz w:val="24"/>
          <w:szCs w:val="24"/>
        </w:rPr>
        <w:t>,</w:t>
      </w:r>
      <w:r w:rsidRPr="00E0529E">
        <w:rPr>
          <w:rFonts w:ascii="Times New Roman" w:hAnsi="Times New Roman" w:cs="Times New Roman"/>
          <w:sz w:val="24"/>
          <w:szCs w:val="24"/>
        </w:rPr>
        <w:t xml:space="preserve"> что называют медленным убийцей.</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object w:dxaOrig="1125" w:dyaOrig="630">
          <v:shape id="_x0000_i1039" type="#_x0000_t75" style="width:56.1pt;height:30.85pt" o:ole="">
            <v:imagedata r:id="rId47" o:title=""/>
          </v:shape>
          <o:OLEObject Type="Embed" ProgID="Equation.3" ShapeID="_x0000_i1039" DrawAspect="Content" ObjectID="_1547815422" r:id="rId48"/>
        </w:object>
      </w:r>
      <w:r w:rsidRPr="00E0529E">
        <w:rPr>
          <w:rFonts w:ascii="Times New Roman" w:hAnsi="Times New Roman" w:cs="Times New Roman"/>
          <w:sz w:val="24"/>
          <w:szCs w:val="24"/>
        </w:rPr>
        <w:t xml:space="preserve"> </w:t>
      </w:r>
      <w:r w:rsidRPr="00E0529E">
        <w:rPr>
          <w:rFonts w:ascii="Times New Roman" w:hAnsi="Times New Roman" w:cs="Times New Roman"/>
          <w:sz w:val="24"/>
          <w:szCs w:val="24"/>
        </w:rPr>
        <w:object w:dxaOrig="1065" w:dyaOrig="630">
          <v:shape id="_x0000_i1040" type="#_x0000_t75" style="width:53.3pt;height:30.85pt" o:ole="">
            <v:imagedata r:id="rId49" o:title=""/>
          </v:shape>
          <o:OLEObject Type="Embed" ProgID="Equation.3" ShapeID="_x0000_i1040" DrawAspect="Content" ObjectID="_1547815423" r:id="rId50"/>
        </w:object>
      </w:r>
      <w:r w:rsidRPr="00E0529E">
        <w:rPr>
          <w:rFonts w:ascii="Times New Roman" w:hAnsi="Times New Roman" w:cs="Times New Roman"/>
          <w:sz w:val="24"/>
          <w:szCs w:val="24"/>
        </w:rPr>
        <w:t xml:space="preserve"> </w:t>
      </w:r>
      <w:r w:rsidRPr="00E0529E">
        <w:rPr>
          <w:rFonts w:ascii="Times New Roman" w:hAnsi="Times New Roman" w:cs="Times New Roman"/>
          <w:sz w:val="24"/>
          <w:szCs w:val="24"/>
        </w:rPr>
        <w:object w:dxaOrig="1170" w:dyaOrig="630">
          <v:shape id="_x0000_i1041" type="#_x0000_t75" style="width:57.95pt;height:30.85pt" o:ole="">
            <v:imagedata r:id="rId51" o:title=""/>
          </v:shape>
          <o:OLEObject Type="Embed" ProgID="Equation.3" ShapeID="_x0000_i1041" DrawAspect="Content" ObjectID="_1547815424" r:id="rId52"/>
        </w:objec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 xml:space="preserve">d = </w:t>
      </w:r>
      <m:oMath>
        <m:f>
          <m:fPr>
            <m:ctrlPr>
              <w:rPr>
                <w:rFonts w:ascii="Cambria Math" w:hAnsi="Cambria Math" w:cs="Times New Roman"/>
                <w:sz w:val="24"/>
                <w:szCs w:val="24"/>
              </w:rPr>
            </m:ctrlPr>
          </m:fPr>
          <m:num>
            <m:r>
              <m:rPr>
                <m:sty m:val="b"/>
              </m:rPr>
              <w:rPr>
                <w:rFonts w:ascii="Cambria Math" w:hAnsi="Cambria Math" w:cs="Times New Roman"/>
                <w:sz w:val="24"/>
                <w:szCs w:val="24"/>
              </w:rPr>
              <m:t>17</m:t>
            </m:r>
          </m:num>
          <m:den>
            <m:r>
              <m:rPr>
                <m:sty m:val="b"/>
              </m:rPr>
              <w:rPr>
                <w:rFonts w:ascii="Cambria Math" w:hAnsi="Cambria Math" w:cs="Times New Roman"/>
                <w:sz w:val="24"/>
                <w:szCs w:val="24"/>
              </w:rPr>
              <m:t>20</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b"/>
              </m:rPr>
              <w:rPr>
                <w:rFonts w:ascii="Cambria Math" w:hAnsi="Cambria Math" w:cs="Times New Roman"/>
                <w:sz w:val="24"/>
                <w:szCs w:val="24"/>
              </w:rPr>
              <m:t>3</m:t>
            </m:r>
          </m:num>
          <m:den>
            <m:r>
              <m:rPr>
                <m:sty m:val="b"/>
              </m:rPr>
              <w:rPr>
                <w:rFonts w:ascii="Cambria Math" w:hAnsi="Cambria Math" w:cs="Times New Roman"/>
                <w:sz w:val="24"/>
                <w:szCs w:val="24"/>
              </w:rPr>
              <m:t>4</m:t>
            </m:r>
          </m:den>
        </m:f>
      </m:oMath>
      <w:r w:rsidRPr="00E0529E">
        <w:rPr>
          <w:rFonts w:ascii="Times New Roman" w:hAnsi="Times New Roman" w:cs="Times New Roman"/>
          <w:sz w:val="24"/>
          <w:szCs w:val="24"/>
        </w:rPr>
        <w:t xml:space="preserve"> к = </w:t>
      </w:r>
      <m:oMath>
        <m:f>
          <m:fPr>
            <m:ctrlPr>
              <w:rPr>
                <w:rFonts w:ascii="Cambria Math" w:hAnsi="Cambria Math" w:cs="Times New Roman"/>
                <w:sz w:val="24"/>
                <w:szCs w:val="24"/>
              </w:rPr>
            </m:ctrlPr>
          </m:fPr>
          <m:num>
            <m:r>
              <m:rPr>
                <m:sty m:val="b"/>
              </m:rPr>
              <w:rPr>
                <w:rFonts w:ascii="Cambria Math" w:hAnsi="Cambria Math" w:cs="Times New Roman"/>
                <w:sz w:val="24"/>
                <w:szCs w:val="24"/>
              </w:rPr>
              <m:t>5</m:t>
            </m:r>
          </m:num>
          <m:den>
            <m:r>
              <m:rPr>
                <m:sty m:val="b"/>
              </m:rPr>
              <w:rPr>
                <w:rFonts w:ascii="Cambria Math" w:hAnsi="Cambria Math" w:cs="Times New Roman"/>
                <w:sz w:val="24"/>
                <w:szCs w:val="24"/>
              </w:rPr>
              <m:t>6</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b"/>
              </m:rPr>
              <w:rPr>
                <w:rFonts w:ascii="Cambria Math" w:hAnsi="Cambria Math" w:cs="Times New Roman"/>
                <w:sz w:val="24"/>
                <w:szCs w:val="24"/>
              </w:rPr>
              <m:t>4</m:t>
            </m:r>
          </m:num>
          <m:den>
            <m:r>
              <m:rPr>
                <m:sty m:val="b"/>
              </m:rPr>
              <w:rPr>
                <w:rFonts w:ascii="Cambria Math" w:hAnsi="Cambria Math" w:cs="Times New Roman"/>
                <w:sz w:val="24"/>
                <w:szCs w:val="24"/>
              </w:rPr>
              <m:t>18</m:t>
            </m:r>
          </m:den>
        </m:f>
      </m:oMath>
      <w:r w:rsidRPr="00E0529E">
        <w:rPr>
          <w:rFonts w:ascii="Times New Roman" w:hAnsi="Times New Roman" w:cs="Times New Roman"/>
          <w:sz w:val="24"/>
          <w:szCs w:val="24"/>
        </w:rPr>
        <w:t xml:space="preserve"> с =</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b"/>
              </m:rPr>
              <w:rPr>
                <w:rFonts w:ascii="Cambria Math" w:hAnsi="Cambria Math" w:cs="Times New Roman"/>
                <w:sz w:val="24"/>
                <w:szCs w:val="24"/>
              </w:rPr>
              <m:t>5</m:t>
            </m:r>
          </m:num>
          <m:den>
            <m:r>
              <m:rPr>
                <m:sty m:val="b"/>
              </m:rPr>
              <w:rPr>
                <w:rFonts w:ascii="Cambria Math" w:hAnsi="Cambria Math" w:cs="Times New Roman"/>
                <w:sz w:val="24"/>
                <w:szCs w:val="24"/>
              </w:rPr>
              <m:t>30</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b"/>
              </m:rPr>
              <w:rPr>
                <w:rFonts w:ascii="Cambria Math" w:hAnsi="Cambria Math" w:cs="Times New Roman"/>
                <w:sz w:val="24"/>
                <w:szCs w:val="24"/>
              </w:rPr>
              <m:t>17</m:t>
            </m:r>
          </m:num>
          <m:den>
            <m:r>
              <m:rPr>
                <m:sty m:val="b"/>
              </m:rPr>
              <w:rPr>
                <w:rFonts w:ascii="Cambria Math" w:hAnsi="Cambria Math" w:cs="Times New Roman"/>
                <w:sz w:val="24"/>
                <w:szCs w:val="24"/>
              </w:rPr>
              <m:t>20</m:t>
            </m:r>
          </m:den>
        </m:f>
      </m:oMath>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 xml:space="preserve">d = </w:t>
      </w:r>
      <m:oMath>
        <m:f>
          <m:fPr>
            <m:ctrlPr>
              <w:rPr>
                <w:rFonts w:ascii="Cambria Math" w:hAnsi="Cambria Math" w:cs="Times New Roman"/>
                <w:sz w:val="24"/>
                <w:szCs w:val="24"/>
              </w:rPr>
            </m:ctrlPr>
          </m:fPr>
          <m:num>
            <m:r>
              <m:rPr>
                <m:sty m:val="b"/>
              </m:rPr>
              <w:rPr>
                <w:rFonts w:ascii="Cambria Math" w:hAnsi="Cambria Math" w:cs="Times New Roman"/>
                <w:sz w:val="24"/>
                <w:szCs w:val="24"/>
              </w:rPr>
              <m:t>17</m:t>
            </m:r>
            <m:r>
              <m:rPr>
                <m:sty m:val="p"/>
              </m:rPr>
              <w:rPr>
                <w:rFonts w:ascii="Cambria Math" w:hAnsi="Cambria Math" w:cs="Times New Roman"/>
                <w:sz w:val="24"/>
                <w:szCs w:val="24"/>
              </w:rPr>
              <m:t>-</m:t>
            </m:r>
            <m:r>
              <m:rPr>
                <m:sty m:val="b"/>
              </m:rPr>
              <w:rPr>
                <w:rFonts w:ascii="Cambria Math" w:hAnsi="Cambria Math" w:cs="Times New Roman"/>
                <w:sz w:val="24"/>
                <w:szCs w:val="24"/>
              </w:rPr>
              <m:t>15</m:t>
            </m:r>
          </m:num>
          <m:den>
            <m:r>
              <m:rPr>
                <m:sty m:val="b"/>
              </m:rPr>
              <w:rPr>
                <w:rFonts w:ascii="Cambria Math" w:hAnsi="Cambria Math" w:cs="Times New Roman"/>
                <w:sz w:val="24"/>
                <w:szCs w:val="24"/>
              </w:rPr>
              <m:t>20</m:t>
            </m:r>
          </m:den>
        </m:f>
      </m:oMath>
      <w:r w:rsidRPr="00E0529E">
        <w:rPr>
          <w:rFonts w:ascii="Times New Roman" w:hAnsi="Times New Roman" w:cs="Times New Roman"/>
          <w:sz w:val="24"/>
          <w:szCs w:val="24"/>
        </w:rPr>
        <w:t xml:space="preserve"> к = </w:t>
      </w:r>
      <m:oMath>
        <m:f>
          <m:fPr>
            <m:ctrlPr>
              <w:rPr>
                <w:rFonts w:ascii="Cambria Math" w:hAnsi="Cambria Math" w:cs="Times New Roman"/>
                <w:sz w:val="24"/>
                <w:szCs w:val="24"/>
              </w:rPr>
            </m:ctrlPr>
          </m:fPr>
          <m:num>
            <m:r>
              <m:rPr>
                <m:sty m:val="b"/>
              </m:rPr>
              <w:rPr>
                <w:rFonts w:ascii="Cambria Math" w:hAnsi="Cambria Math" w:cs="Times New Roman"/>
                <w:sz w:val="24"/>
                <w:szCs w:val="24"/>
              </w:rPr>
              <m:t>15</m:t>
            </m:r>
            <m:r>
              <m:rPr>
                <m:sty m:val="p"/>
              </m:rPr>
              <w:rPr>
                <w:rFonts w:ascii="Cambria Math" w:hAnsi="Cambria Math" w:cs="Times New Roman"/>
                <w:sz w:val="24"/>
                <w:szCs w:val="24"/>
              </w:rPr>
              <m:t xml:space="preserve"> - </m:t>
            </m:r>
            <m:r>
              <m:rPr>
                <m:sty m:val="b"/>
              </m:rPr>
              <w:rPr>
                <w:rFonts w:ascii="Cambria Math" w:hAnsi="Cambria Math" w:cs="Times New Roman"/>
                <w:sz w:val="24"/>
                <w:szCs w:val="24"/>
              </w:rPr>
              <m:t>4</m:t>
            </m:r>
          </m:num>
          <m:den>
            <m:r>
              <m:rPr>
                <m:sty m:val="b"/>
              </m:rPr>
              <w:rPr>
                <w:rFonts w:ascii="Cambria Math" w:hAnsi="Cambria Math" w:cs="Times New Roman"/>
                <w:sz w:val="24"/>
                <w:szCs w:val="24"/>
              </w:rPr>
              <m:t>18</m:t>
            </m:r>
          </m:den>
        </m:f>
      </m:oMath>
      <w:r w:rsidRPr="00E0529E">
        <w:rPr>
          <w:rFonts w:ascii="Times New Roman" w:hAnsi="Times New Roman" w:cs="Times New Roman"/>
          <w:sz w:val="24"/>
          <w:szCs w:val="24"/>
        </w:rPr>
        <w:t xml:space="preserve"> с = </w:t>
      </w:r>
      <m:oMath>
        <m:f>
          <m:fPr>
            <m:ctrlPr>
              <w:rPr>
                <w:rFonts w:ascii="Cambria Math" w:hAnsi="Cambria Math" w:cs="Times New Roman"/>
                <w:sz w:val="24"/>
                <w:szCs w:val="24"/>
              </w:rPr>
            </m:ctrlPr>
          </m:fPr>
          <m:num>
            <m:r>
              <m:rPr>
                <m:sty m:val="b"/>
              </m:rPr>
              <w:rPr>
                <w:rFonts w:ascii="Cambria Math" w:hAnsi="Cambria Math" w:cs="Times New Roman"/>
                <w:sz w:val="24"/>
                <w:szCs w:val="24"/>
              </w:rPr>
              <m:t>10</m:t>
            </m:r>
            <m:r>
              <m:rPr>
                <m:sty m:val="p"/>
              </m:rPr>
              <w:rPr>
                <w:rFonts w:ascii="Cambria Math" w:hAnsi="Cambria Math" w:cs="Times New Roman"/>
                <w:sz w:val="24"/>
                <w:szCs w:val="24"/>
              </w:rPr>
              <m:t>+</m:t>
            </m:r>
            <m:r>
              <m:rPr>
                <m:sty m:val="b"/>
              </m:rPr>
              <w:rPr>
                <w:rFonts w:ascii="Cambria Math" w:hAnsi="Cambria Math" w:cs="Times New Roman"/>
                <w:sz w:val="24"/>
                <w:szCs w:val="24"/>
              </w:rPr>
              <m:t>51</m:t>
            </m:r>
          </m:num>
          <m:den>
            <m:r>
              <m:rPr>
                <m:sty m:val="b"/>
              </m:rPr>
              <w:rPr>
                <w:rFonts w:ascii="Cambria Math" w:hAnsi="Cambria Math" w:cs="Times New Roman"/>
                <w:sz w:val="24"/>
                <w:szCs w:val="24"/>
              </w:rPr>
              <m:t>60</m:t>
            </m:r>
          </m:den>
        </m:f>
      </m:oMath>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 xml:space="preserve">d = </w:t>
      </w:r>
      <m:oMath>
        <m:f>
          <m:fPr>
            <m:ctrlPr>
              <w:rPr>
                <w:rFonts w:ascii="Cambria Math" w:hAnsi="Cambria Math" w:cs="Times New Roman"/>
                <w:sz w:val="24"/>
                <w:szCs w:val="24"/>
              </w:rPr>
            </m:ctrlPr>
          </m:fPr>
          <m:num>
            <m:r>
              <m:rPr>
                <m:sty m:val="b"/>
              </m:rPr>
              <w:rPr>
                <w:rFonts w:ascii="Cambria Math" w:hAnsi="Cambria Math" w:cs="Times New Roman"/>
                <w:sz w:val="24"/>
                <w:szCs w:val="24"/>
              </w:rPr>
              <m:t>2</m:t>
            </m:r>
          </m:num>
          <m:den>
            <m:r>
              <m:rPr>
                <m:sty m:val="b"/>
              </m:rPr>
              <w:rPr>
                <w:rFonts w:ascii="Cambria Math" w:hAnsi="Cambria Math" w:cs="Times New Roman"/>
                <w:sz w:val="24"/>
                <w:szCs w:val="24"/>
              </w:rPr>
              <m:t>20</m:t>
            </m:r>
          </m:den>
        </m:f>
        <m:r>
          <m:rPr>
            <m:sty m:val="p"/>
          </m:rPr>
          <w:rPr>
            <w:rFonts w:ascii="Cambria Math" w:hAnsi="Cambria Math" w:cs="Times New Roman"/>
            <w:sz w:val="24"/>
            <w:szCs w:val="24"/>
          </w:rPr>
          <m:t xml:space="preserve"> </m:t>
        </m:r>
      </m:oMath>
      <w:r w:rsidRPr="00E0529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10</m:t>
            </m:r>
          </m:den>
        </m:f>
      </m:oMath>
      <w:r w:rsidRPr="00E0529E">
        <w:rPr>
          <w:rFonts w:ascii="Times New Roman" w:hAnsi="Times New Roman" w:cs="Times New Roman"/>
          <w:sz w:val="24"/>
          <w:szCs w:val="24"/>
        </w:rPr>
        <w:t xml:space="preserve"> к = </w:t>
      </w:r>
      <m:oMath>
        <m:f>
          <m:fPr>
            <m:ctrlPr>
              <w:rPr>
                <w:rFonts w:ascii="Cambria Math" w:hAnsi="Cambria Math" w:cs="Times New Roman"/>
                <w:sz w:val="24"/>
                <w:szCs w:val="24"/>
              </w:rPr>
            </m:ctrlPr>
          </m:fPr>
          <m:num>
            <m:r>
              <m:rPr>
                <m:sty m:val="b"/>
              </m:rPr>
              <w:rPr>
                <w:rFonts w:ascii="Cambria Math" w:hAnsi="Cambria Math" w:cs="Times New Roman"/>
                <w:sz w:val="24"/>
                <w:szCs w:val="24"/>
              </w:rPr>
              <m:t>11</m:t>
            </m:r>
          </m:num>
          <m:den>
            <m:r>
              <m:rPr>
                <m:sty m:val="b"/>
              </m:rPr>
              <w:rPr>
                <w:rFonts w:ascii="Cambria Math" w:hAnsi="Cambria Math" w:cs="Times New Roman"/>
                <w:sz w:val="24"/>
                <w:szCs w:val="24"/>
              </w:rPr>
              <m:t>18</m:t>
            </m:r>
          </m:den>
        </m:f>
      </m:oMath>
      <w:r w:rsidRPr="00E0529E">
        <w:rPr>
          <w:rFonts w:ascii="Times New Roman" w:hAnsi="Times New Roman" w:cs="Times New Roman"/>
          <w:sz w:val="24"/>
          <w:szCs w:val="24"/>
        </w:rPr>
        <w:t xml:space="preserve"> с = </w:t>
      </w:r>
      <m:oMath>
        <m:f>
          <m:fPr>
            <m:ctrlPr>
              <w:rPr>
                <w:rFonts w:ascii="Cambria Math" w:hAnsi="Cambria Math" w:cs="Times New Roman"/>
                <w:sz w:val="24"/>
                <w:szCs w:val="24"/>
              </w:rPr>
            </m:ctrlPr>
          </m:fPr>
          <m:num>
            <m:r>
              <m:rPr>
                <m:sty m:val="b"/>
              </m:rPr>
              <w:rPr>
                <w:rFonts w:ascii="Cambria Math" w:hAnsi="Cambria Math" w:cs="Times New Roman"/>
                <w:sz w:val="24"/>
                <w:szCs w:val="24"/>
              </w:rPr>
              <m:t>61</m:t>
            </m:r>
          </m:num>
          <m:den>
            <m:r>
              <m:rPr>
                <m:sty m:val="b"/>
              </m:rPr>
              <w:rPr>
                <w:rFonts w:ascii="Cambria Math" w:hAnsi="Cambria Math" w:cs="Times New Roman"/>
                <w:sz w:val="24"/>
                <w:szCs w:val="24"/>
              </w:rPr>
              <m:t>60</m:t>
            </m:r>
          </m:den>
        </m:f>
      </m:oMath>
      <w:r w:rsidRPr="00E0529E">
        <w:rPr>
          <w:rFonts w:ascii="Times New Roman" w:hAnsi="Times New Roman" w:cs="Times New Roman"/>
          <w:sz w:val="24"/>
          <w:szCs w:val="24"/>
        </w:rPr>
        <w:t xml:space="preserve"> =1</w:t>
      </w:r>
      <m:oMath>
        <m:f>
          <m:fPr>
            <m:ctrlPr>
              <w:rPr>
                <w:rFonts w:ascii="Cambria Math" w:hAnsi="Cambria Math" w:cs="Times New Roman"/>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60</m:t>
            </m:r>
          </m:den>
        </m:f>
      </m:oMath>
    </w:p>
    <w:p w:rsidR="00575796" w:rsidRPr="00E0529E" w:rsidRDefault="00B322AD" w:rsidP="00575796">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10</m:t>
            </m:r>
          </m:den>
        </m:f>
      </m:oMath>
      <w:r w:rsidR="00575796" w:rsidRPr="00E0529E">
        <w:rPr>
          <w:rFonts w:ascii="Times New Roman" w:hAnsi="Times New Roman" w:cs="Times New Roman"/>
          <w:sz w:val="24"/>
          <w:szCs w:val="24"/>
        </w:rPr>
        <w:t xml:space="preserve"> - ш, </w:t>
      </w:r>
      <m:oMath>
        <m:f>
          <m:fPr>
            <m:ctrlPr>
              <w:rPr>
                <w:rFonts w:ascii="Cambria Math" w:hAnsi="Cambria Math" w:cs="Times New Roman"/>
                <w:sz w:val="24"/>
                <w:szCs w:val="24"/>
              </w:rPr>
            </m:ctrlPr>
          </m:fPr>
          <m:num>
            <m:r>
              <m:rPr>
                <m:sty m:val="b"/>
              </m:rPr>
              <w:rPr>
                <w:rFonts w:ascii="Cambria Math" w:hAnsi="Cambria Math" w:cs="Times New Roman"/>
                <w:sz w:val="24"/>
                <w:szCs w:val="24"/>
              </w:rPr>
              <m:t>11</m:t>
            </m:r>
          </m:num>
          <m:den>
            <m:r>
              <m:rPr>
                <m:sty m:val="b"/>
              </m:rPr>
              <w:rPr>
                <w:rFonts w:ascii="Cambria Math" w:hAnsi="Cambria Math" w:cs="Times New Roman"/>
                <w:sz w:val="24"/>
                <w:szCs w:val="24"/>
              </w:rPr>
              <m:t>18</m:t>
            </m:r>
          </m:den>
        </m:f>
      </m:oMath>
      <w:r w:rsidR="00575796" w:rsidRPr="00E0529E">
        <w:rPr>
          <w:rFonts w:ascii="Times New Roman" w:hAnsi="Times New Roman" w:cs="Times New Roman"/>
          <w:sz w:val="24"/>
          <w:szCs w:val="24"/>
        </w:rPr>
        <w:t xml:space="preserve"> - у, 1</w:t>
      </w:r>
      <m:oMath>
        <m:f>
          <m:fPr>
            <m:ctrlPr>
              <w:rPr>
                <w:rFonts w:ascii="Cambria Math" w:hAnsi="Cambria Math" w:cs="Times New Roman"/>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60</m:t>
            </m:r>
          </m:den>
        </m:f>
      </m:oMath>
      <w:r w:rsidR="00575796" w:rsidRPr="00E0529E">
        <w:rPr>
          <w:rFonts w:ascii="Times New Roman" w:hAnsi="Times New Roman" w:cs="Times New Roman"/>
          <w:sz w:val="24"/>
          <w:szCs w:val="24"/>
        </w:rPr>
        <w:t xml:space="preserve"> - м.</w:t>
      </w:r>
    </w:p>
    <w:p w:rsidR="00575796" w:rsidRDefault="00575796" w:rsidP="00575796">
      <w:pPr>
        <w:pStyle w:val="afe"/>
        <w:jc w:val="both"/>
        <w:rPr>
          <w:rFonts w:ascii="Times New Roman" w:hAnsi="Times New Roman" w:cs="Times New Roman"/>
          <w:sz w:val="24"/>
          <w:szCs w:val="24"/>
        </w:rPr>
      </w:pPr>
    </w:p>
    <w:p w:rsidR="00575796" w:rsidRPr="00E0529E" w:rsidRDefault="00575796" w:rsidP="00575796">
      <w:pPr>
        <w:pStyle w:val="afe"/>
        <w:ind w:firstLine="708"/>
        <w:jc w:val="both"/>
        <w:rPr>
          <w:rFonts w:ascii="Times New Roman" w:hAnsi="Times New Roman" w:cs="Times New Roman"/>
          <w:sz w:val="24"/>
          <w:szCs w:val="24"/>
        </w:rPr>
      </w:pPr>
      <w:r w:rsidRPr="00DB49AE">
        <w:rPr>
          <w:rFonts w:ascii="Times New Roman" w:hAnsi="Times New Roman" w:cs="Times New Roman"/>
          <w:b/>
          <w:sz w:val="24"/>
          <w:szCs w:val="24"/>
        </w:rPr>
        <w:t xml:space="preserve">Шум </w:t>
      </w:r>
      <w:r w:rsidRPr="00E0529E">
        <w:rPr>
          <w:rFonts w:ascii="Times New Roman" w:hAnsi="Times New Roman" w:cs="Times New Roman"/>
          <w:sz w:val="24"/>
          <w:szCs w:val="24"/>
        </w:rPr>
        <w:t>– это загрязнение невидимо для глаз, но его можно услышать.</w:t>
      </w:r>
    </w:p>
    <w:p w:rsidR="00575796" w:rsidRPr="00E0529E" w:rsidRDefault="00575796" w:rsidP="00575796">
      <w:pPr>
        <w:pStyle w:val="afe"/>
        <w:ind w:firstLine="708"/>
        <w:jc w:val="both"/>
        <w:rPr>
          <w:rFonts w:ascii="Times New Roman" w:hAnsi="Times New Roman" w:cs="Times New Roman"/>
          <w:sz w:val="24"/>
          <w:szCs w:val="24"/>
        </w:rPr>
      </w:pPr>
      <w:r w:rsidRPr="00E0529E">
        <w:rPr>
          <w:rFonts w:ascii="Times New Roman" w:hAnsi="Times New Roman" w:cs="Times New Roman"/>
          <w:sz w:val="24"/>
          <w:szCs w:val="24"/>
        </w:rPr>
        <w:t>Его называют “медленный убийца”. Он может привести к потере слуха, снижению памяти, стрессу, преждевременному старению. В школах шумных районов города у ребят могут возникнуть трудности с учением.</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object w:dxaOrig="1740" w:dyaOrig="630">
          <v:shape id="_x0000_i1042" type="#_x0000_t75" style="width:86.95pt;height:30.85pt" o:ole="">
            <v:imagedata r:id="rId53" o:title=""/>
          </v:shape>
          <o:OLEObject Type="Embed" ProgID="Equation.3" ShapeID="_x0000_i1042" DrawAspect="Content" ObjectID="_1547815425" r:id="rId54"/>
        </w:object>
      </w:r>
      <w:r w:rsidRPr="00E0529E">
        <w:rPr>
          <w:rFonts w:ascii="Times New Roman" w:hAnsi="Times New Roman" w:cs="Times New Roman"/>
          <w:sz w:val="24"/>
          <w:szCs w:val="24"/>
        </w:rPr>
        <w:t xml:space="preserve"> ; </w:t>
      </w:r>
      <w:r w:rsidRPr="00E0529E">
        <w:rPr>
          <w:rFonts w:ascii="Times New Roman" w:hAnsi="Times New Roman" w:cs="Times New Roman"/>
          <w:sz w:val="24"/>
          <w:szCs w:val="24"/>
        </w:rPr>
        <w:object w:dxaOrig="1320" w:dyaOrig="630">
          <v:shape id="_x0000_i1043" type="#_x0000_t75" style="width:65.45pt;height:30.85pt" o:ole="">
            <v:imagedata r:id="rId55" o:title=""/>
          </v:shape>
          <o:OLEObject Type="Embed" ProgID="Equation.3" ShapeID="_x0000_i1043" DrawAspect="Content" ObjectID="_1547815426" r:id="rId56"/>
        </w:object>
      </w:r>
      <w:r w:rsidRPr="00E0529E">
        <w:rPr>
          <w:rFonts w:ascii="Times New Roman" w:hAnsi="Times New Roman" w:cs="Times New Roman"/>
          <w:sz w:val="24"/>
          <w:szCs w:val="24"/>
        </w:rPr>
        <w:t xml:space="preserve">; </w:t>
      </w:r>
      <w:r w:rsidRPr="00E0529E">
        <w:rPr>
          <w:rFonts w:ascii="Times New Roman" w:hAnsi="Times New Roman" w:cs="Times New Roman"/>
          <w:sz w:val="24"/>
          <w:szCs w:val="24"/>
        </w:rPr>
        <w:object w:dxaOrig="1485" w:dyaOrig="630">
          <v:shape id="_x0000_i1044" type="#_x0000_t75" style="width:74.8pt;height:30.85pt" o:ole="">
            <v:imagedata r:id="rId57" o:title=""/>
          </v:shape>
          <o:OLEObject Type="Embed" ProgID="Equation.3" ShapeID="_x0000_i1044" DrawAspect="Content" ObjectID="_1547815427" r:id="rId58"/>
        </w:object>
      </w:r>
      <w:r w:rsidRPr="00E0529E">
        <w:rPr>
          <w:rFonts w:ascii="Times New Roman" w:hAnsi="Times New Roman" w:cs="Times New Roman"/>
          <w:sz w:val="24"/>
          <w:szCs w:val="24"/>
        </w:rPr>
        <w:t>;</w:t>
      </w:r>
    </w:p>
    <w:p w:rsidR="00575796" w:rsidRPr="00E0529E" w:rsidRDefault="00575796" w:rsidP="00575796">
      <w:pPr>
        <w:pStyle w:val="afe"/>
        <w:jc w:val="both"/>
        <w:rPr>
          <w:rFonts w:ascii="Times New Roman" w:hAnsi="Times New Roman" w:cs="Times New Roman"/>
          <w:sz w:val="24"/>
          <w:szCs w:val="24"/>
        </w:rPr>
      </w:pPr>
      <m:oMath>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5</m:t>
            </m:r>
          </m:den>
        </m:f>
      </m:oMath>
      <w:r w:rsidRPr="00E0529E">
        <w:rPr>
          <w:rFonts w:ascii="Times New Roman" w:hAnsi="Times New Roman" w:cs="Times New Roman"/>
          <w:sz w:val="24"/>
          <w:szCs w:val="24"/>
        </w:rPr>
        <w:t xml:space="preserve"> - х) = </w:t>
      </w:r>
      <m:oMath>
        <m:f>
          <m:fPr>
            <m:ctrlPr>
              <w:rPr>
                <w:rFonts w:ascii="Cambria Math" w:hAnsi="Cambria Math" w:cs="Times New Roman"/>
                <w:sz w:val="24"/>
                <w:szCs w:val="24"/>
              </w:rPr>
            </m:ctrlPr>
          </m:fPr>
          <m:num>
            <m:r>
              <m:rPr>
                <m:sty m:val="p"/>
              </m:rPr>
              <w:rPr>
                <w:rFonts w:ascii="Cambria Math" w:hAnsi="Cambria Math" w:cs="Times New Roman"/>
                <w:sz w:val="24"/>
                <w:szCs w:val="24"/>
              </w:rPr>
              <m:t>25</m:t>
            </m:r>
          </m:num>
          <m:den>
            <m:r>
              <m:rPr>
                <m:sty m:val="p"/>
              </m:rPr>
              <w:rPr>
                <w:rFonts w:ascii="Cambria Math" w:hAnsi="Cambria Math" w:cs="Times New Roman"/>
                <w:sz w:val="24"/>
                <w:szCs w:val="24"/>
              </w:rPr>
              <m:t>30</m:t>
            </m:r>
          </m:den>
        </m:f>
      </m:oMath>
      <w:r w:rsidRPr="00E0529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13</m:t>
            </m:r>
          </m:num>
          <m:den>
            <m:r>
              <m:rPr>
                <m:sty m:val="p"/>
              </m:rPr>
              <w:rPr>
                <w:rFonts w:ascii="Cambria Math" w:hAnsi="Cambria Math" w:cs="Times New Roman"/>
                <w:sz w:val="24"/>
                <w:szCs w:val="24"/>
              </w:rPr>
              <m:t>20</m:t>
            </m:r>
          </m:den>
        </m:f>
        <m:r>
          <m:rPr>
            <m:sty m:val="p"/>
          </m:rPr>
          <w:rPr>
            <w:rFonts w:ascii="Cambria Math" w:hAnsi="Cambria Math" w:cs="Times New Roman"/>
            <w:sz w:val="24"/>
            <w:szCs w:val="24"/>
          </w:rPr>
          <m:t xml:space="preserve"> </m:t>
        </m:r>
      </m:oMath>
      <w:r w:rsidRPr="00E0529E">
        <w:rPr>
          <w:rFonts w:ascii="Times New Roman" w:hAnsi="Times New Roman" w:cs="Times New Roman"/>
          <w:sz w:val="24"/>
          <w:szCs w:val="24"/>
        </w:rPr>
        <w:t xml:space="preserve">; b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4 </m:t>
            </m:r>
          </m:den>
        </m:f>
      </m:oMath>
      <w:r w:rsidRPr="00E0529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7- 4</m:t>
            </m:r>
          </m:num>
          <m:den>
            <m:r>
              <m:rPr>
                <m:sty m:val="p"/>
              </m:rPr>
              <w:rPr>
                <w:rFonts w:ascii="Cambria Math" w:hAnsi="Cambria Math" w:cs="Times New Roman"/>
                <w:sz w:val="24"/>
                <w:szCs w:val="24"/>
              </w:rPr>
              <m:t xml:space="preserve">8 </m:t>
            </m:r>
          </m:den>
        </m:f>
      </m:oMath>
      <w:r w:rsidRPr="00E0529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 7</m:t>
            </m:r>
          </m:num>
          <m:den>
            <m:r>
              <m:rPr>
                <m:sty m:val="p"/>
              </m:rPr>
              <w:rPr>
                <w:rFonts w:ascii="Cambria Math" w:hAnsi="Cambria Math" w:cs="Times New Roman"/>
                <w:sz w:val="24"/>
                <w:szCs w:val="24"/>
              </w:rPr>
              <m:t>9</m:t>
            </m:r>
          </m:den>
        </m:f>
      </m:oMath>
      <w:r w:rsidRPr="00E0529E">
        <w:rPr>
          <w:rFonts w:ascii="Times New Roman" w:hAnsi="Times New Roman" w:cs="Times New Roman"/>
          <w:sz w:val="24"/>
          <w:szCs w:val="24"/>
        </w:rPr>
        <w:t xml:space="preserve"> - а =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Pr="00E0529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E0529E">
        <w:rPr>
          <w:rFonts w:ascii="Times New Roman" w:hAnsi="Times New Roman" w:cs="Times New Roman"/>
          <w:sz w:val="24"/>
          <w:szCs w:val="24"/>
        </w:rPr>
        <w:t>;</w:t>
      </w:r>
    </w:p>
    <w:p w:rsidR="00575796" w:rsidRPr="00E0529E" w:rsidRDefault="00B322AD" w:rsidP="00575796">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5</m:t>
            </m:r>
          </m:den>
        </m:f>
      </m:oMath>
      <w:r w:rsidR="00575796" w:rsidRPr="00E0529E">
        <w:rPr>
          <w:rFonts w:ascii="Times New Roman" w:hAnsi="Times New Roman" w:cs="Times New Roman"/>
          <w:sz w:val="24"/>
          <w:szCs w:val="24"/>
        </w:rPr>
        <w:t xml:space="preserve"> - х = </w:t>
      </w:r>
      <m:oMath>
        <m:f>
          <m:fPr>
            <m:ctrlPr>
              <w:rPr>
                <w:rFonts w:ascii="Cambria Math" w:hAnsi="Cambria Math" w:cs="Times New Roman"/>
                <w:sz w:val="24"/>
                <w:szCs w:val="24"/>
              </w:rPr>
            </m:ctrlPr>
          </m:fPr>
          <m:num>
            <m:r>
              <m:rPr>
                <m:sty m:val="p"/>
              </m:rPr>
              <w:rPr>
                <w:rFonts w:ascii="Cambria Math" w:hAnsi="Cambria Math" w:cs="Times New Roman"/>
                <w:sz w:val="24"/>
                <w:szCs w:val="24"/>
              </w:rPr>
              <m:t>50 - 39</m:t>
            </m:r>
          </m:num>
          <m:den>
            <m:r>
              <m:rPr>
                <m:sty m:val="p"/>
              </m:rPr>
              <w:rPr>
                <w:rFonts w:ascii="Cambria Math" w:hAnsi="Cambria Math" w:cs="Times New Roman"/>
                <w:sz w:val="24"/>
                <w:szCs w:val="24"/>
              </w:rPr>
              <m:t>60</m:t>
            </m:r>
          </m:den>
        </m:f>
      </m:oMath>
      <w:r w:rsidR="00575796" w:rsidRPr="00E0529E">
        <w:rPr>
          <w:rFonts w:ascii="Times New Roman" w:hAnsi="Times New Roman" w:cs="Times New Roman"/>
          <w:sz w:val="24"/>
          <w:szCs w:val="24"/>
        </w:rPr>
        <w:t xml:space="preserve"> ; b+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4 </m:t>
            </m:r>
          </m:den>
        </m:f>
      </m:oMath>
      <w:r w:rsidR="00575796" w:rsidRPr="00E0529E">
        <w:rPr>
          <w:rFonts w:ascii="Times New Roman" w:hAnsi="Times New Roman" w:cs="Times New Roman"/>
          <w:sz w:val="24"/>
          <w:szCs w:val="24"/>
        </w:rPr>
        <w:t>=</w:t>
      </w:r>
      <m:oMath>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 xml:space="preserve">4 </m:t>
            </m:r>
          </m:den>
        </m:f>
      </m:oMath>
      <w:r w:rsidR="00575796" w:rsidRPr="00E0529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 7</m:t>
            </m:r>
          </m:num>
          <m:den>
            <m:r>
              <m:rPr>
                <m:sty m:val="p"/>
              </m:rPr>
              <w:rPr>
                <w:rFonts w:ascii="Cambria Math" w:hAnsi="Cambria Math" w:cs="Times New Roman"/>
                <w:sz w:val="24"/>
                <w:szCs w:val="24"/>
              </w:rPr>
              <m:t>9</m:t>
            </m:r>
          </m:den>
        </m:f>
      </m:oMath>
      <w:r w:rsidR="00575796" w:rsidRPr="00E0529E">
        <w:rPr>
          <w:rFonts w:ascii="Times New Roman" w:hAnsi="Times New Roman" w:cs="Times New Roman"/>
          <w:sz w:val="24"/>
          <w:szCs w:val="24"/>
        </w:rPr>
        <w:t xml:space="preserve"> - а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00575796" w:rsidRPr="00E0529E">
        <w:rPr>
          <w:rFonts w:ascii="Times New Roman" w:hAnsi="Times New Roman" w:cs="Times New Roman"/>
          <w:sz w:val="24"/>
          <w:szCs w:val="24"/>
        </w:rPr>
        <w:t>;</w:t>
      </w:r>
    </w:p>
    <w:p w:rsidR="00575796" w:rsidRPr="00E0529E" w:rsidRDefault="00B322AD" w:rsidP="00575796">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5</m:t>
            </m:r>
          </m:den>
        </m:f>
      </m:oMath>
      <w:r w:rsidR="00575796" w:rsidRPr="00E0529E">
        <w:rPr>
          <w:rFonts w:ascii="Times New Roman" w:hAnsi="Times New Roman" w:cs="Times New Roman"/>
          <w:sz w:val="24"/>
          <w:szCs w:val="24"/>
        </w:rPr>
        <w:t xml:space="preserve"> – х = </w:t>
      </w:r>
      <m:oMath>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60</m:t>
            </m:r>
          </m:den>
        </m:f>
        <m:r>
          <m:rPr>
            <m:sty m:val="p"/>
          </m:rPr>
          <w:rPr>
            <w:rFonts w:ascii="Cambria Math" w:hAnsi="Cambria Math" w:cs="Times New Roman"/>
            <w:sz w:val="24"/>
            <w:szCs w:val="24"/>
          </w:rPr>
          <m:t xml:space="preserve"> </m:t>
        </m:r>
      </m:oMath>
      <w:r w:rsidR="00575796" w:rsidRPr="00E0529E">
        <w:rPr>
          <w:rFonts w:ascii="Times New Roman" w:hAnsi="Times New Roman" w:cs="Times New Roman"/>
          <w:sz w:val="24"/>
          <w:szCs w:val="24"/>
        </w:rPr>
        <w:t xml:space="preserve">; b =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 xml:space="preserve">4 </m:t>
            </m:r>
          </m:den>
        </m:f>
      </m:oMath>
      <w:r w:rsidR="00575796" w:rsidRPr="00E0529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4 </m:t>
            </m:r>
          </m:den>
        </m:f>
      </m:oMath>
      <w:r w:rsidR="00575796" w:rsidRPr="00E0529E">
        <w:rPr>
          <w:rFonts w:ascii="Times New Roman" w:hAnsi="Times New Roman" w:cs="Times New Roman"/>
          <w:sz w:val="24"/>
          <w:szCs w:val="24"/>
        </w:rPr>
        <w:t xml:space="preserve">; а =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 7</m:t>
            </m:r>
          </m:num>
          <m:den>
            <m:r>
              <m:rPr>
                <m:sty m:val="p"/>
              </m:rPr>
              <w:rPr>
                <w:rFonts w:ascii="Cambria Math" w:hAnsi="Cambria Math" w:cs="Times New Roman"/>
                <w:sz w:val="24"/>
                <w:szCs w:val="24"/>
              </w:rPr>
              <m:t>9</m:t>
            </m:r>
          </m:den>
        </m:f>
      </m:oMath>
      <w:r w:rsidR="00575796" w:rsidRPr="00E0529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00575796" w:rsidRPr="00E0529E">
        <w:rPr>
          <w:rFonts w:ascii="Times New Roman" w:hAnsi="Times New Roman" w:cs="Times New Roman"/>
          <w:sz w:val="24"/>
          <w:szCs w:val="24"/>
        </w:rPr>
        <w:t>;</w:t>
      </w:r>
    </w:p>
    <w:p w:rsidR="00575796" w:rsidRPr="00E0529E" w:rsidRDefault="00B322AD" w:rsidP="00575796">
      <w:pPr>
        <w:pStyle w:val="afe"/>
        <w:jc w:val="both"/>
        <w:rPr>
          <w:rFonts w:ascii="Times New Roman" w:hAnsi="Times New Roman" w:cs="Times New Roman"/>
          <w:sz w:val="24"/>
          <w:szCs w:val="24"/>
        </w:rPr>
      </w:pPr>
      <w:r>
        <w:rPr>
          <w:rFonts w:ascii="Times New Roman" w:hAnsi="Times New Roman" w:cs="Times New Roman"/>
          <w:sz w:val="24"/>
          <w:szCs w:val="24"/>
        </w:rPr>
        <w:pict>
          <v:rect id="_x0000_s1332" alt="Крупная сетка" style="position:absolute;left:0;text-align:left;margin-left:472.25pt;margin-top:-57.15pt;width:39.45pt;height:895.3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4meAIAAK0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" fillcolor="#9cf" strokecolor="red">
            <v:fill r:id="rId9" o:title="" type="pattern"/>
          </v:rect>
        </w:pict>
      </w:r>
      <w:r>
        <w:rPr>
          <w:rFonts w:ascii="Times New Roman" w:hAnsi="Times New Roman" w:cs="Times New Roman"/>
          <w:sz w:val="24"/>
          <w:szCs w:val="24"/>
        </w:rPr>
        <w:pict>
          <v:rect id="_x0000_s1331" alt="Крупная сетка" style="position:absolute;left:0;text-align:left;margin-left:-82.45pt;margin-top:-57.15pt;width:53.9pt;height:895.3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iCL0gIAAGw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" fillcolor="#9cf" stroked="f">
            <v:fill r:id="rId9" o:title="" type="pattern"/>
          </v:rect>
        </w:pict>
      </w:r>
      <w:r w:rsidR="00575796" w:rsidRPr="00E0529E">
        <w:rPr>
          <w:rFonts w:ascii="Times New Roman" w:hAnsi="Times New Roman" w:cs="Times New Roman"/>
          <w:sz w:val="24"/>
          <w:szCs w:val="24"/>
        </w:rPr>
        <w:t xml:space="preserve">х =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5</m:t>
            </m:r>
          </m:den>
        </m:f>
      </m:oMath>
      <w:r w:rsidR="00575796" w:rsidRPr="00E0529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11</m:t>
            </m:r>
          </m:num>
          <m:den>
            <m:r>
              <m:rPr>
                <m:sty m:val="p"/>
              </m:rPr>
              <w:rPr>
                <w:rFonts w:ascii="Cambria Math" w:hAnsi="Cambria Math" w:cs="Times New Roman"/>
                <w:sz w:val="24"/>
                <w:szCs w:val="24"/>
              </w:rPr>
              <m:t>60</m:t>
            </m:r>
          </m:den>
        </m:f>
      </m:oMath>
      <w:r w:rsidR="00575796" w:rsidRPr="00E0529E">
        <w:rPr>
          <w:rFonts w:ascii="Times New Roman" w:hAnsi="Times New Roman" w:cs="Times New Roman"/>
          <w:sz w:val="24"/>
          <w:szCs w:val="24"/>
        </w:rPr>
        <w:t xml:space="preserve"> ; b =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 xml:space="preserve">4 </m:t>
            </m:r>
          </m:den>
        </m:f>
      </m:oMath>
      <w:r w:rsidR="00575796" w:rsidRPr="00E0529E">
        <w:rPr>
          <w:rFonts w:ascii="Times New Roman" w:hAnsi="Times New Roman" w:cs="Times New Roman"/>
          <w:sz w:val="24"/>
          <w:szCs w:val="24"/>
        </w:rPr>
        <w:t xml:space="preserve">; а = </w:t>
      </w:r>
      <m:oMath>
        <m:f>
          <m:fPr>
            <m:ctrlPr>
              <w:rPr>
                <w:rFonts w:ascii="Cambria Math" w:hAnsi="Cambria Math" w:cs="Times New Roman"/>
                <w:sz w:val="24"/>
                <w:szCs w:val="24"/>
              </w:rPr>
            </m:ctrlPr>
          </m:fPr>
          <m:num>
            <m:r>
              <m:rPr>
                <m:sty m:val="p"/>
              </m:rPr>
              <w:rPr>
                <w:rFonts w:ascii="Cambria Math" w:hAnsi="Cambria Math" w:cs="Times New Roman"/>
                <w:sz w:val="24"/>
                <w:szCs w:val="24"/>
              </w:rPr>
              <m:t>7-3</m:t>
            </m:r>
          </m:num>
          <m:den>
            <m:r>
              <m:rPr>
                <m:sty m:val="p"/>
              </m:rPr>
              <w:rPr>
                <w:rFonts w:ascii="Cambria Math" w:hAnsi="Cambria Math" w:cs="Times New Roman"/>
                <w:sz w:val="24"/>
                <w:szCs w:val="24"/>
              </w:rPr>
              <m:t>9</m:t>
            </m:r>
          </m:den>
        </m:f>
      </m:oMath>
      <w:r w:rsidR="00575796" w:rsidRPr="00E0529E">
        <w:rPr>
          <w:rFonts w:ascii="Times New Roman" w:hAnsi="Times New Roman" w:cs="Times New Roman"/>
          <w:sz w:val="24"/>
          <w:szCs w:val="24"/>
        </w:rPr>
        <w:t>;</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lastRenderedPageBreak/>
        <w:t xml:space="preserve">х = </w:t>
      </w:r>
      <m:oMath>
        <m:f>
          <m:fPr>
            <m:ctrlPr>
              <w:rPr>
                <w:rFonts w:ascii="Cambria Math" w:hAnsi="Cambria Math" w:cs="Times New Roman"/>
                <w:sz w:val="24"/>
                <w:szCs w:val="24"/>
              </w:rPr>
            </m:ctrlPr>
          </m:fPr>
          <m:num>
            <m:r>
              <m:rPr>
                <m:sty m:val="p"/>
              </m:rPr>
              <w:rPr>
                <w:rFonts w:ascii="Cambria Math" w:hAnsi="Cambria Math" w:cs="Times New Roman"/>
                <w:sz w:val="24"/>
                <w:szCs w:val="24"/>
              </w:rPr>
              <m:t>48-11</m:t>
            </m:r>
          </m:num>
          <m:den>
            <m:r>
              <m:rPr>
                <m:sty m:val="p"/>
              </m:rPr>
              <w:rPr>
                <w:rFonts w:ascii="Cambria Math" w:hAnsi="Cambria Math" w:cs="Times New Roman"/>
                <w:sz w:val="24"/>
                <w:szCs w:val="24"/>
              </w:rPr>
              <m:t>60</m:t>
            </m:r>
          </m:den>
        </m:f>
      </m:oMath>
      <w:r w:rsidRPr="00E0529E">
        <w:rPr>
          <w:rFonts w:ascii="Times New Roman" w:hAnsi="Times New Roman" w:cs="Times New Roman"/>
          <w:sz w:val="24"/>
          <w:szCs w:val="24"/>
        </w:rPr>
        <w:t xml:space="preserve"> ; b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2 </m:t>
            </m:r>
          </m:den>
        </m:f>
      </m:oMath>
      <w:r w:rsidRPr="00E0529E">
        <w:rPr>
          <w:rFonts w:ascii="Times New Roman" w:hAnsi="Times New Roman" w:cs="Times New Roman"/>
          <w:sz w:val="24"/>
          <w:szCs w:val="24"/>
        </w:rPr>
        <w:t xml:space="preserve">. а =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oMath>
      <w:r w:rsidRPr="00E0529E">
        <w:rPr>
          <w:rFonts w:ascii="Times New Roman" w:hAnsi="Times New Roman" w:cs="Times New Roman"/>
          <w:sz w:val="24"/>
          <w:szCs w:val="24"/>
        </w:rPr>
        <w:t>.</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 xml:space="preserve">х = </w:t>
      </w:r>
      <m:oMath>
        <m:f>
          <m:fPr>
            <m:ctrlPr>
              <w:rPr>
                <w:rFonts w:ascii="Cambria Math" w:hAnsi="Cambria Math" w:cs="Times New Roman"/>
                <w:sz w:val="24"/>
                <w:szCs w:val="24"/>
              </w:rPr>
            </m:ctrlPr>
          </m:fPr>
          <m:num>
            <m:r>
              <m:rPr>
                <m:sty m:val="p"/>
              </m:rPr>
              <w:rPr>
                <w:rFonts w:ascii="Cambria Math" w:hAnsi="Cambria Math" w:cs="Times New Roman"/>
                <w:sz w:val="24"/>
                <w:szCs w:val="24"/>
              </w:rPr>
              <m:t>37</m:t>
            </m:r>
          </m:num>
          <m:den>
            <m:r>
              <m:rPr>
                <m:sty m:val="p"/>
              </m:rPr>
              <w:rPr>
                <w:rFonts w:ascii="Cambria Math" w:hAnsi="Cambria Math" w:cs="Times New Roman"/>
                <w:sz w:val="24"/>
                <w:szCs w:val="24"/>
              </w:rPr>
              <m:t>60</m:t>
            </m:r>
          </m:den>
        </m:f>
      </m:oMath>
      <w:r w:rsidRPr="00E0529E">
        <w:rPr>
          <w:rFonts w:ascii="Times New Roman" w:hAnsi="Times New Roman" w:cs="Times New Roman"/>
          <w:sz w:val="24"/>
          <w:szCs w:val="24"/>
        </w:rPr>
        <w:t xml:space="preserve"> . </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37</m:t>
            </m:r>
          </m:num>
          <m:den>
            <m:r>
              <m:rPr>
                <m:sty m:val="p"/>
              </m:rPr>
              <w:rPr>
                <w:rFonts w:ascii="Cambria Math" w:hAnsi="Cambria Math" w:cs="Times New Roman"/>
                <w:sz w:val="24"/>
                <w:szCs w:val="24"/>
              </w:rPr>
              <m:t>60</m:t>
            </m:r>
          </m:den>
        </m:f>
      </m:oMath>
      <w:r w:rsidRPr="00E0529E">
        <w:rPr>
          <w:rFonts w:ascii="Times New Roman" w:hAnsi="Times New Roman" w:cs="Times New Roman"/>
          <w:sz w:val="24"/>
          <w:szCs w:val="24"/>
        </w:rPr>
        <w:t xml:space="preserve"> - п,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2 </m:t>
            </m:r>
          </m:den>
        </m:f>
      </m:oMath>
      <w:r w:rsidRPr="00E0529E">
        <w:rPr>
          <w:rFonts w:ascii="Times New Roman" w:hAnsi="Times New Roman" w:cs="Times New Roman"/>
          <w:sz w:val="24"/>
          <w:szCs w:val="24"/>
        </w:rPr>
        <w:t xml:space="preserve"> - ы ,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9</m:t>
            </m:r>
          </m:den>
        </m:f>
      </m:oMath>
      <w:r w:rsidRPr="00E0529E">
        <w:rPr>
          <w:rFonts w:ascii="Times New Roman" w:hAnsi="Times New Roman" w:cs="Times New Roman"/>
          <w:sz w:val="24"/>
          <w:szCs w:val="24"/>
        </w:rPr>
        <w:t xml:space="preserve"> - ль.</w:t>
      </w:r>
    </w:p>
    <w:p w:rsidR="00575796"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 xml:space="preserve"> </w:t>
      </w:r>
    </w:p>
    <w:p w:rsidR="00575796" w:rsidRPr="00E0529E" w:rsidRDefault="00575796" w:rsidP="00575796">
      <w:pPr>
        <w:pStyle w:val="afe"/>
        <w:ind w:firstLine="708"/>
        <w:jc w:val="both"/>
        <w:rPr>
          <w:rFonts w:ascii="Times New Roman" w:hAnsi="Times New Roman" w:cs="Times New Roman"/>
          <w:sz w:val="24"/>
          <w:szCs w:val="24"/>
        </w:rPr>
      </w:pPr>
      <w:r w:rsidRPr="00DB49AE">
        <w:rPr>
          <w:rFonts w:ascii="Times New Roman" w:hAnsi="Times New Roman" w:cs="Times New Roman"/>
          <w:b/>
          <w:sz w:val="24"/>
          <w:szCs w:val="24"/>
        </w:rPr>
        <w:t>Пыль</w:t>
      </w:r>
      <w:r w:rsidRPr="00E0529E">
        <w:rPr>
          <w:rFonts w:ascii="Times New Roman" w:hAnsi="Times New Roman" w:cs="Times New Roman"/>
          <w:sz w:val="24"/>
          <w:szCs w:val="24"/>
        </w:rPr>
        <w:t xml:space="preserve"> – в ее составе не только твердые частицы, но и микроскопические паразиты, клещи, бактерии, болезнетворные грибки, поражающие дыхательные пути и вызывающие аллергические заболевания. Ее частицы на своей поверхности удерживают токсические и радиоактивные вещества. Пыль – основной источник попадания в организм страшного яда – </w:t>
      </w:r>
      <w:proofErr w:type="spellStart"/>
      <w:r w:rsidRPr="00E0529E">
        <w:rPr>
          <w:rFonts w:ascii="Times New Roman" w:hAnsi="Times New Roman" w:cs="Times New Roman"/>
          <w:sz w:val="24"/>
          <w:szCs w:val="24"/>
        </w:rPr>
        <w:t>диоксина</w:t>
      </w:r>
      <w:proofErr w:type="spellEnd"/>
      <w:r w:rsidRPr="00E0529E">
        <w:rPr>
          <w:rFonts w:ascii="Times New Roman" w:hAnsi="Times New Roman" w:cs="Times New Roman"/>
          <w:sz w:val="24"/>
          <w:szCs w:val="24"/>
        </w:rPr>
        <w:t>.</w:t>
      </w:r>
    </w:p>
    <w:p w:rsidR="00575796" w:rsidRDefault="00575796" w:rsidP="00575796">
      <w:pPr>
        <w:pStyle w:val="afe"/>
        <w:jc w:val="both"/>
        <w:rPr>
          <w:rFonts w:ascii="Times New Roman" w:hAnsi="Times New Roman" w:cs="Times New Roman"/>
          <w:sz w:val="24"/>
          <w:szCs w:val="24"/>
        </w:rPr>
      </w:pPr>
    </w:p>
    <w:p w:rsidR="00575796" w:rsidRPr="00DB49AE" w:rsidRDefault="00575796" w:rsidP="00575796">
      <w:pPr>
        <w:pStyle w:val="afe"/>
        <w:ind w:firstLine="708"/>
        <w:jc w:val="both"/>
        <w:rPr>
          <w:rFonts w:ascii="Times New Roman" w:hAnsi="Times New Roman" w:cs="Times New Roman"/>
          <w:b/>
          <w:color w:val="0070C0"/>
          <w:sz w:val="24"/>
          <w:szCs w:val="24"/>
        </w:rPr>
      </w:pPr>
      <w:r w:rsidRPr="00DB49AE">
        <w:rPr>
          <w:rFonts w:ascii="Times New Roman" w:hAnsi="Times New Roman" w:cs="Times New Roman"/>
          <w:b/>
          <w:color w:val="0070C0"/>
          <w:sz w:val="24"/>
          <w:szCs w:val="24"/>
        </w:rPr>
        <w:t>Решение задач.</w:t>
      </w:r>
    </w:p>
    <w:p w:rsidR="00575796" w:rsidRPr="00E0529E" w:rsidRDefault="00575796" w:rsidP="00575796">
      <w:pPr>
        <w:pStyle w:val="afe"/>
        <w:ind w:firstLine="708"/>
        <w:jc w:val="both"/>
        <w:rPr>
          <w:rFonts w:ascii="Times New Roman" w:hAnsi="Times New Roman" w:cs="Times New Roman"/>
          <w:sz w:val="24"/>
          <w:szCs w:val="24"/>
        </w:rPr>
      </w:pPr>
    </w:p>
    <w:p w:rsidR="00575796" w:rsidRDefault="00575796" w:rsidP="00575796">
      <w:pPr>
        <w:pStyle w:val="afe"/>
        <w:jc w:val="both"/>
        <w:rPr>
          <w:rFonts w:ascii="Times New Roman" w:hAnsi="Times New Roman" w:cs="Times New Roman"/>
          <w:sz w:val="24"/>
          <w:szCs w:val="24"/>
        </w:rPr>
        <w:sectPr w:rsidR="00575796" w:rsidSect="000C0231">
          <w:type w:val="continuous"/>
          <w:pgSz w:w="11906" w:h="16838"/>
          <w:pgMar w:top="1134" w:right="851" w:bottom="1134" w:left="1701" w:header="709" w:footer="709" w:gutter="0"/>
          <w:cols w:space="708"/>
          <w:docGrid w:linePitch="360"/>
        </w:sectPr>
      </w:pP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lastRenderedPageBreak/>
        <w:t>Чтобы сильным стать и смелым,</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Быстрым, ловким и умелым,</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Надо с детства закаляться</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lastRenderedPageBreak/>
        <w:t>И зарядкой заниматься.</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Физкультуру всем любить</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И со спортом в дружбе быть.</w:t>
      </w:r>
    </w:p>
    <w:p w:rsidR="00575796" w:rsidRDefault="00575796" w:rsidP="00575796">
      <w:pPr>
        <w:pStyle w:val="afe"/>
        <w:jc w:val="both"/>
        <w:rPr>
          <w:rFonts w:ascii="Times New Roman" w:hAnsi="Times New Roman" w:cs="Times New Roman"/>
          <w:sz w:val="24"/>
          <w:szCs w:val="24"/>
        </w:rPr>
        <w:sectPr w:rsidR="00575796" w:rsidSect="00DB49AE">
          <w:type w:val="continuous"/>
          <w:pgSz w:w="11906" w:h="16838"/>
          <w:pgMar w:top="1134" w:right="851" w:bottom="1134" w:left="1701" w:header="709" w:footer="709" w:gutter="0"/>
          <w:cols w:num="2" w:space="708"/>
          <w:docGrid w:linePitch="360"/>
        </w:sectPr>
      </w:pPr>
    </w:p>
    <w:p w:rsidR="00575796" w:rsidRPr="00E0529E" w:rsidRDefault="00575796" w:rsidP="00575796">
      <w:pPr>
        <w:pStyle w:val="afe"/>
        <w:ind w:firstLine="708"/>
        <w:jc w:val="both"/>
        <w:rPr>
          <w:rFonts w:ascii="Times New Roman" w:hAnsi="Times New Roman" w:cs="Times New Roman"/>
          <w:sz w:val="24"/>
          <w:szCs w:val="24"/>
        </w:rPr>
      </w:pPr>
      <w:r w:rsidRPr="00DB49AE">
        <w:rPr>
          <w:rFonts w:ascii="Times New Roman" w:hAnsi="Times New Roman" w:cs="Times New Roman"/>
          <w:b/>
          <w:color w:val="002060"/>
          <w:sz w:val="24"/>
          <w:szCs w:val="24"/>
        </w:rPr>
        <w:lastRenderedPageBreak/>
        <w:t>Задача 1.</w:t>
      </w:r>
      <w:r w:rsidRPr="00DB49AE">
        <w:rPr>
          <w:rFonts w:ascii="Times New Roman" w:hAnsi="Times New Roman" w:cs="Times New Roman"/>
          <w:color w:val="002060"/>
          <w:sz w:val="24"/>
          <w:szCs w:val="24"/>
        </w:rPr>
        <w:t xml:space="preserve"> </w:t>
      </w:r>
      <w:r w:rsidRPr="00E0529E">
        <w:rPr>
          <w:rFonts w:ascii="Times New Roman" w:hAnsi="Times New Roman" w:cs="Times New Roman"/>
          <w:sz w:val="24"/>
          <w:szCs w:val="24"/>
        </w:rPr>
        <w:t xml:space="preserve">Сон школьника должен составлять </w:t>
      </w:r>
      <w:r w:rsidRPr="00E0529E">
        <w:rPr>
          <w:rFonts w:ascii="Times New Roman" w:hAnsi="Times New Roman" w:cs="Times New Roman"/>
          <w:sz w:val="24"/>
          <w:szCs w:val="24"/>
        </w:rPr>
        <w:object w:dxaOrig="225" w:dyaOrig="630">
          <v:shape id="_x0000_i1045" type="#_x0000_t75" style="width:11.2pt;height:30.85pt" o:ole="" fillcolor="window">
            <v:imagedata r:id="rId59" o:title=""/>
          </v:shape>
          <o:OLEObject Type="Embed" ProgID="Equation.3" ShapeID="_x0000_i1045" DrawAspect="Content" ObjectID="_1547815428" r:id="rId60"/>
        </w:object>
      </w:r>
      <w:r w:rsidRPr="00E0529E">
        <w:rPr>
          <w:rFonts w:ascii="Times New Roman" w:hAnsi="Times New Roman" w:cs="Times New Roman"/>
          <w:sz w:val="24"/>
          <w:szCs w:val="24"/>
        </w:rPr>
        <w:t xml:space="preserve"> суток. На отдых, занятие спортом, различные увлечения - </w:t>
      </w:r>
      <w:r w:rsidRPr="00E0529E">
        <w:rPr>
          <w:rFonts w:ascii="Times New Roman" w:hAnsi="Times New Roman" w:cs="Times New Roman"/>
          <w:sz w:val="24"/>
          <w:szCs w:val="24"/>
        </w:rPr>
        <w:object w:dxaOrig="240" w:dyaOrig="630">
          <v:shape id="_x0000_i1046" type="#_x0000_t75" style="width:12.15pt;height:30.85pt" o:ole="" fillcolor="window">
            <v:imagedata r:id="rId61" o:title=""/>
          </v:shape>
          <o:OLEObject Type="Embed" ProgID="Equation.3" ShapeID="_x0000_i1046" DrawAspect="Content" ObjectID="_1547815429" r:id="rId62"/>
        </w:object>
      </w:r>
      <w:r w:rsidRPr="00E0529E">
        <w:rPr>
          <w:rFonts w:ascii="Times New Roman" w:hAnsi="Times New Roman" w:cs="Times New Roman"/>
          <w:sz w:val="24"/>
          <w:szCs w:val="24"/>
        </w:rPr>
        <w:t xml:space="preserve"> суток. На прием пищи и личную гигиену школьник тратит </w:t>
      </w:r>
      <w:r w:rsidRPr="00E0529E">
        <w:rPr>
          <w:rFonts w:ascii="Times New Roman" w:hAnsi="Times New Roman" w:cs="Times New Roman"/>
          <w:sz w:val="24"/>
          <w:szCs w:val="24"/>
        </w:rPr>
        <w:object w:dxaOrig="315" w:dyaOrig="630">
          <v:shape id="_x0000_i1047" type="#_x0000_t75" style="width:15.9pt;height:30.85pt" o:ole="" fillcolor="window">
            <v:imagedata r:id="rId63" o:title=""/>
          </v:shape>
          <o:OLEObject Type="Embed" ProgID="Equation.3" ShapeID="_x0000_i1047" DrawAspect="Content" ObjectID="_1547815430" r:id="rId64"/>
        </w:object>
      </w:r>
      <w:r w:rsidRPr="00E0529E">
        <w:rPr>
          <w:rFonts w:ascii="Times New Roman" w:hAnsi="Times New Roman" w:cs="Times New Roman"/>
          <w:sz w:val="24"/>
          <w:szCs w:val="24"/>
        </w:rPr>
        <w:t xml:space="preserve"> суток. Какая часть суток приходится на учебу в школе и на выполнение домашнего задания? Сколько часов школьник тратит на свое образование?</w:t>
      </w:r>
    </w:p>
    <w:p w:rsidR="00575796" w:rsidRPr="00DB49AE" w:rsidRDefault="00575796" w:rsidP="00575796">
      <w:pPr>
        <w:pStyle w:val="afe"/>
        <w:ind w:firstLine="708"/>
        <w:jc w:val="both"/>
        <w:rPr>
          <w:rFonts w:ascii="Times New Roman" w:hAnsi="Times New Roman" w:cs="Times New Roman"/>
          <w:b/>
          <w:color w:val="002060"/>
          <w:sz w:val="24"/>
          <w:szCs w:val="24"/>
        </w:rPr>
      </w:pPr>
      <w:r w:rsidRPr="00DB49AE">
        <w:rPr>
          <w:rFonts w:ascii="Times New Roman" w:hAnsi="Times New Roman" w:cs="Times New Roman"/>
          <w:b/>
          <w:color w:val="002060"/>
          <w:sz w:val="24"/>
          <w:szCs w:val="24"/>
        </w:rPr>
        <w:t xml:space="preserve">Решение: </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Сколько часов школьник тратит на свое образование?</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1 – (</w:t>
      </w:r>
      <w:r w:rsidRPr="00E0529E">
        <w:rPr>
          <w:rFonts w:ascii="Times New Roman" w:hAnsi="Times New Roman" w:cs="Times New Roman"/>
          <w:sz w:val="24"/>
          <w:szCs w:val="24"/>
        </w:rPr>
        <w:object w:dxaOrig="225" w:dyaOrig="630">
          <v:shape id="_x0000_i1048" type="#_x0000_t75" style="width:11.2pt;height:30.85pt" o:ole="" fillcolor="window">
            <v:imagedata r:id="rId59" o:title=""/>
          </v:shape>
          <o:OLEObject Type="Embed" ProgID="Equation.3" ShapeID="_x0000_i1048" DrawAspect="Content" ObjectID="_1547815431" r:id="rId65"/>
        </w:object>
      </w:r>
      <w:r w:rsidRPr="00E0529E">
        <w:rPr>
          <w:rFonts w:ascii="Times New Roman" w:hAnsi="Times New Roman" w:cs="Times New Roman"/>
          <w:sz w:val="24"/>
          <w:szCs w:val="24"/>
        </w:rPr>
        <w:t>+</w:t>
      </w:r>
      <w:r w:rsidRPr="00E0529E">
        <w:rPr>
          <w:rFonts w:ascii="Times New Roman" w:hAnsi="Times New Roman" w:cs="Times New Roman"/>
          <w:sz w:val="24"/>
          <w:szCs w:val="24"/>
        </w:rPr>
        <w:object w:dxaOrig="240" w:dyaOrig="630">
          <v:shape id="_x0000_i1049" type="#_x0000_t75" style="width:12.15pt;height:30.85pt" o:ole="" fillcolor="window">
            <v:imagedata r:id="rId61" o:title=""/>
          </v:shape>
          <o:OLEObject Type="Embed" ProgID="Equation.3" ShapeID="_x0000_i1049" DrawAspect="Content" ObjectID="_1547815432" r:id="rId66"/>
        </w:object>
      </w:r>
      <w:r w:rsidRPr="00E0529E">
        <w:rPr>
          <w:rFonts w:ascii="Times New Roman" w:hAnsi="Times New Roman" w:cs="Times New Roman"/>
          <w:sz w:val="24"/>
          <w:szCs w:val="24"/>
        </w:rPr>
        <w:t>+</w:t>
      </w:r>
      <w:r w:rsidRPr="00E0529E">
        <w:rPr>
          <w:rFonts w:ascii="Times New Roman" w:hAnsi="Times New Roman" w:cs="Times New Roman"/>
          <w:sz w:val="24"/>
          <w:szCs w:val="24"/>
        </w:rPr>
        <w:object w:dxaOrig="315" w:dyaOrig="630">
          <v:shape id="_x0000_i1050" type="#_x0000_t75" style="width:15.9pt;height:30.85pt" o:ole="" fillcolor="window">
            <v:imagedata r:id="rId63" o:title=""/>
          </v:shape>
          <o:OLEObject Type="Embed" ProgID="Equation.3" ShapeID="_x0000_i1050" DrawAspect="Content" ObjectID="_1547815433" r:id="rId67"/>
        </w:object>
      </w:r>
      <w:r w:rsidRPr="00E0529E">
        <w:rPr>
          <w:rFonts w:ascii="Times New Roman" w:hAnsi="Times New Roman" w:cs="Times New Roman"/>
          <w:sz w:val="24"/>
          <w:szCs w:val="24"/>
        </w:rPr>
        <w:t>) = 1 – (</w:t>
      </w:r>
      <m:oMath>
        <m:f>
          <m:fPr>
            <m:ctrlPr>
              <w:rPr>
                <w:rFonts w:ascii="Cambria Math" w:hAnsi="Cambria Math" w:cs="Times New Roman"/>
                <w:sz w:val="24"/>
                <w:szCs w:val="24"/>
              </w:rPr>
            </m:ctrlPr>
          </m:fPr>
          <m:num>
            <m:r>
              <m:rPr>
                <m:sty m:val="p"/>
              </m:rPr>
              <w:rPr>
                <w:rFonts w:ascii="Cambria Math" w:hAnsi="Cambria Math" w:cs="Times New Roman"/>
                <w:sz w:val="24"/>
                <w:szCs w:val="24"/>
              </w:rPr>
              <m:t>4+3+1</m:t>
            </m:r>
          </m:num>
          <m:den>
            <m:r>
              <m:rPr>
                <m:sty m:val="p"/>
              </m:rPr>
              <w:rPr>
                <w:rFonts w:ascii="Cambria Math" w:hAnsi="Cambria Math" w:cs="Times New Roman"/>
                <w:sz w:val="24"/>
                <w:szCs w:val="24"/>
              </w:rPr>
              <m:t>12</m:t>
            </m:r>
          </m:den>
        </m:f>
        <m:r>
          <m:rPr>
            <m:sty m:val="p"/>
          </m:rPr>
          <w:rPr>
            <w:rFonts w:ascii="Cambria Math" w:hAnsi="Cambria Math" w:cs="Times New Roman"/>
            <w:sz w:val="24"/>
            <w:szCs w:val="24"/>
          </w:rPr>
          <m:t>)</m:t>
        </m:r>
      </m:oMath>
      <w:r w:rsidRPr="00E0529E">
        <w:rPr>
          <w:rFonts w:ascii="Times New Roman" w:hAnsi="Times New Roman" w:cs="Times New Roman"/>
          <w:sz w:val="24"/>
          <w:szCs w:val="24"/>
        </w:rPr>
        <w:t xml:space="preserve"> = 1 - </w:t>
      </w:r>
      <m:oMath>
        <m:f>
          <m:fPr>
            <m:ctrlPr>
              <w:rPr>
                <w:rFonts w:ascii="Cambria Math" w:hAnsi="Cambria Math" w:cs="Times New Roman"/>
                <w:sz w:val="24"/>
                <w:szCs w:val="24"/>
              </w:rPr>
            </m:ctrlPr>
          </m:fPr>
          <m:num>
            <m:r>
              <m:rPr>
                <m:sty m:val="p"/>
              </m:rPr>
              <w:rPr>
                <w:rFonts w:ascii="Cambria Math" w:hAnsi="Cambria Math" w:cs="Times New Roman"/>
                <w:sz w:val="24"/>
                <w:szCs w:val="24"/>
              </w:rPr>
              <m:t>8</m:t>
            </m:r>
          </m:num>
          <m:den>
            <m:r>
              <m:rPr>
                <m:sty m:val="p"/>
              </m:rPr>
              <w:rPr>
                <w:rFonts w:ascii="Cambria Math" w:hAnsi="Cambria Math" w:cs="Times New Roman"/>
                <w:sz w:val="24"/>
                <w:szCs w:val="24"/>
              </w:rPr>
              <m:t>12</m:t>
            </m:r>
          </m:den>
        </m:f>
      </m:oMath>
      <w:r w:rsidRPr="00E0529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12</m:t>
            </m:r>
          </m:den>
        </m:f>
      </m:oMath>
      <w:r w:rsidRPr="00E0529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3</m:t>
            </m:r>
          </m:den>
        </m:f>
      </m:oMath>
      <w:r w:rsidRPr="00E0529E">
        <w:rPr>
          <w:rFonts w:ascii="Times New Roman" w:hAnsi="Times New Roman" w:cs="Times New Roman"/>
          <w:sz w:val="24"/>
          <w:szCs w:val="24"/>
        </w:rPr>
        <w:t xml:space="preserve"> (часть)</w:t>
      </w:r>
    </w:p>
    <w:p w:rsidR="00575796" w:rsidRPr="00E0529E" w:rsidRDefault="00575796" w:rsidP="00575796">
      <w:pPr>
        <w:pStyle w:val="afe"/>
        <w:ind w:firstLine="708"/>
        <w:jc w:val="both"/>
        <w:rPr>
          <w:rFonts w:ascii="Times New Roman" w:hAnsi="Times New Roman" w:cs="Times New Roman"/>
          <w:sz w:val="24"/>
          <w:szCs w:val="24"/>
        </w:rPr>
      </w:pPr>
      <w:r w:rsidRPr="00DB49AE">
        <w:rPr>
          <w:rFonts w:ascii="Times New Roman" w:hAnsi="Times New Roman" w:cs="Times New Roman"/>
          <w:b/>
          <w:color w:val="002060"/>
          <w:sz w:val="24"/>
          <w:szCs w:val="24"/>
        </w:rPr>
        <w:t>Ответ:</w:t>
      </w:r>
      <w:r w:rsidRPr="00E0529E">
        <w:rPr>
          <w:rFonts w:ascii="Times New Roman" w:hAnsi="Times New Roman" w:cs="Times New Roman"/>
          <w:sz w:val="24"/>
          <w:szCs w:val="24"/>
        </w:rPr>
        <w:t xml:space="preserve"> 8 часов.</w:t>
      </w:r>
    </w:p>
    <w:p w:rsidR="00575796" w:rsidRDefault="00575796" w:rsidP="00575796">
      <w:pPr>
        <w:pStyle w:val="afe"/>
        <w:ind w:firstLine="708"/>
        <w:jc w:val="both"/>
        <w:rPr>
          <w:rFonts w:ascii="Times New Roman" w:hAnsi="Times New Roman" w:cs="Times New Roman"/>
          <w:sz w:val="24"/>
          <w:szCs w:val="24"/>
        </w:rPr>
      </w:pPr>
      <w:r w:rsidRPr="00DB49AE">
        <w:rPr>
          <w:rFonts w:ascii="Times New Roman" w:hAnsi="Times New Roman" w:cs="Times New Roman"/>
          <w:b/>
          <w:color w:val="002060"/>
          <w:sz w:val="24"/>
          <w:szCs w:val="24"/>
        </w:rPr>
        <w:t>Задача 2.</w:t>
      </w:r>
      <w:r w:rsidRPr="00DB49AE">
        <w:rPr>
          <w:rFonts w:ascii="Times New Roman" w:hAnsi="Times New Roman" w:cs="Times New Roman"/>
          <w:color w:val="002060"/>
          <w:sz w:val="24"/>
          <w:szCs w:val="24"/>
        </w:rPr>
        <w:t xml:space="preserve"> </w:t>
      </w:r>
      <w:r w:rsidRPr="00E0529E">
        <w:rPr>
          <w:rFonts w:ascii="Times New Roman" w:hAnsi="Times New Roman" w:cs="Times New Roman"/>
          <w:sz w:val="24"/>
          <w:szCs w:val="24"/>
        </w:rPr>
        <w:t xml:space="preserve">Народная мудрость гласит: «Здоровье человека на </w:t>
      </w:r>
      <w:r w:rsidRPr="00E0529E">
        <w:rPr>
          <w:rFonts w:ascii="Times New Roman" w:hAnsi="Times New Roman" w:cs="Times New Roman"/>
          <w:sz w:val="24"/>
          <w:szCs w:val="24"/>
        </w:rPr>
        <w:object w:dxaOrig="315" w:dyaOrig="630">
          <v:shape id="_x0000_i1051" type="#_x0000_t75" style="width:15.9pt;height:30.85pt" o:ole="" fillcolor="window">
            <v:imagedata r:id="rId68" o:title=""/>
          </v:shape>
          <o:OLEObject Type="Embed" ProgID="Equation.3" ShapeID="_x0000_i1051" DrawAspect="Content" ObjectID="_1547815434" r:id="rId69"/>
        </w:object>
      </w:r>
      <w:r w:rsidRPr="00E0529E">
        <w:rPr>
          <w:rFonts w:ascii="Times New Roman" w:hAnsi="Times New Roman" w:cs="Times New Roman"/>
          <w:sz w:val="24"/>
          <w:szCs w:val="24"/>
        </w:rPr>
        <w:t xml:space="preserve"> зависит от медицинской помощи, на </w:t>
      </w:r>
      <w:r w:rsidRPr="00E0529E">
        <w:rPr>
          <w:rFonts w:ascii="Times New Roman" w:hAnsi="Times New Roman" w:cs="Times New Roman"/>
          <w:sz w:val="24"/>
          <w:szCs w:val="24"/>
        </w:rPr>
        <w:object w:dxaOrig="360" w:dyaOrig="630">
          <v:shape id="_x0000_i1052" type="#_x0000_t75" style="width:17.75pt;height:30.85pt" o:ole="" fillcolor="window">
            <v:imagedata r:id="rId70" o:title=""/>
          </v:shape>
          <o:OLEObject Type="Embed" ProgID="Equation.3" ShapeID="_x0000_i1052" DrawAspect="Content" ObjectID="_1547815435" r:id="rId71"/>
        </w:object>
      </w:r>
      <w:r w:rsidRPr="00E0529E">
        <w:rPr>
          <w:rFonts w:ascii="Times New Roman" w:hAnsi="Times New Roman" w:cs="Times New Roman"/>
          <w:sz w:val="24"/>
          <w:szCs w:val="24"/>
        </w:rPr>
        <w:t xml:space="preserve">- от генетических факторов, на </w:t>
      </w:r>
      <w:r w:rsidRPr="00E0529E">
        <w:rPr>
          <w:rFonts w:ascii="Times New Roman" w:hAnsi="Times New Roman" w:cs="Times New Roman"/>
          <w:sz w:val="24"/>
          <w:szCs w:val="24"/>
        </w:rPr>
        <w:object w:dxaOrig="225" w:dyaOrig="630">
          <v:shape id="_x0000_i1053" type="#_x0000_t75" style="width:11.2pt;height:30.85pt" o:ole="" fillcolor="window">
            <v:imagedata r:id="rId72" o:title=""/>
          </v:shape>
          <o:OLEObject Type="Embed" ProgID="Equation.3" ShapeID="_x0000_i1053" DrawAspect="Content" ObjectID="_1547815436" r:id="rId73"/>
        </w:object>
      </w:r>
      <w:r w:rsidRPr="00E0529E">
        <w:rPr>
          <w:rFonts w:ascii="Times New Roman" w:hAnsi="Times New Roman" w:cs="Times New Roman"/>
          <w:sz w:val="24"/>
          <w:szCs w:val="24"/>
        </w:rPr>
        <w:t xml:space="preserve"> - от экологии, и более чем на </w:t>
      </w:r>
      <w:r w:rsidRPr="00E0529E">
        <w:rPr>
          <w:rFonts w:ascii="Times New Roman" w:hAnsi="Times New Roman" w:cs="Times New Roman"/>
          <w:sz w:val="24"/>
          <w:szCs w:val="24"/>
        </w:rPr>
        <w:object w:dxaOrig="240" w:dyaOrig="630">
          <v:shape id="_x0000_i1054" type="#_x0000_t75" style="width:12.15pt;height:30.85pt" o:ole="" fillcolor="window">
            <v:imagedata r:id="rId74" o:title=""/>
          </v:shape>
          <o:OLEObject Type="Embed" ProgID="Equation.3" ShapeID="_x0000_i1054" DrawAspect="Content" ObjectID="_1547815437" r:id="rId75"/>
        </w:object>
      </w:r>
      <w:r w:rsidRPr="00E0529E">
        <w:rPr>
          <w:rFonts w:ascii="Times New Roman" w:hAnsi="Times New Roman" w:cs="Times New Roman"/>
          <w:sz w:val="24"/>
          <w:szCs w:val="24"/>
        </w:rPr>
        <w:t>- от образа жизни». Проверьте математическим путем верность</w:t>
      </w:r>
      <w:r>
        <w:rPr>
          <w:rFonts w:ascii="Times New Roman" w:hAnsi="Times New Roman" w:cs="Times New Roman"/>
          <w:sz w:val="24"/>
          <w:szCs w:val="24"/>
        </w:rPr>
        <w:t xml:space="preserve"> этого утверждения</w:t>
      </w:r>
    </w:p>
    <w:p w:rsidR="00575796" w:rsidRPr="00DB49AE" w:rsidRDefault="00575796" w:rsidP="00575796">
      <w:pPr>
        <w:pStyle w:val="afe"/>
        <w:ind w:firstLine="708"/>
        <w:jc w:val="both"/>
        <w:rPr>
          <w:rFonts w:ascii="Times New Roman" w:hAnsi="Times New Roman" w:cs="Times New Roman"/>
          <w:b/>
          <w:color w:val="002060"/>
          <w:sz w:val="24"/>
          <w:szCs w:val="24"/>
        </w:rPr>
      </w:pPr>
      <w:r w:rsidRPr="00DB49AE">
        <w:rPr>
          <w:rFonts w:ascii="Times New Roman" w:hAnsi="Times New Roman" w:cs="Times New Roman"/>
          <w:b/>
          <w:color w:val="002060"/>
          <w:sz w:val="24"/>
          <w:szCs w:val="24"/>
        </w:rPr>
        <w:t>Решение:</w:t>
      </w:r>
    </w:p>
    <w:p w:rsidR="00575796" w:rsidRDefault="00B322AD" w:rsidP="00575796">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 xml:space="preserve">10 </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 xml:space="preserve">20 </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5</m:t>
            </m:r>
          </m:den>
        </m:f>
        <m:r>
          <m:rPr>
            <m:sty m:val="p"/>
          </m:rPr>
          <w:rPr>
            <w:rFonts w:ascii="Cambria Math" w:hAnsi="Cambria Math" w:cs="Times New Roman"/>
            <w:sz w:val="24"/>
            <w:szCs w:val="24"/>
          </w:rPr>
          <m:t>+</m:t>
        </m:r>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2</m:t>
            </m:r>
          </m:den>
        </m:f>
        <m:r>
          <m:rPr>
            <m:sty m:val="p"/>
          </m:rPr>
          <w:rPr>
            <w:rFonts w:ascii="Cambria Math" w:hAnsi="Cambria Math" w:cs="Times New Roman"/>
            <w:sz w:val="24"/>
            <w:szCs w:val="24"/>
          </w:rPr>
          <m:t xml:space="preserve">= </m:t>
        </m:r>
        <m:f>
          <m:fPr>
            <m:ctrlPr>
              <w:rPr>
                <w:rFonts w:ascii="Cambria Math" w:hAnsi="Cambria Math" w:cs="Times New Roman"/>
                <w:sz w:val="24"/>
                <w:szCs w:val="24"/>
              </w:rPr>
            </m:ctrlPr>
          </m:fPr>
          <m:num>
            <m:r>
              <m:rPr>
                <m:sty m:val="p"/>
              </m:rPr>
              <w:rPr>
                <w:rFonts w:ascii="Cambria Math" w:hAnsi="Cambria Math" w:cs="Times New Roman"/>
                <w:sz w:val="24"/>
                <w:szCs w:val="24"/>
              </w:rPr>
              <m:t>2+4+4+10</m:t>
            </m:r>
          </m:num>
          <m:den>
            <m:r>
              <m:rPr>
                <m:sty m:val="p"/>
              </m:rPr>
              <w:rPr>
                <w:rFonts w:ascii="Cambria Math" w:hAnsi="Cambria Math" w:cs="Times New Roman"/>
                <w:sz w:val="24"/>
                <w:szCs w:val="24"/>
              </w:rPr>
              <m:t>20</m:t>
            </m:r>
          </m:den>
        </m:f>
      </m:oMath>
      <w:r w:rsidR="00575796" w:rsidRPr="00E0529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20</m:t>
            </m:r>
          </m:num>
          <m:den>
            <m:r>
              <m:rPr>
                <m:sty m:val="p"/>
              </m:rPr>
              <w:rPr>
                <w:rFonts w:ascii="Cambria Math" w:hAnsi="Cambria Math" w:cs="Times New Roman"/>
                <w:sz w:val="24"/>
                <w:szCs w:val="24"/>
              </w:rPr>
              <m:t>20</m:t>
            </m:r>
          </m:den>
        </m:f>
      </m:oMath>
      <w:r w:rsidR="00575796" w:rsidRPr="00E0529E">
        <w:rPr>
          <w:rFonts w:ascii="Times New Roman" w:hAnsi="Times New Roman" w:cs="Times New Roman"/>
          <w:sz w:val="24"/>
          <w:szCs w:val="24"/>
        </w:rPr>
        <w:t xml:space="preserve"> = 1.</w:t>
      </w:r>
    </w:p>
    <w:p w:rsidR="00575796" w:rsidRPr="00E0529E" w:rsidRDefault="00575796" w:rsidP="00575796">
      <w:pPr>
        <w:pStyle w:val="afe"/>
        <w:jc w:val="both"/>
        <w:rPr>
          <w:rFonts w:ascii="Times New Roman" w:hAnsi="Times New Roman" w:cs="Times New Roman"/>
          <w:sz w:val="24"/>
          <w:szCs w:val="24"/>
        </w:rPr>
      </w:pPr>
      <w:r>
        <w:rPr>
          <w:rFonts w:ascii="Times New Roman" w:hAnsi="Times New Roman" w:cs="Times New Roman"/>
          <w:sz w:val="24"/>
          <w:szCs w:val="24"/>
        </w:rPr>
        <w:tab/>
      </w:r>
      <w:r w:rsidRPr="00DB49AE">
        <w:rPr>
          <w:rFonts w:ascii="Times New Roman" w:hAnsi="Times New Roman" w:cs="Times New Roman"/>
          <w:b/>
          <w:color w:val="002060"/>
          <w:sz w:val="24"/>
          <w:szCs w:val="24"/>
        </w:rPr>
        <w:t>Ответ:</w:t>
      </w:r>
      <w:r>
        <w:rPr>
          <w:rFonts w:ascii="Times New Roman" w:hAnsi="Times New Roman" w:cs="Times New Roman"/>
          <w:sz w:val="24"/>
          <w:szCs w:val="24"/>
        </w:rPr>
        <w:t xml:space="preserve"> да, верно.</w:t>
      </w:r>
    </w:p>
    <w:p w:rsidR="00575796" w:rsidRDefault="00575796" w:rsidP="00575796">
      <w:pPr>
        <w:pStyle w:val="afe"/>
        <w:jc w:val="both"/>
        <w:rPr>
          <w:rFonts w:ascii="Times New Roman" w:hAnsi="Times New Roman" w:cs="Times New Roman"/>
          <w:sz w:val="24"/>
          <w:szCs w:val="24"/>
        </w:rPr>
      </w:pPr>
    </w:p>
    <w:p w:rsidR="00575796" w:rsidRPr="00DB49AE" w:rsidRDefault="00575796" w:rsidP="00575796">
      <w:pPr>
        <w:pStyle w:val="afe"/>
        <w:ind w:firstLine="708"/>
        <w:jc w:val="both"/>
        <w:rPr>
          <w:rFonts w:ascii="Times New Roman" w:hAnsi="Times New Roman" w:cs="Times New Roman"/>
          <w:b/>
          <w:color w:val="0070C0"/>
          <w:sz w:val="24"/>
          <w:szCs w:val="24"/>
        </w:rPr>
      </w:pPr>
      <w:r w:rsidRPr="00DB49AE">
        <w:rPr>
          <w:rFonts w:ascii="Times New Roman" w:hAnsi="Times New Roman" w:cs="Times New Roman"/>
          <w:b/>
          <w:color w:val="0070C0"/>
          <w:sz w:val="24"/>
          <w:szCs w:val="24"/>
        </w:rPr>
        <w:t>Итог урока</w:t>
      </w:r>
      <w:r>
        <w:rPr>
          <w:rFonts w:ascii="Times New Roman" w:hAnsi="Times New Roman" w:cs="Times New Roman"/>
          <w:b/>
          <w:color w:val="0070C0"/>
          <w:sz w:val="24"/>
          <w:szCs w:val="24"/>
        </w:rPr>
        <w:t>.</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Подведение итога урока</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Что сегодня происходило на уроке?</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Составит признаки здорового человека.</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Здоровье – это благополучное состояние человека:</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А) физическое – сила, выносливость, гармоническое телосложение, отсутствие заболеваний;</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Б) психическое – уравновешенность, коммуникабельность, отсутствие страха;</w:t>
      </w:r>
    </w:p>
    <w:p w:rsidR="00575796" w:rsidRPr="00E0529E" w:rsidRDefault="00B322AD" w:rsidP="00575796">
      <w:pPr>
        <w:pStyle w:val="afe"/>
        <w:jc w:val="both"/>
        <w:rPr>
          <w:rFonts w:ascii="Times New Roman" w:hAnsi="Times New Roman" w:cs="Times New Roman"/>
          <w:sz w:val="24"/>
          <w:szCs w:val="24"/>
        </w:rPr>
      </w:pPr>
      <w:r>
        <w:rPr>
          <w:rFonts w:ascii="Times New Roman" w:hAnsi="Times New Roman" w:cs="Times New Roman"/>
          <w:sz w:val="24"/>
          <w:szCs w:val="24"/>
        </w:rPr>
        <w:pict>
          <v:rect id="_x0000_s1320" alt="Крупная сетка" style="position:absolute;left:0;text-align:left;margin-left:470.4pt;margin-top:-55.35pt;width:39.45pt;height:895.3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" fillcolor="#9cf" strokecolor="red">
            <v:fill r:id="rId9" o:title="" type="pattern"/>
          </v:rect>
        </w:pict>
      </w:r>
      <w:r>
        <w:rPr>
          <w:rFonts w:ascii="Times New Roman" w:hAnsi="Times New Roman" w:cs="Times New Roman"/>
          <w:sz w:val="24"/>
          <w:szCs w:val="24"/>
        </w:rPr>
        <w:pict>
          <v:rect id="_x0000_s1319" alt="Крупная сетка" style="position:absolute;left:0;text-align:left;margin-left:-84.3pt;margin-top:-55.3pt;width:53.95pt;height:895.3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" fillcolor="#9cf" stroked="f">
            <v:fill r:id="rId9" o:title="" type="pattern"/>
          </v:rect>
        </w:pict>
      </w:r>
      <w:r w:rsidR="00575796" w:rsidRPr="00E0529E">
        <w:rPr>
          <w:rFonts w:ascii="Times New Roman" w:hAnsi="Times New Roman" w:cs="Times New Roman"/>
          <w:sz w:val="24"/>
          <w:szCs w:val="24"/>
        </w:rPr>
        <w:t>В) нравственное – гуманность, выбор добра в противовес злу, умение отвечать за свои поступки.</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lastRenderedPageBreak/>
        <w:t xml:space="preserve"> Оценить работу учащихся на уроке</w:t>
      </w:r>
    </w:p>
    <w:p w:rsidR="00575796" w:rsidRDefault="00575796" w:rsidP="00575796">
      <w:pPr>
        <w:pStyle w:val="afe"/>
        <w:jc w:val="both"/>
        <w:rPr>
          <w:rFonts w:ascii="Times New Roman" w:hAnsi="Times New Roman" w:cs="Times New Roman"/>
          <w:sz w:val="24"/>
          <w:szCs w:val="24"/>
        </w:rPr>
      </w:pPr>
    </w:p>
    <w:p w:rsidR="00575796" w:rsidRPr="00DB49AE" w:rsidRDefault="00575796" w:rsidP="00575796">
      <w:pPr>
        <w:pStyle w:val="afe"/>
        <w:ind w:firstLine="708"/>
        <w:jc w:val="both"/>
        <w:rPr>
          <w:rFonts w:ascii="Times New Roman" w:hAnsi="Times New Roman" w:cs="Times New Roman"/>
          <w:b/>
          <w:color w:val="0070C0"/>
          <w:sz w:val="24"/>
          <w:szCs w:val="24"/>
        </w:rPr>
      </w:pPr>
      <w:r w:rsidRPr="00DB49AE">
        <w:rPr>
          <w:rFonts w:ascii="Times New Roman" w:hAnsi="Times New Roman" w:cs="Times New Roman"/>
          <w:b/>
          <w:color w:val="0070C0"/>
          <w:sz w:val="24"/>
          <w:szCs w:val="24"/>
        </w:rPr>
        <w:t>Рефлексия</w:t>
      </w:r>
      <w:r>
        <w:rPr>
          <w:rFonts w:ascii="Times New Roman" w:hAnsi="Times New Roman" w:cs="Times New Roman"/>
          <w:b/>
          <w:color w:val="0070C0"/>
          <w:sz w:val="24"/>
          <w:szCs w:val="24"/>
        </w:rPr>
        <w:t>.</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Выберите «мордашку», которая соответствует вашему настроению</w:t>
      </w:r>
      <w:r>
        <w:rPr>
          <w:rFonts w:ascii="Times New Roman" w:hAnsi="Times New Roman" w:cs="Times New Roman"/>
          <w:sz w:val="24"/>
          <w:szCs w:val="24"/>
        </w:rPr>
        <w:t>.</w:t>
      </w:r>
    </w:p>
    <w:p w:rsidR="00575796" w:rsidRDefault="00575796" w:rsidP="00575796">
      <w:pPr>
        <w:pStyle w:val="afe"/>
        <w:jc w:val="both"/>
        <w:rPr>
          <w:rFonts w:ascii="Times New Roman" w:hAnsi="Times New Roman" w:cs="Times New Roman"/>
          <w:sz w:val="24"/>
          <w:szCs w:val="24"/>
        </w:rPr>
      </w:pPr>
    </w:p>
    <w:p w:rsidR="00575796" w:rsidRDefault="00B322AD" w:rsidP="00575796">
      <w:pPr>
        <w:pStyle w:val="afe"/>
        <w:ind w:firstLine="708"/>
        <w:jc w:val="both"/>
        <w:rPr>
          <w:rFonts w:ascii="Times New Roman" w:hAnsi="Times New Roman" w:cs="Times New Roman"/>
          <w:b/>
          <w:color w:val="0070C0"/>
          <w:sz w:val="24"/>
          <w:szCs w:val="24"/>
        </w:rPr>
      </w:pPr>
      <w:r w:rsidRPr="00B322AD">
        <w:rPr>
          <w:rFonts w:ascii="Times New Roman" w:hAnsi="Times New Roman" w:cs="Times New Roman"/>
          <w:noProof/>
          <w:sz w:val="24"/>
          <w:szCs w:val="24"/>
          <w:lang w:eastAsia="ru-RU"/>
        </w:rPr>
        <w:pict>
          <v:group id="Группа 2" o:spid="_x0000_s1315" style="position:absolute;left:0;text-align:left;margin-left:144.65pt;margin-top:.25pt;width:175.9pt;height:42.05pt;z-index:252029952" coordsize="22342,5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">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Улыбающееся лицо 5214" o:spid="_x0000_s1318" type="#_x0000_t96" style="position:absolute;top:477;width:6915;height:4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FTD8UA&#10;AADdAAAADwAAAGRycy9kb3ducmV2LnhtbESPT2sCMRTE70K/Q3iF3jTrYotsjSKCoIce3Ar2+Ni8&#10;/YOblyWJ7uqnNwXB4zAzv2EWq8G04krON5YVTCcJCOLC6oYrBcff7XgOwgdkja1lUnAjD6vl22iB&#10;mbY9H+iah0pECPsMFdQhdJmUvqjJoJ/Yjjh6pXUGQ5SuktphH+GmlWmSfEmDDceFGjva1FSc84tR&#10;cEnLkw8/8q5n7u/Wl0Vu7/tcqY/3Yf0NItAQXuFne6cVfKbTGfy/iU9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4VMPxQAAAN0AAAAPAAAAAAAAAAAAAAAAAJgCAABkcnMv&#10;ZG93bnJldi54bWxQSwUGAAAAAAQABAD1AAAAigMAAAAA&#10;" fillcolor="yellow"/>
            <v:shape id="Улыбающееся лицо 5212" o:spid="_x0000_s1317" type="#_x0000_t96" style="position:absolute;left:8189;width:6598;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H4FMUA&#10;AADdAAAADwAAAGRycy9kb3ducmV2LnhtbESPQWuDQBSE74H8h+UFcgnNGqFtsK4hBIQcitCktNeH&#10;+6pS961xV6P/vlso9DjMzDdMephMK0bqXWNZwW4bgSAurW64UvB+zR/2IJxH1thaJgUzOThky0WK&#10;ibZ3fqPx4isRIOwSVFB73yVSurImg25rO+LgfdneoA+yr6Tu8R7gppVxFD1Jgw2HhRo7OtVUfl8G&#10;Eyh5YfRcvH7QND77s7sNn7zfKLVeTccXEJ4m/x/+a5+1gsd4F8Pvm/AEZPY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AfgUxQAAAN0AAAAPAAAAAAAAAAAAAAAAAJgCAABkcnMv&#10;ZG93bnJldi54bWxQSwUGAAAAAAQABAD1AAAAigMAAAAA&#10;" adj="16508" fillcolor="#92d050"/>
            <v:shape id="Улыбающееся лицо 5213" o:spid="_x0000_s1316" type="#_x0000_t96" style="position:absolute;left:16379;width:5963;height:53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yiU8YA&#10;AADdAAAADwAAAGRycy9kb3ducmV2LnhtbESPQWvCQBSE7wX/w/IEL6VuTKmU6CqiBL0INe3F2yP7&#10;moRm3y7ZNYn/visUehxm5htmvR1NK3rqfGNZwWKegCAurW64UvD1mb+8g/ABWWNrmRTcycN2M3la&#10;Y6btwBfqi1CJCGGfoYI6BJdJ6cuaDPq5dcTR+7adwRBlV0nd4RDhppVpkiylwYbjQo2O9jWVP8XN&#10;KLgW7iwPH/sTIR2qxh1vSb58Vmo2HXcrEIHG8B/+a5+0grd08QqPN/EJ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yiU8YAAADdAAAADwAAAAAAAAAAAAAAAACYAgAAZHJz&#10;L2Rvd25yZXYueG1sUEsFBgAAAAAEAAQA9QAAAIsDAAAAAA==&#10;" adj="15579" fillcolor="red"/>
          </v:group>
        </w:pict>
      </w:r>
    </w:p>
    <w:p w:rsidR="00575796" w:rsidRDefault="00575796" w:rsidP="00575796">
      <w:pPr>
        <w:pStyle w:val="afe"/>
        <w:ind w:firstLine="708"/>
        <w:jc w:val="both"/>
        <w:rPr>
          <w:rFonts w:ascii="Times New Roman" w:hAnsi="Times New Roman" w:cs="Times New Roman"/>
          <w:b/>
          <w:color w:val="0070C0"/>
          <w:sz w:val="24"/>
          <w:szCs w:val="24"/>
        </w:rPr>
      </w:pPr>
    </w:p>
    <w:p w:rsidR="00575796" w:rsidRDefault="00575796" w:rsidP="00575796">
      <w:pPr>
        <w:pStyle w:val="afe"/>
        <w:ind w:firstLine="708"/>
        <w:jc w:val="both"/>
        <w:rPr>
          <w:rFonts w:ascii="Times New Roman" w:hAnsi="Times New Roman" w:cs="Times New Roman"/>
          <w:b/>
          <w:color w:val="0070C0"/>
          <w:sz w:val="24"/>
          <w:szCs w:val="24"/>
        </w:rPr>
      </w:pPr>
    </w:p>
    <w:p w:rsidR="00575796" w:rsidRDefault="00575796" w:rsidP="00575796">
      <w:pPr>
        <w:pStyle w:val="afe"/>
        <w:ind w:firstLine="708"/>
        <w:jc w:val="both"/>
        <w:rPr>
          <w:rFonts w:ascii="Times New Roman" w:hAnsi="Times New Roman" w:cs="Times New Roman"/>
          <w:b/>
          <w:color w:val="0070C0"/>
          <w:sz w:val="24"/>
          <w:szCs w:val="24"/>
        </w:rPr>
      </w:pPr>
    </w:p>
    <w:p w:rsidR="00575796" w:rsidRPr="00DB49AE" w:rsidRDefault="00575796" w:rsidP="00575796">
      <w:pPr>
        <w:pStyle w:val="afe"/>
        <w:ind w:firstLine="708"/>
        <w:jc w:val="both"/>
        <w:rPr>
          <w:rFonts w:ascii="Times New Roman" w:hAnsi="Times New Roman" w:cs="Times New Roman"/>
          <w:b/>
          <w:color w:val="0070C0"/>
          <w:sz w:val="24"/>
          <w:szCs w:val="24"/>
        </w:rPr>
      </w:pPr>
      <w:r w:rsidRPr="00DB49AE">
        <w:rPr>
          <w:rFonts w:ascii="Times New Roman" w:hAnsi="Times New Roman" w:cs="Times New Roman"/>
          <w:b/>
          <w:color w:val="0070C0"/>
          <w:sz w:val="24"/>
          <w:szCs w:val="24"/>
        </w:rPr>
        <w:t>Домашнее задание</w:t>
      </w:r>
      <w:r>
        <w:rPr>
          <w:rFonts w:ascii="Times New Roman" w:hAnsi="Times New Roman" w:cs="Times New Roman"/>
          <w:b/>
          <w:color w:val="0070C0"/>
          <w:sz w:val="24"/>
          <w:szCs w:val="24"/>
        </w:rPr>
        <w:t>.</w:t>
      </w:r>
    </w:p>
    <w:p w:rsidR="00575796" w:rsidRPr="00E0529E" w:rsidRDefault="00575796" w:rsidP="00575796">
      <w:pPr>
        <w:pStyle w:val="afe"/>
        <w:jc w:val="both"/>
        <w:rPr>
          <w:rFonts w:ascii="Times New Roman" w:hAnsi="Times New Roman" w:cs="Times New Roman"/>
          <w:sz w:val="24"/>
          <w:szCs w:val="24"/>
        </w:rPr>
      </w:pPr>
      <w:r w:rsidRPr="00E0529E">
        <w:rPr>
          <w:rFonts w:ascii="Times New Roman" w:hAnsi="Times New Roman" w:cs="Times New Roman"/>
          <w:sz w:val="24"/>
          <w:szCs w:val="24"/>
        </w:rPr>
        <w:t>Повторить правила, подготовиться к контрольной работе.</w:t>
      </w:r>
    </w:p>
    <w:p w:rsidR="00575796" w:rsidRDefault="00575796" w:rsidP="00575796">
      <w:pPr>
        <w:pStyle w:val="afe"/>
        <w:jc w:val="both"/>
        <w:rPr>
          <w:rFonts w:ascii="Times New Roman" w:hAnsi="Times New Roman" w:cs="Times New Roman"/>
          <w:sz w:val="24"/>
          <w:szCs w:val="24"/>
        </w:rPr>
      </w:pPr>
    </w:p>
    <w:p w:rsidR="00C81DFD" w:rsidRPr="00E0529E" w:rsidRDefault="00C81DFD" w:rsidP="00575796">
      <w:pPr>
        <w:pStyle w:val="afe"/>
        <w:jc w:val="both"/>
        <w:rPr>
          <w:rFonts w:ascii="Times New Roman" w:hAnsi="Times New Roman" w:cs="Times New Roman"/>
          <w:sz w:val="24"/>
          <w:szCs w:val="24"/>
        </w:rPr>
      </w:pPr>
    </w:p>
    <w:p w:rsidR="00E0529E" w:rsidRDefault="00E0529E" w:rsidP="00657750">
      <w:pPr>
        <w:pStyle w:val="afe"/>
        <w:jc w:val="center"/>
        <w:rPr>
          <w:rFonts w:ascii="Times New Roman" w:hAnsi="Times New Roman" w:cs="Times New Roman"/>
          <w:b/>
          <w:color w:val="0070C0"/>
          <w:sz w:val="32"/>
          <w:szCs w:val="32"/>
        </w:rPr>
      </w:pPr>
    </w:p>
    <w:p w:rsidR="00951206" w:rsidRPr="004379C8" w:rsidRDefault="00951206" w:rsidP="00197566">
      <w:pPr>
        <w:pStyle w:val="afe"/>
        <w:jc w:val="center"/>
        <w:outlineLvl w:val="1"/>
        <w:rPr>
          <w:rFonts w:ascii="Times New Roman" w:hAnsi="Times New Roman" w:cs="Times New Roman"/>
          <w:b/>
          <w:color w:val="0070C0"/>
          <w:sz w:val="28"/>
          <w:szCs w:val="28"/>
        </w:rPr>
      </w:pPr>
      <w:bookmarkStart w:id="82" w:name="_Toc444439887"/>
      <w:r w:rsidRPr="004379C8">
        <w:rPr>
          <w:rFonts w:ascii="Times New Roman" w:hAnsi="Times New Roman" w:cs="Times New Roman"/>
          <w:b/>
          <w:color w:val="0070C0"/>
          <w:sz w:val="28"/>
          <w:szCs w:val="28"/>
        </w:rPr>
        <w:t>Все действия с обыкновенными дробями.</w:t>
      </w:r>
      <w:bookmarkEnd w:id="82"/>
    </w:p>
    <w:p w:rsidR="00951206" w:rsidRPr="004379C8" w:rsidRDefault="00951206" w:rsidP="00951206">
      <w:pPr>
        <w:pStyle w:val="afe"/>
        <w:jc w:val="center"/>
        <w:rPr>
          <w:rFonts w:ascii="Times New Roman" w:hAnsi="Times New Roman" w:cs="Times New Roman"/>
          <w:b/>
          <w:sz w:val="28"/>
          <w:szCs w:val="28"/>
        </w:rPr>
      </w:pPr>
    </w:p>
    <w:p w:rsidR="00951206" w:rsidRPr="004379C8" w:rsidRDefault="00951206" w:rsidP="00951206">
      <w:pPr>
        <w:pStyle w:val="afe"/>
        <w:jc w:val="center"/>
        <w:rPr>
          <w:rFonts w:ascii="Times New Roman" w:hAnsi="Times New Roman" w:cs="Times New Roman"/>
          <w:b/>
          <w:color w:val="002060"/>
          <w:sz w:val="28"/>
          <w:szCs w:val="28"/>
        </w:rPr>
      </w:pPr>
      <w:r w:rsidRPr="004379C8">
        <w:rPr>
          <w:rFonts w:ascii="Times New Roman" w:hAnsi="Times New Roman" w:cs="Times New Roman"/>
          <w:b/>
          <w:color w:val="002060"/>
          <w:sz w:val="28"/>
          <w:szCs w:val="28"/>
        </w:rPr>
        <w:t>Математика 5 класс.</w:t>
      </w:r>
    </w:p>
    <w:p w:rsidR="00951206" w:rsidRPr="00E62A75" w:rsidRDefault="00E62A75" w:rsidP="00E62A75">
      <w:pPr>
        <w:jc w:val="center"/>
        <w:rPr>
          <w:rFonts w:ascii="Times New Roman" w:hAnsi="Times New Roman" w:cs="Times New Roman"/>
          <w:b/>
          <w:i/>
          <w:color w:val="002060"/>
          <w:sz w:val="28"/>
          <w:szCs w:val="28"/>
        </w:rPr>
      </w:pPr>
      <w:r w:rsidRPr="00E62A75">
        <w:rPr>
          <w:rFonts w:ascii="Times New Roman" w:hAnsi="Times New Roman" w:cs="Times New Roman"/>
          <w:b/>
          <w:i/>
          <w:color w:val="002060"/>
          <w:sz w:val="28"/>
          <w:szCs w:val="28"/>
        </w:rPr>
        <w:t>Котлярова Елизавета Игоревна – учитель математики ОШ № 10.</w:t>
      </w:r>
    </w:p>
    <w:p w:rsidR="00951206" w:rsidRDefault="00951206" w:rsidP="00951206">
      <w:pPr>
        <w:pStyle w:val="afe"/>
        <w:ind w:firstLine="708"/>
        <w:jc w:val="both"/>
        <w:rPr>
          <w:rFonts w:ascii="Times New Roman" w:hAnsi="Times New Roman" w:cs="Times New Roman"/>
          <w:b/>
          <w:color w:val="0070C0"/>
          <w:sz w:val="24"/>
          <w:szCs w:val="24"/>
        </w:rPr>
      </w:pPr>
      <w:r>
        <w:rPr>
          <w:rFonts w:ascii="Times New Roman" w:hAnsi="Times New Roman" w:cs="Times New Roman"/>
          <w:b/>
          <w:color w:val="0070C0"/>
          <w:sz w:val="24"/>
          <w:szCs w:val="24"/>
        </w:rPr>
        <w:t>Цели урока:</w:t>
      </w:r>
    </w:p>
    <w:p w:rsidR="00951206" w:rsidRDefault="00951206" w:rsidP="00951206">
      <w:pPr>
        <w:pStyle w:val="afe"/>
        <w:ind w:firstLine="708"/>
        <w:jc w:val="both"/>
        <w:rPr>
          <w:rFonts w:ascii="Times New Roman" w:hAnsi="Times New Roman" w:cs="Times New Roman"/>
          <w:sz w:val="24"/>
          <w:szCs w:val="24"/>
        </w:rPr>
      </w:pPr>
      <w:r>
        <w:rPr>
          <w:rFonts w:ascii="Times New Roman" w:hAnsi="Times New Roman" w:cs="Times New Roman"/>
          <w:sz w:val="24"/>
          <w:szCs w:val="24"/>
        </w:rPr>
        <w:t>- Обобщить и систематизировать знания учащихся по теме;</w:t>
      </w:r>
    </w:p>
    <w:p w:rsidR="00951206" w:rsidRDefault="00951206" w:rsidP="00951206">
      <w:pPr>
        <w:pStyle w:val="afe"/>
        <w:ind w:firstLine="708"/>
        <w:jc w:val="both"/>
        <w:rPr>
          <w:rFonts w:ascii="Times New Roman" w:hAnsi="Times New Roman" w:cs="Times New Roman"/>
          <w:sz w:val="24"/>
          <w:szCs w:val="24"/>
        </w:rPr>
      </w:pPr>
      <w:r>
        <w:rPr>
          <w:rFonts w:ascii="Times New Roman" w:hAnsi="Times New Roman" w:cs="Times New Roman"/>
          <w:sz w:val="24"/>
          <w:szCs w:val="24"/>
        </w:rPr>
        <w:t>- Продолжить формирование навыков выполнения арифметических действий с обыкновенными дробями.</w:t>
      </w:r>
    </w:p>
    <w:p w:rsidR="00951206" w:rsidRPr="00804B04" w:rsidRDefault="00951206" w:rsidP="00951206">
      <w:pPr>
        <w:pStyle w:val="afe"/>
        <w:ind w:firstLine="708"/>
        <w:jc w:val="both"/>
        <w:rPr>
          <w:rFonts w:ascii="Times New Roman" w:hAnsi="Times New Roman" w:cs="Times New Roman"/>
          <w:sz w:val="24"/>
          <w:szCs w:val="24"/>
        </w:rPr>
      </w:pPr>
      <w:r>
        <w:rPr>
          <w:rFonts w:ascii="Times New Roman" w:hAnsi="Times New Roman" w:cs="Times New Roman"/>
          <w:sz w:val="24"/>
          <w:szCs w:val="24"/>
        </w:rPr>
        <w:t>- Воспитывать серьёзное отношение к учёбе.</w:t>
      </w:r>
    </w:p>
    <w:p w:rsidR="00951206" w:rsidRDefault="00951206" w:rsidP="00951206">
      <w:pPr>
        <w:pStyle w:val="afe"/>
        <w:ind w:firstLine="708"/>
        <w:jc w:val="both"/>
        <w:rPr>
          <w:rFonts w:ascii="Times New Roman" w:hAnsi="Times New Roman" w:cs="Times New Roman"/>
          <w:b/>
          <w:color w:val="0070C0"/>
          <w:sz w:val="24"/>
          <w:szCs w:val="24"/>
        </w:rPr>
      </w:pPr>
    </w:p>
    <w:p w:rsidR="00951206" w:rsidRDefault="00951206" w:rsidP="00951206">
      <w:pPr>
        <w:pStyle w:val="afe"/>
        <w:ind w:firstLine="708"/>
        <w:jc w:val="both"/>
        <w:rPr>
          <w:rFonts w:ascii="Times New Roman" w:hAnsi="Times New Roman" w:cs="Times New Roman"/>
          <w:b/>
          <w:color w:val="0070C0"/>
          <w:sz w:val="24"/>
          <w:szCs w:val="24"/>
        </w:rPr>
      </w:pPr>
      <w:r w:rsidRPr="004379C8">
        <w:rPr>
          <w:rFonts w:ascii="Times New Roman" w:hAnsi="Times New Roman" w:cs="Times New Roman"/>
          <w:b/>
          <w:color w:val="0070C0"/>
          <w:sz w:val="24"/>
          <w:szCs w:val="24"/>
        </w:rPr>
        <w:t>Ход урока:</w:t>
      </w:r>
    </w:p>
    <w:p w:rsidR="00951206" w:rsidRPr="004379C8" w:rsidRDefault="00951206" w:rsidP="00951206">
      <w:pPr>
        <w:pStyle w:val="afe"/>
        <w:ind w:firstLine="708"/>
        <w:jc w:val="both"/>
        <w:rPr>
          <w:rFonts w:ascii="Times New Roman" w:hAnsi="Times New Roman" w:cs="Times New Roman"/>
          <w:b/>
          <w:color w:val="0070C0"/>
          <w:sz w:val="24"/>
          <w:szCs w:val="24"/>
        </w:rPr>
      </w:pPr>
    </w:p>
    <w:p w:rsidR="00951206" w:rsidRPr="004379C8" w:rsidRDefault="00951206" w:rsidP="00951206">
      <w:pPr>
        <w:pStyle w:val="afe"/>
        <w:ind w:firstLine="708"/>
        <w:jc w:val="both"/>
        <w:rPr>
          <w:rFonts w:ascii="Times New Roman" w:hAnsi="Times New Roman" w:cs="Times New Roman"/>
          <w:b/>
          <w:color w:val="0070C0"/>
          <w:sz w:val="24"/>
          <w:szCs w:val="24"/>
        </w:rPr>
      </w:pPr>
      <w:r w:rsidRPr="004379C8">
        <w:rPr>
          <w:rFonts w:ascii="Times New Roman" w:hAnsi="Times New Roman" w:cs="Times New Roman"/>
          <w:b/>
          <w:color w:val="0070C0"/>
          <w:sz w:val="24"/>
          <w:szCs w:val="24"/>
        </w:rPr>
        <w:t>Организационный момент.</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 xml:space="preserve">а) Положительный настрой на урок. </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Детям предлагается сесть поудобнее, расслабиться, закрыть глаза.</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Мягким спокойным голосом учитель произносит примерно такой текст:</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 </w:t>
      </w:r>
      <w:r w:rsidRPr="004379C8">
        <w:rPr>
          <w:rFonts w:ascii="Times New Roman" w:hAnsi="Times New Roman" w:cs="Times New Roman"/>
          <w:sz w:val="24"/>
          <w:szCs w:val="24"/>
        </w:rPr>
        <w:tab/>
        <w:t xml:space="preserve"> «Закройте глаза, вытяните руки. Представьте, что на ладошках у вас лежат маленькие солнышки. Через пальчики, как лучики солнышка, идёт тепло по всей руке. Руки успокоились, отдыхают. Переключаем внимание на ноги. Солнечные лучики согревают стопы, пальцы ног. Усталость проходит, мышцы отдыхают. Представьте живот как шарик или мячик. На вдохе мячик слегка поднимается, на выдохе опускается. Дыхание успокаивается, становится плавным, равномерным. Улыбнитесь друг другу, скажите добрые слова».</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б) Массаж ушей.</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Более тысячи биологически активных точек на ухе известно в настоящее время, поэтому, массируя их, можно воздействовать на весь организм. Нужно стараться так помассировать ушные раковины, чтобы уши «горели». Упражнение можно выполнять в такой последовательности:</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1) потягивание за мочки сверху вниз; </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2) потягивание ушной раковины вверх; </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3</w:t>
      </w:r>
      <w:r w:rsidR="00361EBF">
        <w:rPr>
          <w:rFonts w:ascii="Times New Roman" w:hAnsi="Times New Roman" w:cs="Times New Roman"/>
          <w:sz w:val="24"/>
          <w:szCs w:val="24"/>
        </w:rPr>
        <w:t>) потягивание ушной раковины наружу</w:t>
      </w:r>
      <w:r w:rsidRPr="004379C8">
        <w:rPr>
          <w:rFonts w:ascii="Times New Roman" w:hAnsi="Times New Roman" w:cs="Times New Roman"/>
          <w:sz w:val="24"/>
          <w:szCs w:val="24"/>
        </w:rPr>
        <w:t xml:space="preserve">; </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4) круговые движения ушной раковины по часовой стрелке и против.</w:t>
      </w:r>
    </w:p>
    <w:p w:rsidR="00951206" w:rsidRDefault="00951206" w:rsidP="00951206">
      <w:pPr>
        <w:pStyle w:val="afe"/>
        <w:jc w:val="both"/>
        <w:rPr>
          <w:rFonts w:ascii="Times New Roman" w:hAnsi="Times New Roman" w:cs="Times New Roman"/>
          <w:sz w:val="24"/>
          <w:szCs w:val="24"/>
        </w:rPr>
      </w:pPr>
    </w:p>
    <w:p w:rsidR="00951206" w:rsidRDefault="00B322AD" w:rsidP="00951206">
      <w:pPr>
        <w:pStyle w:val="afe"/>
        <w:ind w:firstLine="708"/>
        <w:jc w:val="both"/>
        <w:rPr>
          <w:rFonts w:ascii="Times New Roman" w:hAnsi="Times New Roman" w:cs="Times New Roman"/>
          <w:b/>
          <w:color w:val="0070C0"/>
          <w:sz w:val="24"/>
          <w:szCs w:val="24"/>
        </w:rPr>
      </w:pPr>
      <w:r>
        <w:rPr>
          <w:rFonts w:ascii="Times New Roman" w:hAnsi="Times New Roman" w:cs="Times New Roman"/>
          <w:b/>
          <w:color w:val="0070C0"/>
          <w:sz w:val="24"/>
          <w:szCs w:val="24"/>
        </w:rPr>
        <w:pict>
          <v:rect id="_x0000_s1314" alt="Крупная сетка" style="position:absolute;left:0;text-align:left;margin-left:470.4pt;margin-top:-57.15pt;width:39.45pt;height:895.3pt;z-index:252106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" fillcolor="#9cf" strokecolor="red">
            <v:fill r:id="rId9" o:title="" type="pattern"/>
          </v:rect>
        </w:pict>
      </w:r>
      <w:r>
        <w:rPr>
          <w:rFonts w:ascii="Times New Roman" w:hAnsi="Times New Roman" w:cs="Times New Roman"/>
          <w:b/>
          <w:color w:val="0070C0"/>
          <w:sz w:val="24"/>
          <w:szCs w:val="24"/>
        </w:rPr>
        <w:pict>
          <v:rect id="_x0000_s1313" alt="Крупная сетка" style="position:absolute;left:0;text-align:left;margin-left:-84.3pt;margin-top:-57.15pt;width:53.9pt;height:895.3pt;z-index:25210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" fillcolor="#9cf" stroked="f">
            <v:fill r:id="rId9" o:title="" type="pattern"/>
          </v:rect>
        </w:pict>
      </w:r>
      <w:r w:rsidR="00951206" w:rsidRPr="004379C8">
        <w:rPr>
          <w:rFonts w:ascii="Times New Roman" w:hAnsi="Times New Roman" w:cs="Times New Roman"/>
          <w:b/>
          <w:color w:val="0070C0"/>
          <w:sz w:val="24"/>
          <w:szCs w:val="24"/>
        </w:rPr>
        <w:t>Основная часть.</w:t>
      </w:r>
    </w:p>
    <w:p w:rsidR="00951206" w:rsidRPr="004379C8" w:rsidRDefault="00951206" w:rsidP="00951206">
      <w:pPr>
        <w:pStyle w:val="afe"/>
        <w:ind w:firstLine="708"/>
        <w:jc w:val="both"/>
        <w:rPr>
          <w:rFonts w:ascii="Times New Roman" w:hAnsi="Times New Roman" w:cs="Times New Roman"/>
          <w:b/>
          <w:color w:val="0070C0"/>
          <w:sz w:val="24"/>
          <w:szCs w:val="24"/>
        </w:rPr>
      </w:pP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lastRenderedPageBreak/>
        <w:t>Учитель: Ну что, начнём наше путешествие в «Страну обыкновенных дробей». Теорию мы повторили на прошлом уроке, а сегодня закрепим наши практические навыки при работе с обыкновенными дробями.</w:t>
      </w:r>
    </w:p>
    <w:p w:rsidR="00951206" w:rsidRDefault="00951206" w:rsidP="00951206">
      <w:pPr>
        <w:pStyle w:val="afe"/>
        <w:jc w:val="both"/>
        <w:rPr>
          <w:rFonts w:ascii="Times New Roman" w:hAnsi="Times New Roman" w:cs="Times New Roman"/>
          <w:sz w:val="24"/>
          <w:szCs w:val="24"/>
        </w:rPr>
      </w:pPr>
    </w:p>
    <w:p w:rsidR="00951206" w:rsidRPr="004379C8" w:rsidRDefault="00951206" w:rsidP="00951206">
      <w:pPr>
        <w:pStyle w:val="afe"/>
        <w:ind w:firstLine="708"/>
        <w:jc w:val="both"/>
        <w:rPr>
          <w:rFonts w:ascii="Times New Roman" w:hAnsi="Times New Roman" w:cs="Times New Roman"/>
          <w:sz w:val="24"/>
          <w:szCs w:val="24"/>
        </w:rPr>
      </w:pPr>
      <w:r w:rsidRPr="00804B04">
        <w:rPr>
          <w:rFonts w:ascii="Times New Roman" w:hAnsi="Times New Roman" w:cs="Times New Roman"/>
          <w:b/>
          <w:color w:val="002060"/>
          <w:sz w:val="24"/>
          <w:szCs w:val="24"/>
        </w:rPr>
        <w:t>№ 1.</w:t>
      </w:r>
      <w:r w:rsidRPr="00804B04">
        <w:rPr>
          <w:rFonts w:ascii="Times New Roman" w:hAnsi="Times New Roman" w:cs="Times New Roman"/>
          <w:color w:val="002060"/>
          <w:sz w:val="24"/>
          <w:szCs w:val="24"/>
        </w:rPr>
        <w:t xml:space="preserve"> </w:t>
      </w:r>
      <w:r w:rsidRPr="004379C8">
        <w:rPr>
          <w:rFonts w:ascii="Times New Roman" w:hAnsi="Times New Roman" w:cs="Times New Roman"/>
          <w:sz w:val="24"/>
          <w:szCs w:val="24"/>
        </w:rPr>
        <w:t xml:space="preserve">Сначала зарядка для ума - устный счет. </w:t>
      </w:r>
    </w:p>
    <w:p w:rsidR="00951206" w:rsidRDefault="00951206" w:rsidP="00951206">
      <w:pPr>
        <w:pStyle w:val="afe"/>
        <w:rPr>
          <w:rFonts w:ascii="Times New Roman" w:hAnsi="Times New Roman" w:cs="Times New Roman"/>
          <w:sz w:val="24"/>
          <w:szCs w:val="24"/>
        </w:rPr>
      </w:pPr>
    </w:p>
    <w:p w:rsidR="00951206" w:rsidRDefault="00951206" w:rsidP="00951206">
      <w:pPr>
        <w:pStyle w:val="afe"/>
        <w:rPr>
          <w:rFonts w:ascii="Times New Roman" w:hAnsi="Times New Roman" w:cs="Times New Roman"/>
          <w:sz w:val="24"/>
          <w:szCs w:val="24"/>
        </w:rPr>
        <w:sectPr w:rsidR="00951206" w:rsidSect="000C0231">
          <w:type w:val="continuous"/>
          <w:pgSz w:w="11906" w:h="16838"/>
          <w:pgMar w:top="1134" w:right="851" w:bottom="1134" w:left="1701" w:header="709" w:footer="709" w:gutter="0"/>
          <w:cols w:space="708"/>
          <w:docGrid w:linePitch="360"/>
        </w:sectPr>
      </w:pPr>
    </w:p>
    <w:p w:rsidR="00951206" w:rsidRDefault="00951206" w:rsidP="00951206">
      <w:pPr>
        <w:pStyle w:val="afe"/>
        <w:rPr>
          <w:rFonts w:ascii="Times New Roman" w:hAnsi="Times New Roman" w:cs="Times New Roman"/>
          <w:sz w:val="24"/>
          <w:szCs w:val="24"/>
        </w:rPr>
      </w:pPr>
      <w:r w:rsidRPr="004379C8">
        <w:rPr>
          <w:rFonts w:ascii="Times New Roman" w:hAnsi="Times New Roman" w:cs="Times New Roman"/>
          <w:sz w:val="24"/>
          <w:szCs w:val="24"/>
        </w:rPr>
        <w:lastRenderedPageBreak/>
        <w:t>1/9+3/9</w:t>
      </w:r>
      <w:r>
        <w:rPr>
          <w:rFonts w:ascii="Times New Roman" w:hAnsi="Times New Roman" w:cs="Times New Roman"/>
          <w:sz w:val="24"/>
          <w:szCs w:val="24"/>
        </w:rPr>
        <w:t>;</w:t>
      </w:r>
      <w:r w:rsidRPr="004379C8">
        <w:rPr>
          <w:rFonts w:ascii="Times New Roman" w:hAnsi="Times New Roman" w:cs="Times New Roman"/>
          <w:sz w:val="24"/>
          <w:szCs w:val="24"/>
        </w:rPr>
        <w:t xml:space="preserve"> </w:t>
      </w:r>
    </w:p>
    <w:p w:rsidR="00951206" w:rsidRDefault="00951206" w:rsidP="00951206">
      <w:pPr>
        <w:pStyle w:val="afe"/>
        <w:rPr>
          <w:rFonts w:ascii="Times New Roman" w:hAnsi="Times New Roman" w:cs="Times New Roman"/>
          <w:sz w:val="24"/>
          <w:szCs w:val="24"/>
        </w:rPr>
      </w:pPr>
      <w:r w:rsidRPr="004379C8">
        <w:rPr>
          <w:rFonts w:ascii="Times New Roman" w:hAnsi="Times New Roman" w:cs="Times New Roman"/>
          <w:sz w:val="24"/>
          <w:szCs w:val="24"/>
        </w:rPr>
        <w:t>5/12+1/2</w:t>
      </w:r>
      <w:r>
        <w:rPr>
          <w:rFonts w:ascii="Times New Roman" w:hAnsi="Times New Roman" w:cs="Times New Roman"/>
          <w:sz w:val="24"/>
          <w:szCs w:val="24"/>
        </w:rPr>
        <w:t>;</w:t>
      </w:r>
      <w:r w:rsidRPr="004379C8">
        <w:rPr>
          <w:rFonts w:ascii="Times New Roman" w:hAnsi="Times New Roman" w:cs="Times New Roman"/>
          <w:sz w:val="24"/>
          <w:szCs w:val="24"/>
        </w:rPr>
        <w:t xml:space="preserve"> </w:t>
      </w:r>
      <w:r w:rsidRPr="004379C8">
        <w:rPr>
          <w:rFonts w:ascii="Times New Roman" w:hAnsi="Times New Roman" w:cs="Times New Roman"/>
          <w:sz w:val="24"/>
          <w:szCs w:val="24"/>
        </w:rPr>
        <w:br/>
        <w:t>4*1/16</w:t>
      </w:r>
      <w:r>
        <w:rPr>
          <w:rFonts w:ascii="Times New Roman" w:hAnsi="Times New Roman" w:cs="Times New Roman"/>
          <w:sz w:val="24"/>
          <w:szCs w:val="24"/>
        </w:rPr>
        <w:t>;</w:t>
      </w:r>
      <w:r w:rsidRPr="004379C8">
        <w:rPr>
          <w:rFonts w:ascii="Times New Roman" w:hAnsi="Times New Roman" w:cs="Times New Roman"/>
          <w:sz w:val="24"/>
          <w:szCs w:val="24"/>
        </w:rPr>
        <w:t xml:space="preserve"> </w:t>
      </w:r>
      <w:r w:rsidRPr="004379C8">
        <w:rPr>
          <w:rFonts w:ascii="Times New Roman" w:hAnsi="Times New Roman" w:cs="Times New Roman"/>
          <w:sz w:val="24"/>
          <w:szCs w:val="24"/>
        </w:rPr>
        <w:br/>
        <w:t>5/6*3/20</w:t>
      </w:r>
      <w:r>
        <w:rPr>
          <w:rFonts w:ascii="Times New Roman" w:hAnsi="Times New Roman" w:cs="Times New Roman"/>
          <w:sz w:val="24"/>
          <w:szCs w:val="24"/>
        </w:rPr>
        <w:t>;</w:t>
      </w:r>
      <w:r w:rsidRPr="004379C8">
        <w:rPr>
          <w:rFonts w:ascii="Times New Roman" w:hAnsi="Times New Roman" w:cs="Times New Roman"/>
          <w:sz w:val="24"/>
          <w:szCs w:val="24"/>
        </w:rPr>
        <w:t xml:space="preserve"> </w:t>
      </w:r>
      <w:r w:rsidRPr="004379C8">
        <w:rPr>
          <w:rFonts w:ascii="Times New Roman" w:hAnsi="Times New Roman" w:cs="Times New Roman"/>
          <w:sz w:val="24"/>
          <w:szCs w:val="24"/>
        </w:rPr>
        <w:br/>
        <w:t>3/15:1/5</w:t>
      </w:r>
      <w:r>
        <w:rPr>
          <w:rFonts w:ascii="Times New Roman" w:hAnsi="Times New Roman" w:cs="Times New Roman"/>
          <w:sz w:val="24"/>
          <w:szCs w:val="24"/>
        </w:rPr>
        <w:t>;</w:t>
      </w:r>
      <w:r w:rsidRPr="004379C8">
        <w:rPr>
          <w:rFonts w:ascii="Times New Roman" w:hAnsi="Times New Roman" w:cs="Times New Roman"/>
          <w:sz w:val="24"/>
          <w:szCs w:val="24"/>
        </w:rPr>
        <w:br/>
        <w:t>6:1/3</w:t>
      </w:r>
      <w:r>
        <w:rPr>
          <w:rFonts w:ascii="Times New Roman" w:hAnsi="Times New Roman" w:cs="Times New Roman"/>
          <w:sz w:val="24"/>
          <w:szCs w:val="24"/>
        </w:rPr>
        <w:t>.</w:t>
      </w:r>
    </w:p>
    <w:p w:rsidR="00951206" w:rsidRDefault="00951206" w:rsidP="00951206">
      <w:pPr>
        <w:pStyle w:val="afe"/>
        <w:rPr>
          <w:rFonts w:ascii="Times New Roman" w:hAnsi="Times New Roman" w:cs="Times New Roman"/>
          <w:sz w:val="24"/>
          <w:szCs w:val="24"/>
        </w:rPr>
      </w:pPr>
      <w:r w:rsidRPr="004379C8">
        <w:rPr>
          <w:rFonts w:ascii="Times New Roman" w:hAnsi="Times New Roman" w:cs="Times New Roman"/>
          <w:sz w:val="24"/>
          <w:szCs w:val="24"/>
        </w:rPr>
        <w:lastRenderedPageBreak/>
        <w:t xml:space="preserve">Найти дробь от числа: </w:t>
      </w:r>
    </w:p>
    <w:p w:rsidR="00951206" w:rsidRDefault="00951206" w:rsidP="00951206">
      <w:pPr>
        <w:pStyle w:val="afe"/>
        <w:rPr>
          <w:rFonts w:ascii="Times New Roman" w:hAnsi="Times New Roman" w:cs="Times New Roman"/>
          <w:sz w:val="24"/>
          <w:szCs w:val="24"/>
        </w:rPr>
      </w:pPr>
      <w:r w:rsidRPr="004379C8">
        <w:rPr>
          <w:rFonts w:ascii="Times New Roman" w:hAnsi="Times New Roman" w:cs="Times New Roman"/>
          <w:sz w:val="24"/>
          <w:szCs w:val="24"/>
        </w:rPr>
        <w:t>а) ¾ от 60</w:t>
      </w:r>
      <w:r>
        <w:rPr>
          <w:rFonts w:ascii="Times New Roman" w:hAnsi="Times New Roman" w:cs="Times New Roman"/>
          <w:sz w:val="24"/>
          <w:szCs w:val="24"/>
        </w:rPr>
        <w:t>;</w:t>
      </w:r>
      <w:r w:rsidRPr="004379C8">
        <w:rPr>
          <w:rFonts w:ascii="Times New Roman" w:hAnsi="Times New Roman" w:cs="Times New Roman"/>
          <w:sz w:val="24"/>
          <w:szCs w:val="24"/>
        </w:rPr>
        <w:br/>
        <w:t>б) 3/8 от 24</w:t>
      </w:r>
      <w:r>
        <w:rPr>
          <w:rFonts w:ascii="Times New Roman" w:hAnsi="Times New Roman" w:cs="Times New Roman"/>
          <w:sz w:val="24"/>
          <w:szCs w:val="24"/>
        </w:rPr>
        <w:t>.</w:t>
      </w:r>
    </w:p>
    <w:p w:rsidR="00951206" w:rsidRDefault="00951206" w:rsidP="00951206">
      <w:pPr>
        <w:pStyle w:val="afe"/>
        <w:rPr>
          <w:rFonts w:ascii="Times New Roman" w:hAnsi="Times New Roman" w:cs="Times New Roman"/>
          <w:sz w:val="24"/>
          <w:szCs w:val="24"/>
        </w:rPr>
      </w:pPr>
      <w:r w:rsidRPr="004379C8">
        <w:rPr>
          <w:rFonts w:ascii="Times New Roman" w:hAnsi="Times New Roman" w:cs="Times New Roman"/>
          <w:sz w:val="24"/>
          <w:szCs w:val="24"/>
        </w:rPr>
        <w:t xml:space="preserve">Найти число, если: </w:t>
      </w:r>
    </w:p>
    <w:p w:rsidR="00951206" w:rsidRDefault="00951206" w:rsidP="00951206">
      <w:pPr>
        <w:pStyle w:val="afe"/>
        <w:rPr>
          <w:rFonts w:ascii="Times New Roman" w:hAnsi="Times New Roman" w:cs="Times New Roman"/>
          <w:sz w:val="24"/>
          <w:szCs w:val="24"/>
        </w:rPr>
      </w:pPr>
      <w:r w:rsidRPr="004379C8">
        <w:rPr>
          <w:rFonts w:ascii="Times New Roman" w:hAnsi="Times New Roman" w:cs="Times New Roman"/>
          <w:sz w:val="24"/>
          <w:szCs w:val="24"/>
        </w:rPr>
        <w:t>а) ½ его равна 6</w:t>
      </w:r>
      <w:r>
        <w:rPr>
          <w:rFonts w:ascii="Times New Roman" w:hAnsi="Times New Roman" w:cs="Times New Roman"/>
          <w:sz w:val="24"/>
          <w:szCs w:val="24"/>
        </w:rPr>
        <w:t>;</w:t>
      </w:r>
    </w:p>
    <w:p w:rsidR="00951206" w:rsidRPr="004379C8" w:rsidRDefault="00951206" w:rsidP="00951206">
      <w:pPr>
        <w:pStyle w:val="afe"/>
        <w:rPr>
          <w:rFonts w:ascii="Times New Roman" w:hAnsi="Times New Roman" w:cs="Times New Roman"/>
          <w:sz w:val="24"/>
          <w:szCs w:val="24"/>
        </w:rPr>
      </w:pPr>
      <w:r w:rsidRPr="004379C8">
        <w:rPr>
          <w:rFonts w:ascii="Times New Roman" w:hAnsi="Times New Roman" w:cs="Times New Roman"/>
          <w:sz w:val="24"/>
          <w:szCs w:val="24"/>
        </w:rPr>
        <w:t>б)</w:t>
      </w:r>
      <w:r>
        <w:rPr>
          <w:rFonts w:ascii="Times New Roman" w:hAnsi="Times New Roman" w:cs="Times New Roman"/>
          <w:sz w:val="24"/>
          <w:szCs w:val="24"/>
        </w:rPr>
        <w:t xml:space="preserve"> </w:t>
      </w:r>
      <w:r w:rsidRPr="004379C8">
        <w:rPr>
          <w:rFonts w:ascii="Times New Roman" w:hAnsi="Times New Roman" w:cs="Times New Roman"/>
          <w:sz w:val="24"/>
          <w:szCs w:val="24"/>
        </w:rPr>
        <w:t>3/5 его равны 15</w:t>
      </w:r>
      <w:r>
        <w:rPr>
          <w:rFonts w:ascii="Times New Roman" w:hAnsi="Times New Roman" w:cs="Times New Roman"/>
          <w:sz w:val="24"/>
          <w:szCs w:val="24"/>
        </w:rPr>
        <w:t>.</w:t>
      </w:r>
    </w:p>
    <w:p w:rsidR="00951206" w:rsidRDefault="00951206" w:rsidP="00951206">
      <w:pPr>
        <w:pStyle w:val="afe"/>
        <w:jc w:val="both"/>
        <w:rPr>
          <w:rFonts w:ascii="Times New Roman" w:hAnsi="Times New Roman" w:cs="Times New Roman"/>
          <w:sz w:val="24"/>
          <w:szCs w:val="24"/>
        </w:rPr>
        <w:sectPr w:rsidR="00951206" w:rsidSect="00804B04">
          <w:type w:val="continuous"/>
          <w:pgSz w:w="11906" w:h="16838"/>
          <w:pgMar w:top="1134" w:right="851" w:bottom="1134" w:left="1701" w:header="709" w:footer="709" w:gutter="0"/>
          <w:cols w:num="2" w:space="708"/>
          <w:docGrid w:linePitch="360"/>
        </w:sectPr>
      </w:pPr>
    </w:p>
    <w:p w:rsidR="00951206" w:rsidRDefault="00951206" w:rsidP="00951206">
      <w:pPr>
        <w:pStyle w:val="afe"/>
        <w:jc w:val="both"/>
        <w:rPr>
          <w:rFonts w:ascii="Times New Roman" w:hAnsi="Times New Roman" w:cs="Times New Roman"/>
          <w:sz w:val="24"/>
          <w:szCs w:val="24"/>
        </w:rPr>
      </w:pPr>
    </w:p>
    <w:p w:rsidR="00951206" w:rsidRPr="004379C8" w:rsidRDefault="00951206" w:rsidP="00951206">
      <w:pPr>
        <w:pStyle w:val="afe"/>
        <w:ind w:firstLine="708"/>
        <w:jc w:val="both"/>
        <w:rPr>
          <w:rFonts w:ascii="Times New Roman" w:hAnsi="Times New Roman" w:cs="Times New Roman"/>
          <w:sz w:val="24"/>
          <w:szCs w:val="24"/>
        </w:rPr>
      </w:pPr>
      <w:r w:rsidRPr="00804B04">
        <w:rPr>
          <w:rFonts w:ascii="Times New Roman" w:hAnsi="Times New Roman" w:cs="Times New Roman"/>
          <w:b/>
          <w:color w:val="002060"/>
          <w:sz w:val="24"/>
          <w:szCs w:val="24"/>
        </w:rPr>
        <w:t>№ 2.</w:t>
      </w:r>
      <w:r w:rsidRPr="00804B04">
        <w:rPr>
          <w:rFonts w:ascii="Times New Roman" w:hAnsi="Times New Roman" w:cs="Times New Roman"/>
          <w:color w:val="002060"/>
          <w:sz w:val="24"/>
          <w:szCs w:val="24"/>
        </w:rPr>
        <w:t xml:space="preserve"> </w:t>
      </w:r>
      <w:r w:rsidRPr="004379C8">
        <w:rPr>
          <w:rFonts w:ascii="Times New Roman" w:hAnsi="Times New Roman" w:cs="Times New Roman"/>
          <w:sz w:val="24"/>
          <w:szCs w:val="24"/>
        </w:rPr>
        <w:t>В это время у доски работает ученик. Он решает задачу, записанную на карточке, имеющей форму капли.</w:t>
      </w:r>
    </w:p>
    <w:p w:rsidR="00951206" w:rsidRPr="00804B04" w:rsidRDefault="00951206" w:rsidP="00951206">
      <w:pPr>
        <w:pStyle w:val="afe"/>
        <w:ind w:firstLine="708"/>
        <w:jc w:val="both"/>
        <w:rPr>
          <w:rFonts w:ascii="Times New Roman" w:hAnsi="Times New Roman" w:cs="Times New Roman"/>
          <w:b/>
          <w:color w:val="002060"/>
          <w:sz w:val="24"/>
          <w:szCs w:val="24"/>
        </w:rPr>
      </w:pPr>
      <w:r w:rsidRPr="00804B04">
        <w:rPr>
          <w:rFonts w:ascii="Times New Roman" w:hAnsi="Times New Roman" w:cs="Times New Roman"/>
          <w:b/>
          <w:color w:val="002060"/>
          <w:sz w:val="24"/>
          <w:szCs w:val="24"/>
        </w:rPr>
        <w:t>Задача.</w:t>
      </w:r>
    </w:p>
    <w:p w:rsidR="00951206" w:rsidRPr="004379C8" w:rsidRDefault="00951206" w:rsidP="00951206">
      <w:pPr>
        <w:pStyle w:val="afe"/>
        <w:jc w:val="both"/>
        <w:rPr>
          <w:rFonts w:ascii="Times New Roman" w:hAnsi="Times New Roman" w:cs="Times New Roman"/>
          <w:sz w:val="24"/>
          <w:szCs w:val="24"/>
        </w:rPr>
      </w:pPr>
    </w:p>
    <w:p w:rsidR="00951206" w:rsidRPr="004379C8" w:rsidRDefault="00B322AD" w:rsidP="00951206">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64" o:spid="_x0000_s1038" style="position:absolute;left:0;text-align:left;margin-left:23.9pt;margin-top:7.45pt;width:348.35pt;height:166.3pt;z-index:252035072" coordsize="44240,211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Овальная выноска 40" o:spid="_x0000_s1039" type="#_x0000_t63" alt="Water_04" style="position:absolute;width:44240;height:21120;rotation:-1117095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1U8b0A&#10;AADbAAAADwAAAGRycy9kb3ducmV2LnhtbERPTYvCMBC9L/gfwgje1tRVRKtRRHHxqFXvQzM2pc2k&#10;NFlb//3mIHh8vO/1tre1eFLrS8cKJuMEBHHudMmFgtv1+L0A4QOyxtoxKXiRh+1m8LXGVLuOL/TM&#10;QiFiCPsUFZgQmlRKnxuy6MeuIY7cw7UWQ4RtIXWLXQy3tfxJkrm0WHJsMNjQ3lBeZX9WwT05TG+/&#10;52VGd3PRVeUP1OVXpUbDfrcCEagPH/HbfdIKZnF9/BJ/gN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lE1U8b0AAADbAAAADwAAAAAAAAAAAAAAAACYAgAAZHJzL2Rvd25yZXYu&#10;eG1sUEsFBgAAAAAEAAQA9QAAAIIDAAAAAA==&#10;" adj="15779,20790">
              <v:fill r:id="rId76" o:title="Water_04" recolor="t" rotate="t" type="frame"/>
              <v:textbox>
                <w:txbxContent>
                  <w:p w:rsidR="00F64905" w:rsidRDefault="00F64905" w:rsidP="00951206"/>
                </w:txbxContent>
              </v:textbox>
            </v:shape>
            <v:shape id="Поле 38" o:spid="_x0000_s1040" type="#_x0000_t202" style="position:absolute;left:3419;top:1590;width:30851;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OFn8EA&#10;AADbAAAADwAAAGRycy9kb3ducmV2LnhtbERPW2vCMBR+H+w/hCPsbU28bMzOKEMZ7Emxm4Jvh+bY&#10;ljUnocls/ffmQdjjx3dfrAbbigt1oXGsYZwpEMSlMw1XGn6+P5/fQISIbLB1TBquFGC1fHxYYG5c&#10;z3u6FLESKYRDjhrqGH0uZShrshgy54kTd3adxZhgV0nTYZ/CbSsnSr1Kiw2nhho9rWsqf4s/q+Gw&#10;PZ+OM7WrNvbF925Qku1cav00Gj7eQUQa4r/47v4yGqZpbP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DhZ/BAAAA2wAAAA8AAAAAAAAAAAAAAAAAmAIAAGRycy9kb3du&#10;cmV2LnhtbFBLBQYAAAAABAAEAPUAAACGAwAAAAA=&#10;" filled="f" stroked="f">
              <v:textbox>
                <w:txbxContent>
                  <w:p w:rsidR="00F64905" w:rsidRPr="00804B04" w:rsidRDefault="00F64905" w:rsidP="00951206">
                    <w:pPr>
                      <w:pStyle w:val="afe"/>
                      <w:jc w:val="both"/>
                      <w:rPr>
                        <w:rFonts w:ascii="Times New Roman" w:hAnsi="Times New Roman" w:cs="Times New Roman"/>
                        <w:color w:val="FFFFFF" w:themeColor="background1"/>
                        <w:sz w:val="24"/>
                        <w:szCs w:val="24"/>
                      </w:rPr>
                    </w:pPr>
                    <w:r w:rsidRPr="00804B04">
                      <w:rPr>
                        <w:rFonts w:ascii="Times New Roman" w:hAnsi="Times New Roman" w:cs="Times New Roman"/>
                        <w:color w:val="FFFFFF" w:themeColor="background1"/>
                        <w:sz w:val="24"/>
                        <w:szCs w:val="24"/>
                      </w:rPr>
                      <w:t>Три бригады собрали урожай с поля площадью 240га. Первая бригада собрала урожай с 3/8 поля, вторая – с 5/12 поля, а третья – с остального. С участка какой площади собрала урожай третья бригада?</w:t>
                    </w:r>
                  </w:p>
                </w:txbxContent>
              </v:textbox>
            </v:shape>
          </v:group>
        </w:pict>
      </w: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jc w:val="both"/>
        <w:rPr>
          <w:rFonts w:ascii="Times New Roman" w:hAnsi="Times New Roman" w:cs="Times New Roman"/>
          <w:sz w:val="24"/>
          <w:szCs w:val="24"/>
        </w:rPr>
      </w:pPr>
    </w:p>
    <w:p w:rsidR="00951206" w:rsidRDefault="00951206" w:rsidP="00951206">
      <w:pPr>
        <w:pStyle w:val="afe"/>
        <w:jc w:val="both"/>
        <w:rPr>
          <w:rFonts w:ascii="Times New Roman" w:hAnsi="Times New Roman" w:cs="Times New Roman"/>
          <w:sz w:val="24"/>
          <w:szCs w:val="24"/>
        </w:rPr>
      </w:pPr>
    </w:p>
    <w:p w:rsidR="00951206" w:rsidRDefault="00951206" w:rsidP="00951206">
      <w:pPr>
        <w:pStyle w:val="afe"/>
        <w:jc w:val="both"/>
        <w:rPr>
          <w:rFonts w:ascii="Times New Roman" w:hAnsi="Times New Roman" w:cs="Times New Roman"/>
          <w:sz w:val="24"/>
          <w:szCs w:val="24"/>
        </w:rPr>
      </w:pPr>
    </w:p>
    <w:p w:rsidR="00951206" w:rsidRDefault="00951206" w:rsidP="00951206">
      <w:pPr>
        <w:pStyle w:val="afe"/>
        <w:jc w:val="both"/>
        <w:rPr>
          <w:rFonts w:ascii="Times New Roman" w:hAnsi="Times New Roman" w:cs="Times New Roman"/>
          <w:sz w:val="24"/>
          <w:szCs w:val="24"/>
        </w:rPr>
      </w:pPr>
    </w:p>
    <w:p w:rsidR="00C81DFD" w:rsidRDefault="00C81DFD" w:rsidP="00951206">
      <w:pPr>
        <w:pStyle w:val="afe"/>
        <w:ind w:firstLine="708"/>
        <w:jc w:val="both"/>
        <w:rPr>
          <w:rFonts w:ascii="Times New Roman" w:hAnsi="Times New Roman" w:cs="Times New Roman"/>
          <w:sz w:val="24"/>
          <w:szCs w:val="24"/>
        </w:rPr>
      </w:pP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 xml:space="preserve">По окончании устного счета разбор задачи. </w:t>
      </w: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Учи</w:t>
      </w:r>
      <w:r>
        <w:rPr>
          <w:rFonts w:ascii="Times New Roman" w:hAnsi="Times New Roman" w:cs="Times New Roman"/>
          <w:sz w:val="24"/>
          <w:szCs w:val="24"/>
        </w:rPr>
        <w:t>тель: Запишите в тетради дату и тему урока</w:t>
      </w:r>
      <w:r w:rsidRPr="004379C8">
        <w:rPr>
          <w:rFonts w:ascii="Times New Roman" w:hAnsi="Times New Roman" w:cs="Times New Roman"/>
          <w:sz w:val="24"/>
          <w:szCs w:val="24"/>
        </w:rPr>
        <w:t>. Жители страны « Обыкновенные дроби» следят за своим здоровьем и едят очень много овощей и фруктов.</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Я предлагаю вам отгадать слово из четырёх букв. Это любимый фрукт жителей страны «Обыкновенные дроби». По одному заданию на каждую букву. Начали!</w:t>
      </w:r>
    </w:p>
    <w:p w:rsidR="00951206" w:rsidRPr="004379C8" w:rsidRDefault="00951206" w:rsidP="00951206">
      <w:pPr>
        <w:pStyle w:val="afe"/>
        <w:jc w:val="both"/>
        <w:rPr>
          <w:rFonts w:ascii="Times New Roman" w:hAnsi="Times New Roman" w:cs="Times New Roman"/>
          <w:sz w:val="24"/>
          <w:szCs w:val="24"/>
        </w:rPr>
      </w:pPr>
    </w:p>
    <w:p w:rsidR="00951206" w:rsidRPr="004379C8" w:rsidRDefault="00951206" w:rsidP="00951206">
      <w:pPr>
        <w:pStyle w:val="afe"/>
        <w:ind w:firstLine="708"/>
        <w:jc w:val="both"/>
        <w:rPr>
          <w:rFonts w:ascii="Times New Roman" w:hAnsi="Times New Roman" w:cs="Times New Roman"/>
          <w:sz w:val="24"/>
          <w:szCs w:val="24"/>
        </w:rPr>
      </w:pPr>
      <w:r w:rsidRPr="00804B04">
        <w:rPr>
          <w:rFonts w:ascii="Times New Roman" w:hAnsi="Times New Roman" w:cs="Times New Roman"/>
          <w:b/>
          <w:color w:val="002060"/>
          <w:sz w:val="24"/>
          <w:szCs w:val="24"/>
        </w:rPr>
        <w:t>1 задание.</w:t>
      </w:r>
      <w:r w:rsidRPr="00804B04">
        <w:rPr>
          <w:rFonts w:ascii="Times New Roman" w:hAnsi="Times New Roman" w:cs="Times New Roman"/>
          <w:color w:val="002060"/>
          <w:sz w:val="24"/>
          <w:szCs w:val="24"/>
        </w:rPr>
        <w:t xml:space="preserve"> </w:t>
      </w:r>
      <w:r w:rsidRPr="00804B04">
        <w:rPr>
          <w:rFonts w:ascii="Times New Roman" w:hAnsi="Times New Roman" w:cs="Times New Roman"/>
          <w:i/>
          <w:sz w:val="24"/>
          <w:szCs w:val="24"/>
        </w:rPr>
        <w:t>(Работа в парах)</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Вычислить значение выражения наиболее удобным способом.</w:t>
      </w:r>
    </w:p>
    <w:p w:rsidR="00951206" w:rsidRPr="00804B04" w:rsidRDefault="00951206" w:rsidP="00951206">
      <w:pPr>
        <w:pStyle w:val="afe"/>
        <w:rPr>
          <w:rFonts w:ascii="Times New Roman" w:hAnsi="Times New Roman" w:cs="Times New Roman"/>
          <w:i/>
          <w:sz w:val="24"/>
          <w:szCs w:val="24"/>
        </w:rPr>
      </w:pPr>
      <w:r w:rsidRPr="004379C8">
        <w:rPr>
          <w:rFonts w:ascii="Times New Roman" w:hAnsi="Times New Roman" w:cs="Times New Roman"/>
          <w:sz w:val="24"/>
          <w:szCs w:val="24"/>
        </w:rPr>
        <w:t xml:space="preserve">2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7</m:t>
            </m:r>
          </m:den>
        </m:f>
      </m:oMath>
      <w:r>
        <w:rPr>
          <w:rFonts w:ascii="Times New Roman" w:eastAsiaTheme="minorEastAsia" w:hAnsi="Times New Roman" w:cs="Times New Roman"/>
          <w:sz w:val="24"/>
          <w:szCs w:val="24"/>
        </w:rPr>
        <w:t xml:space="preserve"> </w:t>
      </w:r>
      <w:r w:rsidRPr="004379C8">
        <w:rPr>
          <w:rFonts w:ascii="Times New Roman" w:hAnsi="Times New Roman" w:cs="Times New Roman"/>
          <w:sz w:val="24"/>
          <w:szCs w:val="24"/>
        </w:rPr>
        <w:t>+</w:t>
      </w:r>
      <w:r>
        <w:rPr>
          <w:rFonts w:ascii="Times New Roman" w:hAnsi="Times New Roman" w:cs="Times New Roman"/>
          <w:sz w:val="24"/>
          <w:szCs w:val="24"/>
        </w:rPr>
        <w:t xml:space="preserve"> </w:t>
      </w:r>
      <w:r w:rsidRPr="004379C8">
        <w:rPr>
          <w:rFonts w:ascii="Times New Roman" w:hAnsi="Times New Roman" w:cs="Times New Roman"/>
          <w:sz w:val="24"/>
          <w:szCs w:val="24"/>
        </w:rPr>
        <w:t xml:space="preserve">1 </w:t>
      </w:r>
      <m:oMath>
        <m:f>
          <m:fPr>
            <m:ctrlPr>
              <w:rPr>
                <w:rFonts w:ascii="Cambria Math" w:hAnsi="Cambria Math" w:cs="Times New Roman"/>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9</m:t>
            </m:r>
          </m:den>
        </m:f>
      </m:oMath>
      <w:r>
        <w:rPr>
          <w:rFonts w:ascii="Times New Roman" w:eastAsiaTheme="minorEastAsia" w:hAnsi="Times New Roman" w:cs="Times New Roman"/>
          <w:sz w:val="24"/>
          <w:szCs w:val="24"/>
        </w:rPr>
        <w:t xml:space="preserve"> </w:t>
      </w:r>
      <w:r w:rsidRPr="004379C8">
        <w:rPr>
          <w:rFonts w:ascii="Times New Roman" w:hAnsi="Times New Roman" w:cs="Times New Roman"/>
          <w:sz w:val="24"/>
          <w:szCs w:val="24"/>
        </w:rPr>
        <w:t>+</w:t>
      </w:r>
      <w:r>
        <w:rPr>
          <w:rFonts w:ascii="Times New Roman" w:hAnsi="Times New Roman" w:cs="Times New Roman"/>
          <w:sz w:val="24"/>
          <w:szCs w:val="24"/>
        </w:rPr>
        <w:t xml:space="preserve"> </w:t>
      </w:r>
      <w:r w:rsidRPr="004379C8">
        <w:rPr>
          <w:rFonts w:ascii="Times New Roman" w:hAnsi="Times New Roman" w:cs="Times New Roman"/>
          <w:sz w:val="24"/>
          <w:szCs w:val="24"/>
        </w:rPr>
        <w:t xml:space="preserve">3 </w:t>
      </w:r>
      <m:oMath>
        <m:f>
          <m:fPr>
            <m:ctrlPr>
              <w:rPr>
                <w:rFonts w:ascii="Cambria Math" w:hAnsi="Cambria Math" w:cs="Times New Roman"/>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11</m:t>
            </m:r>
          </m:den>
        </m:f>
      </m:oMath>
      <w:r>
        <w:rPr>
          <w:rFonts w:ascii="Times New Roman" w:eastAsiaTheme="minorEastAsia" w:hAnsi="Times New Roman" w:cs="Times New Roman"/>
          <w:sz w:val="24"/>
          <w:szCs w:val="24"/>
        </w:rPr>
        <w:t xml:space="preserve"> </w:t>
      </w:r>
      <w:r w:rsidRPr="004379C8">
        <w:rPr>
          <w:rFonts w:ascii="Times New Roman" w:hAnsi="Times New Roman" w:cs="Times New Roman"/>
          <w:sz w:val="24"/>
          <w:szCs w:val="24"/>
        </w:rPr>
        <w:t>+</w:t>
      </w:r>
      <w:r>
        <w:rPr>
          <w:rFonts w:ascii="Times New Roman" w:hAnsi="Times New Roman" w:cs="Times New Roman"/>
          <w:sz w:val="24"/>
          <w:szCs w:val="24"/>
        </w:rPr>
        <w:t xml:space="preserve"> </w:t>
      </w:r>
      <w:r w:rsidRPr="004379C8">
        <w:rPr>
          <w:rFonts w:ascii="Times New Roman" w:hAnsi="Times New Roman" w:cs="Times New Roman"/>
          <w:sz w:val="24"/>
          <w:szCs w:val="24"/>
        </w:rPr>
        <w:t xml:space="preserve">4 </w:t>
      </w:r>
      <m:oMath>
        <m:f>
          <m:fPr>
            <m:ctrlPr>
              <w:rPr>
                <w:rFonts w:ascii="Cambria Math" w:hAnsi="Cambria Math" w:cs="Times New Roman"/>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7</m:t>
            </m:r>
          </m:den>
        </m:f>
      </m:oMath>
      <w:r>
        <w:rPr>
          <w:rFonts w:ascii="Times New Roman" w:eastAsiaTheme="minorEastAsia" w:hAnsi="Times New Roman" w:cs="Times New Roman"/>
          <w:sz w:val="24"/>
          <w:szCs w:val="24"/>
        </w:rPr>
        <w:t>.</w:t>
      </w:r>
      <w:r w:rsidRPr="004379C8">
        <w:rPr>
          <w:rFonts w:ascii="Times New Roman" w:hAnsi="Times New Roman" w:cs="Times New Roman"/>
          <w:sz w:val="24"/>
          <w:szCs w:val="24"/>
        </w:rPr>
        <w:br/>
      </w:r>
      <w:r w:rsidRPr="00804B04">
        <w:rPr>
          <w:rFonts w:ascii="Times New Roman" w:hAnsi="Times New Roman" w:cs="Times New Roman"/>
          <w:i/>
          <w:sz w:val="24"/>
          <w:szCs w:val="24"/>
        </w:rPr>
        <w:t>После того, как дети выполнят задание открыть 1 букву (на доске)</w:t>
      </w:r>
    </w:p>
    <w:p w:rsidR="00951206" w:rsidRDefault="00951206" w:rsidP="00951206">
      <w:pPr>
        <w:pStyle w:val="afe"/>
        <w:jc w:val="both"/>
        <w:rPr>
          <w:rFonts w:ascii="Times New Roman" w:hAnsi="Times New Roman" w:cs="Times New Roman"/>
          <w:sz w:val="24"/>
          <w:szCs w:val="24"/>
        </w:rPr>
      </w:pPr>
    </w:p>
    <w:p w:rsidR="00951206" w:rsidRPr="00804B04" w:rsidRDefault="00951206" w:rsidP="00951206">
      <w:pPr>
        <w:pStyle w:val="afe"/>
        <w:ind w:firstLine="708"/>
        <w:jc w:val="both"/>
        <w:rPr>
          <w:rFonts w:ascii="Times New Roman" w:hAnsi="Times New Roman" w:cs="Times New Roman"/>
          <w:b/>
          <w:color w:val="002060"/>
          <w:sz w:val="24"/>
          <w:szCs w:val="24"/>
        </w:rPr>
      </w:pPr>
      <w:r w:rsidRPr="00804B04">
        <w:rPr>
          <w:rFonts w:ascii="Times New Roman" w:hAnsi="Times New Roman" w:cs="Times New Roman"/>
          <w:b/>
          <w:color w:val="002060"/>
          <w:sz w:val="24"/>
          <w:szCs w:val="24"/>
        </w:rPr>
        <w:t>2 задание.</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Найдите неизвестное число Х</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3 </w:t>
      </w:r>
      <m:oMath>
        <m:f>
          <m:fPr>
            <m:ctrlPr>
              <w:rPr>
                <w:rFonts w:ascii="Cambria Math" w:hAnsi="Cambria Math" w:cs="Times New Roman"/>
                <w:bCs/>
                <w:iCs/>
                <w:sz w:val="24"/>
                <w:szCs w:val="24"/>
              </w:rPr>
            </m:ctrlPr>
          </m:fPr>
          <m:num>
            <m:r>
              <m:rPr>
                <m:sty m:val="p"/>
              </m:rPr>
              <w:rPr>
                <w:rFonts w:ascii="Cambria Math" w:hAnsi="Cambria Math" w:cs="Times New Roman"/>
                <w:sz w:val="24"/>
                <w:szCs w:val="24"/>
              </w:rPr>
              <m:t>3</m:t>
            </m:r>
          </m:num>
          <m:den>
            <m:r>
              <m:rPr>
                <m:sty m:val="p"/>
              </m:rPr>
              <w:rPr>
                <w:rFonts w:ascii="Cambria Math" w:hAnsi="Cambria Math" w:cs="Times New Roman"/>
                <w:sz w:val="24"/>
                <w:szCs w:val="24"/>
              </w:rPr>
              <m:t>5</m:t>
            </m:r>
          </m:den>
        </m:f>
      </m:oMath>
      <w:r w:rsidRPr="004379C8">
        <w:rPr>
          <w:rFonts w:ascii="Times New Roman" w:hAnsi="Times New Roman" w:cs="Times New Roman"/>
          <w:sz w:val="24"/>
          <w:szCs w:val="24"/>
        </w:rPr>
        <w:t xml:space="preserve">: Х = 1 </w:t>
      </w:r>
      <m:oMath>
        <m:f>
          <m:fPr>
            <m:ctrlPr>
              <w:rPr>
                <w:rFonts w:ascii="Cambria Math" w:hAnsi="Cambria Math" w:cs="Times New Roman"/>
                <w:bCs/>
                <w:iCs/>
                <w:sz w:val="24"/>
                <w:szCs w:val="24"/>
              </w:rPr>
            </m:ctrlPr>
          </m:fPr>
          <m:num>
            <m:r>
              <m:rPr>
                <m:sty m:val="p"/>
              </m:rPr>
              <w:rPr>
                <w:rFonts w:ascii="Cambria Math" w:hAnsi="Cambria Math" w:cs="Times New Roman"/>
                <w:sz w:val="24"/>
                <w:szCs w:val="24"/>
              </w:rPr>
              <m:t>4</m:t>
            </m:r>
          </m:num>
          <m:den>
            <m:r>
              <m:rPr>
                <m:sty m:val="p"/>
              </m:rPr>
              <w:rPr>
                <w:rFonts w:ascii="Cambria Math" w:hAnsi="Cambria Math" w:cs="Times New Roman"/>
                <w:sz w:val="24"/>
                <w:szCs w:val="24"/>
              </w:rPr>
              <m:t>5</m:t>
            </m:r>
          </m:den>
        </m:f>
      </m:oMath>
    </w:p>
    <w:p w:rsidR="00951206" w:rsidRPr="00804B04" w:rsidRDefault="00951206" w:rsidP="00951206">
      <w:pPr>
        <w:pStyle w:val="afe"/>
        <w:jc w:val="both"/>
        <w:rPr>
          <w:rFonts w:ascii="Times New Roman" w:hAnsi="Times New Roman" w:cs="Times New Roman"/>
          <w:i/>
          <w:sz w:val="24"/>
          <w:szCs w:val="24"/>
        </w:rPr>
      </w:pPr>
      <w:r w:rsidRPr="00804B04">
        <w:rPr>
          <w:rFonts w:ascii="Times New Roman" w:hAnsi="Times New Roman" w:cs="Times New Roman"/>
          <w:i/>
          <w:sz w:val="24"/>
          <w:szCs w:val="24"/>
        </w:rPr>
        <w:t>После того, как дети выполнят задание открыть 2 букву.</w:t>
      </w:r>
    </w:p>
    <w:p w:rsidR="00951206" w:rsidRDefault="00951206" w:rsidP="00951206">
      <w:pPr>
        <w:pStyle w:val="afe"/>
        <w:jc w:val="both"/>
        <w:rPr>
          <w:rFonts w:ascii="Times New Roman" w:hAnsi="Times New Roman" w:cs="Times New Roman"/>
          <w:sz w:val="24"/>
          <w:szCs w:val="24"/>
        </w:rPr>
      </w:pPr>
    </w:p>
    <w:p w:rsidR="00951206" w:rsidRPr="004379C8" w:rsidRDefault="00B322AD" w:rsidP="00951206">
      <w:pPr>
        <w:pStyle w:val="afe"/>
        <w:ind w:firstLine="708"/>
        <w:jc w:val="both"/>
        <w:rPr>
          <w:rFonts w:ascii="Times New Roman" w:hAnsi="Times New Roman" w:cs="Times New Roman"/>
          <w:sz w:val="24"/>
          <w:szCs w:val="24"/>
        </w:rPr>
      </w:pPr>
      <w:r>
        <w:rPr>
          <w:rFonts w:ascii="Times New Roman" w:hAnsi="Times New Roman" w:cs="Times New Roman"/>
          <w:sz w:val="24"/>
          <w:szCs w:val="24"/>
        </w:rPr>
        <w:pict>
          <v:rect id="_x0000_s1312" alt="Крупная сетка" style="position:absolute;left:0;text-align:left;margin-left:469.75pt;margin-top:-57.8pt;width:39.45pt;height:895.3pt;z-index:25210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" fillcolor="#9cf" strokecolor="red">
            <v:fill r:id="rId9" o:title="" type="pattern"/>
          </v:rect>
        </w:pict>
      </w:r>
      <w:r>
        <w:rPr>
          <w:rFonts w:ascii="Times New Roman" w:hAnsi="Times New Roman" w:cs="Times New Roman"/>
          <w:sz w:val="24"/>
          <w:szCs w:val="24"/>
        </w:rPr>
        <w:pict>
          <v:rect id="_x0000_s1311" alt="Крупная сетка" style="position:absolute;left:0;text-align:left;margin-left:-84.95pt;margin-top:-57.8pt;width:53.9pt;height:895.3pt;z-index:25210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qJx0gIAAGw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" fillcolor="#9cf" stroked="f">
            <v:fill r:id="rId9" o:title="" type="pattern"/>
          </v:rect>
        </w:pict>
      </w:r>
      <w:r w:rsidR="00951206" w:rsidRPr="00804B04">
        <w:rPr>
          <w:rFonts w:ascii="Times New Roman" w:hAnsi="Times New Roman" w:cs="Times New Roman"/>
          <w:b/>
          <w:color w:val="002060"/>
          <w:sz w:val="24"/>
          <w:szCs w:val="24"/>
        </w:rPr>
        <w:t>3 задание.</w:t>
      </w:r>
      <w:r w:rsidR="00951206" w:rsidRPr="00804B04">
        <w:rPr>
          <w:rFonts w:ascii="Times New Roman" w:hAnsi="Times New Roman" w:cs="Times New Roman"/>
          <w:color w:val="002060"/>
          <w:sz w:val="24"/>
          <w:szCs w:val="24"/>
        </w:rPr>
        <w:t xml:space="preserve"> </w:t>
      </w:r>
      <w:r w:rsidR="00951206" w:rsidRPr="00804B04">
        <w:rPr>
          <w:rFonts w:ascii="Times New Roman" w:hAnsi="Times New Roman" w:cs="Times New Roman"/>
          <w:i/>
          <w:sz w:val="24"/>
          <w:szCs w:val="24"/>
        </w:rPr>
        <w:t>(Работа в группах)</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lastRenderedPageBreak/>
        <w:t xml:space="preserve">Решите задачу: Собственная скорость теплохода равна 20 ½ км/ч, скорость течения реки – </w:t>
      </w:r>
      <w:r w:rsidRPr="004379C8">
        <w:rPr>
          <w:rFonts w:ascii="Times New Roman" w:hAnsi="Times New Roman" w:cs="Times New Roman"/>
          <w:sz w:val="24"/>
          <w:szCs w:val="24"/>
        </w:rPr>
        <w:br/>
        <w:t xml:space="preserve">1 </w:t>
      </w:r>
      <m:oMath>
        <m:f>
          <m:fPr>
            <m:ctrlPr>
              <w:rPr>
                <w:rFonts w:ascii="Cambria Math" w:hAnsi="Cambria Math" w:cs="Times New Roman"/>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8</m:t>
            </m:r>
          </m:den>
        </m:f>
      </m:oMath>
      <w:r w:rsidRPr="004379C8">
        <w:rPr>
          <w:rFonts w:ascii="Times New Roman" w:hAnsi="Times New Roman" w:cs="Times New Roman"/>
          <w:sz w:val="24"/>
          <w:szCs w:val="24"/>
        </w:rPr>
        <w:t>км/ч. Найдите скорость теплохода по течению реки и его скорость против течения.</w:t>
      </w:r>
    </w:p>
    <w:p w:rsidR="00951206" w:rsidRPr="00804B04" w:rsidRDefault="00951206" w:rsidP="00951206">
      <w:pPr>
        <w:pStyle w:val="afe"/>
        <w:jc w:val="both"/>
        <w:rPr>
          <w:rFonts w:ascii="Times New Roman" w:hAnsi="Times New Roman" w:cs="Times New Roman"/>
          <w:i/>
          <w:sz w:val="24"/>
          <w:szCs w:val="24"/>
        </w:rPr>
      </w:pPr>
      <w:r w:rsidRPr="00804B04">
        <w:rPr>
          <w:rFonts w:ascii="Times New Roman" w:hAnsi="Times New Roman" w:cs="Times New Roman"/>
          <w:i/>
          <w:sz w:val="24"/>
          <w:szCs w:val="24"/>
        </w:rPr>
        <w:t>После того, как дети решат задачу открыть 3 букву.</w:t>
      </w:r>
    </w:p>
    <w:p w:rsidR="00951206" w:rsidRDefault="00951206" w:rsidP="00951206">
      <w:pPr>
        <w:pStyle w:val="afe"/>
        <w:jc w:val="both"/>
        <w:rPr>
          <w:rFonts w:ascii="Times New Roman" w:hAnsi="Times New Roman" w:cs="Times New Roman"/>
          <w:sz w:val="24"/>
          <w:szCs w:val="24"/>
        </w:rPr>
      </w:pPr>
    </w:p>
    <w:p w:rsidR="00951206" w:rsidRPr="00804B04" w:rsidRDefault="00951206" w:rsidP="00951206">
      <w:pPr>
        <w:pStyle w:val="afe"/>
        <w:ind w:firstLine="708"/>
        <w:jc w:val="both"/>
        <w:rPr>
          <w:rFonts w:ascii="Times New Roman" w:hAnsi="Times New Roman" w:cs="Times New Roman"/>
          <w:b/>
          <w:color w:val="002060"/>
          <w:sz w:val="24"/>
          <w:szCs w:val="24"/>
        </w:rPr>
      </w:pPr>
      <w:r w:rsidRPr="00804B04">
        <w:rPr>
          <w:rFonts w:ascii="Times New Roman" w:hAnsi="Times New Roman" w:cs="Times New Roman"/>
          <w:b/>
          <w:color w:val="002060"/>
          <w:sz w:val="24"/>
          <w:szCs w:val="24"/>
        </w:rPr>
        <w:t>4 задание.</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 xml:space="preserve">Сократить дробь: </w:t>
      </w:r>
      <m:oMath>
        <m:f>
          <m:fPr>
            <m:ctrlPr>
              <w:rPr>
                <w:rFonts w:ascii="Cambria Math" w:hAnsi="Cambria Math" w:cs="Times New Roman"/>
                <w:bCs/>
                <w:iCs/>
                <w:sz w:val="24"/>
                <w:szCs w:val="24"/>
              </w:rPr>
            </m:ctrlPr>
          </m:fPr>
          <m:num>
            <m:r>
              <m:rPr>
                <m:sty m:val="p"/>
              </m:rPr>
              <w:rPr>
                <w:rFonts w:ascii="Cambria Math" w:hAnsi="Cambria Math" w:cs="Times New Roman"/>
                <w:sz w:val="24"/>
                <w:szCs w:val="24"/>
              </w:rPr>
              <m:t>7*13-7*2</m:t>
            </m:r>
          </m:num>
          <m:den>
            <m:r>
              <m:rPr>
                <m:sty m:val="p"/>
              </m:rPr>
              <w:rPr>
                <w:rFonts w:ascii="Cambria Math" w:hAnsi="Cambria Math" w:cs="Times New Roman"/>
                <w:sz w:val="24"/>
                <w:szCs w:val="24"/>
              </w:rPr>
              <m:t>35*9+35*2</m:t>
            </m:r>
          </m:den>
        </m:f>
      </m:oMath>
    </w:p>
    <w:p w:rsidR="00951206" w:rsidRPr="00804B04" w:rsidRDefault="00951206" w:rsidP="00951206">
      <w:pPr>
        <w:pStyle w:val="afe"/>
        <w:jc w:val="both"/>
        <w:rPr>
          <w:rFonts w:ascii="Times New Roman" w:hAnsi="Times New Roman" w:cs="Times New Roman"/>
          <w:i/>
          <w:sz w:val="24"/>
          <w:szCs w:val="24"/>
        </w:rPr>
      </w:pPr>
      <w:r w:rsidRPr="00804B04">
        <w:rPr>
          <w:rFonts w:ascii="Times New Roman" w:hAnsi="Times New Roman" w:cs="Times New Roman"/>
          <w:i/>
          <w:sz w:val="24"/>
          <w:szCs w:val="24"/>
        </w:rPr>
        <w:t>После того, как дети выполнят задание открыть 4 букву.</w:t>
      </w:r>
    </w:p>
    <w:p w:rsidR="00951206" w:rsidRDefault="00951206" w:rsidP="00951206">
      <w:pPr>
        <w:pStyle w:val="afe"/>
        <w:jc w:val="both"/>
        <w:rPr>
          <w:rFonts w:ascii="Times New Roman" w:hAnsi="Times New Roman" w:cs="Times New Roman"/>
          <w:sz w:val="24"/>
          <w:szCs w:val="24"/>
        </w:rPr>
      </w:pP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Учитель: « Молодцы! Отгадали!</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 Информацию о полезных свойствах дыни нам подготовил(а) …(выступление ученика(</w:t>
      </w:r>
      <w:proofErr w:type="spellStart"/>
      <w:r w:rsidRPr="004379C8">
        <w:rPr>
          <w:rFonts w:ascii="Times New Roman" w:hAnsi="Times New Roman" w:cs="Times New Roman"/>
          <w:sz w:val="24"/>
          <w:szCs w:val="24"/>
        </w:rPr>
        <w:t>цы</w:t>
      </w:r>
      <w:proofErr w:type="spellEnd"/>
      <w:r w:rsidRPr="004379C8">
        <w:rPr>
          <w:rFonts w:ascii="Times New Roman" w:hAnsi="Times New Roman" w:cs="Times New Roman"/>
          <w:sz w:val="24"/>
          <w:szCs w:val="24"/>
        </w:rPr>
        <w:t>))</w:t>
      </w:r>
    </w:p>
    <w:p w:rsidR="00951206" w:rsidRDefault="00951206" w:rsidP="00951206">
      <w:pPr>
        <w:pStyle w:val="afe"/>
        <w:jc w:val="both"/>
        <w:rPr>
          <w:rFonts w:ascii="Times New Roman" w:hAnsi="Times New Roman" w:cs="Times New Roman"/>
          <w:sz w:val="24"/>
          <w:szCs w:val="24"/>
        </w:rPr>
      </w:pPr>
    </w:p>
    <w:p w:rsidR="00951206" w:rsidRPr="00804B04" w:rsidRDefault="00951206" w:rsidP="00951206">
      <w:pPr>
        <w:pStyle w:val="afe"/>
        <w:ind w:firstLine="708"/>
        <w:jc w:val="both"/>
        <w:rPr>
          <w:rFonts w:ascii="Times New Roman" w:hAnsi="Times New Roman" w:cs="Times New Roman"/>
          <w:b/>
          <w:color w:val="0070C0"/>
          <w:sz w:val="24"/>
          <w:szCs w:val="24"/>
        </w:rPr>
      </w:pPr>
      <w:r w:rsidRPr="00804B04">
        <w:rPr>
          <w:rFonts w:ascii="Times New Roman" w:hAnsi="Times New Roman" w:cs="Times New Roman"/>
          <w:b/>
          <w:color w:val="0070C0"/>
          <w:sz w:val="24"/>
          <w:szCs w:val="24"/>
        </w:rPr>
        <w:t xml:space="preserve"> Физкультминутка</w:t>
      </w:r>
      <w:r>
        <w:rPr>
          <w:rFonts w:ascii="Times New Roman" w:hAnsi="Times New Roman" w:cs="Times New Roman"/>
          <w:b/>
          <w:color w:val="0070C0"/>
          <w:sz w:val="24"/>
          <w:szCs w:val="24"/>
        </w:rPr>
        <w:t>.</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А теперь немного разомнемся! Упражнения для улучшения осанки.</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1.          Поза дерева. Сесть за парту, ноги вместе, стопы прижаты к полу, руки опущены, спина прямая. Сделать спокойно вдох и выдох. Руки плавно поднять вверх, ладонями друг к другу. Потянуться всем телом. Удержать позу 15 – 20 секунд.</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2.          Мы семь раз в ладоши хлопнем, Восемь раз ногами топнем. Прибавляем три к семи - Столько мы присесть должны. </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 3.          «Медвежьи покачивания». Качаться из стороны в сторону, подражая медведю.</w:t>
      </w:r>
    </w:p>
    <w:p w:rsidR="00951206" w:rsidRDefault="00951206" w:rsidP="00951206">
      <w:pPr>
        <w:pStyle w:val="afe"/>
        <w:jc w:val="both"/>
        <w:rPr>
          <w:rFonts w:ascii="Times New Roman" w:hAnsi="Times New Roman" w:cs="Times New Roman"/>
          <w:sz w:val="24"/>
          <w:szCs w:val="24"/>
        </w:rPr>
      </w:pPr>
    </w:p>
    <w:p w:rsidR="00951206" w:rsidRDefault="00951206" w:rsidP="00951206">
      <w:pPr>
        <w:pStyle w:val="afe"/>
        <w:jc w:val="both"/>
        <w:rPr>
          <w:rFonts w:ascii="Times New Roman" w:hAnsi="Times New Roman" w:cs="Times New Roman"/>
          <w:sz w:val="24"/>
          <w:szCs w:val="24"/>
        </w:rPr>
      </w:pPr>
    </w:p>
    <w:p w:rsidR="00951206" w:rsidRPr="00804B04" w:rsidRDefault="00951206" w:rsidP="00951206">
      <w:pPr>
        <w:pStyle w:val="afe"/>
        <w:ind w:firstLine="708"/>
        <w:jc w:val="both"/>
        <w:rPr>
          <w:rFonts w:ascii="Times New Roman" w:hAnsi="Times New Roman" w:cs="Times New Roman"/>
          <w:b/>
          <w:color w:val="0070C0"/>
          <w:sz w:val="24"/>
          <w:szCs w:val="24"/>
        </w:rPr>
      </w:pPr>
      <w:r w:rsidRPr="00804B04">
        <w:rPr>
          <w:rFonts w:ascii="Times New Roman" w:hAnsi="Times New Roman" w:cs="Times New Roman"/>
          <w:b/>
          <w:color w:val="0070C0"/>
          <w:sz w:val="24"/>
          <w:szCs w:val="24"/>
        </w:rPr>
        <w:t>Самостоятельная работа:</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 xml:space="preserve">Вот и пришла пора показать жителям страны свои знания. Сейчас мы напишем самостоятельную работу. </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1) Вычислить</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(36 </w:t>
      </w:r>
      <m:oMath>
        <m:f>
          <m:fPr>
            <m:ctrlPr>
              <w:rPr>
                <w:rFonts w:ascii="Cambria Math" w:hAnsi="Cambria Math" w:cs="Times New Roman"/>
                <w:bCs/>
                <w:sz w:val="24"/>
                <w:szCs w:val="24"/>
              </w:rPr>
            </m:ctrlPr>
          </m:fPr>
          <m:num>
            <m:r>
              <m:rPr>
                <m:sty m:val="p"/>
              </m:rPr>
              <w:rPr>
                <w:rFonts w:ascii="Cambria Math" w:hAnsi="Cambria Math" w:cs="Times New Roman"/>
                <w:sz w:val="24"/>
                <w:szCs w:val="24"/>
              </w:rPr>
              <m:t>2</m:t>
            </m:r>
          </m:num>
          <m:den>
            <m:r>
              <m:rPr>
                <m:sty m:val="p"/>
              </m:rPr>
              <w:rPr>
                <w:rFonts w:ascii="Cambria Math" w:hAnsi="Cambria Math" w:cs="Times New Roman"/>
                <w:sz w:val="24"/>
                <w:szCs w:val="24"/>
              </w:rPr>
              <m:t>3</m:t>
            </m:r>
          </m:den>
        </m:f>
      </m:oMath>
      <w:r w:rsidRPr="004379C8">
        <w:rPr>
          <w:rFonts w:ascii="Times New Roman" w:hAnsi="Times New Roman" w:cs="Times New Roman"/>
          <w:sz w:val="24"/>
          <w:szCs w:val="24"/>
        </w:rPr>
        <w:t xml:space="preserve"> + 3 </w:t>
      </w:r>
      <m:oMath>
        <m:f>
          <m:fPr>
            <m:ctrlPr>
              <w:rPr>
                <w:rFonts w:ascii="Cambria Math" w:hAnsi="Cambria Math" w:cs="Times New Roman"/>
                <w:bCs/>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8</m:t>
            </m:r>
          </m:den>
        </m:f>
      </m:oMath>
      <w:r w:rsidRPr="004379C8">
        <w:rPr>
          <w:rFonts w:ascii="Times New Roman" w:hAnsi="Times New Roman" w:cs="Times New Roman"/>
          <w:sz w:val="24"/>
          <w:szCs w:val="24"/>
        </w:rPr>
        <w:t xml:space="preserve">) - (18 - 10 </w:t>
      </w:r>
      <m:oMath>
        <m:f>
          <m:fPr>
            <m:ctrlPr>
              <w:rPr>
                <w:rFonts w:ascii="Cambria Math" w:hAnsi="Cambria Math" w:cs="Times New Roman"/>
                <w:bCs/>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9</m:t>
            </m:r>
          </m:den>
        </m:f>
      </m:oMath>
      <w:r w:rsidRPr="004379C8">
        <w:rPr>
          <w:rFonts w:ascii="Times New Roman" w:hAnsi="Times New Roman" w:cs="Times New Roman"/>
          <w:sz w:val="24"/>
          <w:szCs w:val="24"/>
        </w:rPr>
        <w:t xml:space="preserve">) 20 </w:t>
      </w:r>
      <m:oMath>
        <m:f>
          <m:fPr>
            <m:ctrlPr>
              <w:rPr>
                <w:rFonts w:ascii="Cambria Math" w:hAnsi="Cambria Math" w:cs="Times New Roman"/>
                <w:bCs/>
                <w:sz w:val="24"/>
                <w:szCs w:val="24"/>
              </w:rPr>
            </m:ctrlPr>
          </m:fPr>
          <m:num>
            <m:r>
              <m:rPr>
                <m:sty m:val="p"/>
              </m:rPr>
              <w:rPr>
                <w:rFonts w:ascii="Cambria Math" w:hAnsi="Cambria Math" w:cs="Times New Roman"/>
                <w:sz w:val="24"/>
                <w:szCs w:val="24"/>
              </w:rPr>
              <m:t>7</m:t>
            </m:r>
          </m:num>
          <m:den>
            <m:r>
              <m:rPr>
                <m:sty m:val="p"/>
              </m:rPr>
              <w:rPr>
                <w:rFonts w:ascii="Cambria Math" w:hAnsi="Cambria Math" w:cs="Times New Roman"/>
                <w:sz w:val="24"/>
                <w:szCs w:val="24"/>
              </w:rPr>
              <m:t>18</m:t>
            </m:r>
          </m:den>
        </m:f>
      </m:oMath>
      <w:r w:rsidRPr="004379C8">
        <w:rPr>
          <w:rFonts w:ascii="Times New Roman" w:hAnsi="Times New Roman" w:cs="Times New Roman"/>
          <w:sz w:val="24"/>
          <w:szCs w:val="24"/>
        </w:rPr>
        <w:t xml:space="preserve"> - (15 </w:t>
      </w:r>
      <m:oMath>
        <m:f>
          <m:fPr>
            <m:ctrlPr>
              <w:rPr>
                <w:rFonts w:ascii="Cambria Math" w:hAnsi="Cambria Math" w:cs="Times New Roman"/>
                <w:bCs/>
                <w:sz w:val="24"/>
                <w:szCs w:val="24"/>
              </w:rPr>
            </m:ctrlPr>
          </m:fPr>
          <m:num>
            <m:r>
              <m:rPr>
                <m:sty m:val="p"/>
              </m:rPr>
              <w:rPr>
                <w:rFonts w:ascii="Cambria Math" w:hAnsi="Cambria Math" w:cs="Times New Roman"/>
                <w:sz w:val="24"/>
                <w:szCs w:val="24"/>
              </w:rPr>
              <m:t>5</m:t>
            </m:r>
          </m:num>
          <m:den>
            <m:r>
              <m:rPr>
                <m:sty m:val="p"/>
              </m:rPr>
              <w:rPr>
                <w:rFonts w:ascii="Cambria Math" w:hAnsi="Cambria Math" w:cs="Times New Roman"/>
                <w:sz w:val="24"/>
                <w:szCs w:val="24"/>
              </w:rPr>
              <m:t>6</m:t>
            </m:r>
          </m:den>
        </m:f>
        <m:r>
          <m:rPr>
            <m:sty m:val="p"/>
          </m:rPr>
          <w:rPr>
            <w:rFonts w:ascii="Cambria Math" w:hAnsi="Cambria Math" w:cs="Times New Roman"/>
            <w:sz w:val="24"/>
            <w:szCs w:val="24"/>
          </w:rPr>
          <m:t xml:space="preserve"> </m:t>
        </m:r>
      </m:oMath>
      <w:r w:rsidRPr="004379C8">
        <w:rPr>
          <w:rFonts w:ascii="Times New Roman" w:hAnsi="Times New Roman" w:cs="Times New Roman"/>
          <w:sz w:val="24"/>
          <w:szCs w:val="24"/>
        </w:rPr>
        <w:t xml:space="preserve">- 9 </w:t>
      </w:r>
      <m:oMath>
        <m:f>
          <m:fPr>
            <m:ctrlPr>
              <w:rPr>
                <w:rFonts w:ascii="Cambria Math" w:hAnsi="Cambria Math" w:cs="Times New Roman"/>
                <w:bCs/>
                <w:sz w:val="24"/>
                <w:szCs w:val="24"/>
              </w:rPr>
            </m:ctrlPr>
          </m:fPr>
          <m:num>
            <m:r>
              <m:rPr>
                <m:sty m:val="p"/>
              </m:rPr>
              <w:rPr>
                <w:rFonts w:ascii="Cambria Math" w:hAnsi="Cambria Math" w:cs="Times New Roman"/>
                <w:sz w:val="24"/>
                <w:szCs w:val="24"/>
              </w:rPr>
              <m:t>25</m:t>
            </m:r>
          </m:num>
          <m:den>
            <m:r>
              <m:rPr>
                <m:sty m:val="p"/>
              </m:rPr>
              <w:rPr>
                <w:rFonts w:ascii="Cambria Math" w:hAnsi="Cambria Math" w:cs="Times New Roman"/>
                <w:sz w:val="24"/>
                <w:szCs w:val="24"/>
              </w:rPr>
              <m:t>27</m:t>
            </m:r>
          </m:den>
        </m:f>
      </m:oMath>
      <w:r w:rsidRPr="004379C8">
        <w:rPr>
          <w:rFonts w:ascii="Times New Roman" w:hAnsi="Times New Roman" w:cs="Times New Roman"/>
          <w:sz w:val="24"/>
          <w:szCs w:val="24"/>
        </w:rPr>
        <w:t>)</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2) Решите задачу:</w:t>
      </w:r>
      <w:r>
        <w:rPr>
          <w:rFonts w:ascii="Times New Roman" w:hAnsi="Times New Roman" w:cs="Times New Roman"/>
          <w:sz w:val="24"/>
          <w:szCs w:val="24"/>
        </w:rPr>
        <w:t xml:space="preserve"> </w:t>
      </w:r>
      <w:r w:rsidRPr="004379C8">
        <w:rPr>
          <w:rFonts w:ascii="Times New Roman" w:hAnsi="Times New Roman" w:cs="Times New Roman"/>
          <w:sz w:val="24"/>
          <w:szCs w:val="24"/>
        </w:rPr>
        <w:t>Одна сторона прямоугольника равна 2 1/8 м, а вторая – на 39/56 м меньше нее. Вычислить периметр и площадь прямоугольника.</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 Одна сторона прямоугольника равна 3 1/9 дм, а вторая – на 61/63 дм меньше нее. Вычислить периметр и площадь прямоугольника.</w:t>
      </w:r>
    </w:p>
    <w:p w:rsidR="00951206" w:rsidRDefault="00951206" w:rsidP="00951206">
      <w:pPr>
        <w:pStyle w:val="afe"/>
        <w:jc w:val="both"/>
        <w:rPr>
          <w:rFonts w:ascii="Times New Roman" w:hAnsi="Times New Roman" w:cs="Times New Roman"/>
          <w:sz w:val="24"/>
          <w:szCs w:val="24"/>
        </w:rPr>
      </w:pPr>
    </w:p>
    <w:p w:rsidR="00951206" w:rsidRPr="00804B04" w:rsidRDefault="00951206" w:rsidP="00951206">
      <w:pPr>
        <w:pStyle w:val="afe"/>
        <w:ind w:firstLine="708"/>
        <w:jc w:val="both"/>
        <w:rPr>
          <w:rFonts w:ascii="Times New Roman" w:hAnsi="Times New Roman" w:cs="Times New Roman"/>
          <w:i/>
          <w:sz w:val="24"/>
          <w:szCs w:val="24"/>
        </w:rPr>
      </w:pPr>
      <w:r w:rsidRPr="00804B04">
        <w:rPr>
          <w:rFonts w:ascii="Times New Roman" w:hAnsi="Times New Roman" w:cs="Times New Roman"/>
          <w:i/>
          <w:sz w:val="24"/>
          <w:szCs w:val="24"/>
        </w:rPr>
        <w:t xml:space="preserve">После завершения самостоятельной работы взаимопроверка. </w:t>
      </w:r>
    </w:p>
    <w:p w:rsidR="00951206" w:rsidRDefault="00951206" w:rsidP="00951206">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p>
    <w:p w:rsidR="00951206" w:rsidRPr="00804B04" w:rsidRDefault="00951206" w:rsidP="00951206">
      <w:pPr>
        <w:pStyle w:val="afe"/>
        <w:ind w:firstLine="708"/>
        <w:jc w:val="both"/>
        <w:rPr>
          <w:rFonts w:ascii="Times New Roman" w:hAnsi="Times New Roman" w:cs="Times New Roman"/>
          <w:sz w:val="24"/>
          <w:szCs w:val="24"/>
        </w:rPr>
      </w:pPr>
      <w:r w:rsidRPr="00804B04">
        <w:rPr>
          <w:rFonts w:ascii="Times New Roman" w:hAnsi="Times New Roman" w:cs="Times New Roman"/>
          <w:b/>
          <w:color w:val="0070C0"/>
          <w:sz w:val="24"/>
          <w:szCs w:val="24"/>
        </w:rPr>
        <w:t>Рефлексия</w:t>
      </w:r>
      <w:r>
        <w:rPr>
          <w:rFonts w:ascii="Times New Roman" w:hAnsi="Times New Roman" w:cs="Times New Roman"/>
          <w:sz w:val="24"/>
          <w:szCs w:val="24"/>
        </w:rPr>
        <w:t>.</w:t>
      </w:r>
      <w:r w:rsidRPr="00804B04">
        <w:rPr>
          <w:rFonts w:ascii="Times New Roman" w:hAnsi="Times New Roman" w:cs="Times New Roman"/>
          <w:sz w:val="24"/>
          <w:szCs w:val="24"/>
        </w:rPr>
        <w:t xml:space="preserve"> </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 </w:t>
      </w:r>
      <w:r>
        <w:rPr>
          <w:rFonts w:ascii="Times New Roman" w:hAnsi="Times New Roman" w:cs="Times New Roman"/>
          <w:sz w:val="24"/>
          <w:szCs w:val="24"/>
        </w:rPr>
        <w:tab/>
      </w:r>
      <w:r w:rsidRPr="004379C8">
        <w:rPr>
          <w:rFonts w:ascii="Times New Roman" w:hAnsi="Times New Roman" w:cs="Times New Roman"/>
          <w:sz w:val="24"/>
          <w:szCs w:val="24"/>
        </w:rPr>
        <w:t>Психологической наукой доказано, что процесс познания другого человека тесным образом взаимосвязан с процессом познания себя. Используя на уроках упражнения на рефлексию, создаются условия для познания и осознания учеником самого себя. Рефлексия как заключительная часть урока обращает ученика мысленно ко всему ходу урока, к своим ощущениям, переживаниям, новообразованиям, способствует осмыслению роста ученика.</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 </w:t>
      </w:r>
      <w:r>
        <w:rPr>
          <w:rFonts w:ascii="Times New Roman" w:hAnsi="Times New Roman" w:cs="Times New Roman"/>
          <w:sz w:val="24"/>
          <w:szCs w:val="24"/>
        </w:rPr>
        <w:tab/>
      </w:r>
      <w:r w:rsidRPr="004379C8">
        <w:rPr>
          <w:rFonts w:ascii="Times New Roman" w:hAnsi="Times New Roman" w:cs="Times New Roman"/>
          <w:sz w:val="24"/>
          <w:szCs w:val="24"/>
        </w:rPr>
        <w:t>Таким образом, в ходе урока создаются условия психологического комфорта с учётом индивидуальности каждого ребёнка.</w:t>
      </w:r>
    </w:p>
    <w:p w:rsidR="00951206" w:rsidRPr="004379C8" w:rsidRDefault="00951206" w:rsidP="00951206">
      <w:pPr>
        <w:pStyle w:val="afe"/>
        <w:ind w:firstLine="708"/>
        <w:jc w:val="both"/>
        <w:rPr>
          <w:rFonts w:ascii="Times New Roman" w:hAnsi="Times New Roman" w:cs="Times New Roman"/>
          <w:sz w:val="24"/>
          <w:szCs w:val="24"/>
        </w:rPr>
      </w:pPr>
      <w:r w:rsidRPr="004379C8">
        <w:rPr>
          <w:rFonts w:ascii="Times New Roman" w:hAnsi="Times New Roman" w:cs="Times New Roman"/>
          <w:sz w:val="24"/>
          <w:szCs w:val="24"/>
        </w:rPr>
        <w:t>Представим такую ситуацию:</w:t>
      </w:r>
    </w:p>
    <w:p w:rsidR="00951206" w:rsidRPr="004379C8" w:rsidRDefault="00951206" w:rsidP="00951206">
      <w:pPr>
        <w:pStyle w:val="afe"/>
        <w:jc w:val="both"/>
        <w:rPr>
          <w:rFonts w:ascii="Times New Roman" w:hAnsi="Times New Roman" w:cs="Times New Roman"/>
          <w:sz w:val="24"/>
          <w:szCs w:val="24"/>
        </w:rPr>
      </w:pPr>
      <w:r w:rsidRPr="004379C8">
        <w:rPr>
          <w:rFonts w:ascii="Times New Roman" w:hAnsi="Times New Roman" w:cs="Times New Roman"/>
          <w:sz w:val="24"/>
          <w:szCs w:val="24"/>
        </w:rPr>
        <w:t xml:space="preserve"> Представьте себе, что уроки уже закончились. Вы идете домой, и думаете о нашем сегодняшнем уроке. Неожиданно встречаете своего друга или подругу. О чем бы вам захотелось рассказать. Что больше всего вам запомнилось или понравилось?</w:t>
      </w:r>
    </w:p>
    <w:p w:rsidR="00951206" w:rsidRPr="004379C8" w:rsidRDefault="00951206" w:rsidP="00951206">
      <w:pPr>
        <w:pStyle w:val="afe"/>
        <w:jc w:val="both"/>
        <w:rPr>
          <w:rFonts w:ascii="Times New Roman" w:hAnsi="Times New Roman" w:cs="Times New Roman"/>
          <w:sz w:val="24"/>
          <w:szCs w:val="24"/>
        </w:rPr>
      </w:pPr>
    </w:p>
    <w:p w:rsidR="00094D69" w:rsidRPr="00657750" w:rsidRDefault="00B322AD" w:rsidP="00197566">
      <w:pPr>
        <w:pStyle w:val="afe"/>
        <w:jc w:val="center"/>
        <w:outlineLvl w:val="1"/>
        <w:rPr>
          <w:rFonts w:ascii="Times New Roman" w:hAnsi="Times New Roman" w:cs="Times New Roman"/>
          <w:b/>
          <w:color w:val="0070C0"/>
          <w:sz w:val="32"/>
          <w:szCs w:val="32"/>
        </w:rPr>
      </w:pPr>
      <w:bookmarkStart w:id="83" w:name="_Toc444439888"/>
      <w:r>
        <w:rPr>
          <w:rFonts w:ascii="Times New Roman" w:hAnsi="Times New Roman" w:cs="Times New Roman"/>
          <w:b/>
          <w:color w:val="0070C0"/>
          <w:sz w:val="32"/>
          <w:szCs w:val="32"/>
        </w:rPr>
        <w:lastRenderedPageBreak/>
        <w:pict>
          <v:rect id="_x0000_s1310" alt="Крупная сетка" style="position:absolute;left:0;text-align:left;margin-left:469.15pt;margin-top:-57.8pt;width:39.45pt;height:895.3pt;z-index:25211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" fillcolor="#9cf" strokecolor="red">
            <v:fill r:id="rId9" o:title="" type="pattern"/>
          </v:rect>
        </w:pict>
      </w:r>
      <w:r>
        <w:rPr>
          <w:rFonts w:ascii="Times New Roman" w:hAnsi="Times New Roman" w:cs="Times New Roman"/>
          <w:b/>
          <w:color w:val="0070C0"/>
          <w:sz w:val="32"/>
          <w:szCs w:val="32"/>
        </w:rPr>
        <w:pict>
          <v:rect id="_x0000_s1309" alt="Крупная сетка" style="position:absolute;left:0;text-align:left;margin-left:-85.55pt;margin-top:-57.8pt;width:53.95pt;height:895.3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" fillcolor="#9cf" stroked="f">
            <v:fill r:id="rId9" o:title="" type="pattern"/>
          </v:rect>
        </w:pict>
      </w:r>
      <w:r w:rsidR="00657750" w:rsidRPr="00657750">
        <w:rPr>
          <w:rFonts w:ascii="Times New Roman" w:hAnsi="Times New Roman" w:cs="Times New Roman"/>
          <w:b/>
          <w:color w:val="0070C0"/>
          <w:sz w:val="32"/>
          <w:szCs w:val="32"/>
        </w:rPr>
        <w:t>Пропорции.</w:t>
      </w:r>
      <w:bookmarkEnd w:id="83"/>
    </w:p>
    <w:p w:rsidR="00657750" w:rsidRDefault="00657750" w:rsidP="00657750">
      <w:pPr>
        <w:pStyle w:val="afe"/>
        <w:jc w:val="center"/>
        <w:rPr>
          <w:rFonts w:ascii="Times New Roman" w:hAnsi="Times New Roman" w:cs="Times New Roman"/>
          <w:b/>
          <w:color w:val="0070C0"/>
          <w:sz w:val="28"/>
          <w:szCs w:val="28"/>
        </w:rPr>
      </w:pPr>
      <w:r w:rsidRPr="00657750">
        <w:rPr>
          <w:rFonts w:ascii="Times New Roman" w:hAnsi="Times New Roman" w:cs="Times New Roman"/>
          <w:b/>
          <w:color w:val="0070C0"/>
          <w:sz w:val="28"/>
          <w:szCs w:val="28"/>
        </w:rPr>
        <w:t>Правильно питайся – здоровья набирайся.</w:t>
      </w:r>
    </w:p>
    <w:p w:rsidR="00657750" w:rsidRDefault="00657750" w:rsidP="00657750">
      <w:pPr>
        <w:pStyle w:val="afe"/>
        <w:jc w:val="center"/>
        <w:rPr>
          <w:rFonts w:ascii="Times New Roman" w:hAnsi="Times New Roman" w:cs="Times New Roman"/>
          <w:b/>
          <w:color w:val="0070C0"/>
          <w:sz w:val="28"/>
          <w:szCs w:val="28"/>
        </w:rPr>
      </w:pPr>
    </w:p>
    <w:p w:rsidR="00657750" w:rsidRPr="00657750" w:rsidRDefault="00657750" w:rsidP="00657750">
      <w:pPr>
        <w:pStyle w:val="afe"/>
        <w:jc w:val="center"/>
        <w:rPr>
          <w:rFonts w:ascii="Times New Roman" w:hAnsi="Times New Roman" w:cs="Times New Roman"/>
          <w:b/>
          <w:color w:val="002060"/>
          <w:sz w:val="28"/>
          <w:szCs w:val="28"/>
        </w:rPr>
      </w:pPr>
      <w:r w:rsidRPr="00657750">
        <w:rPr>
          <w:rFonts w:ascii="Times New Roman" w:hAnsi="Times New Roman" w:cs="Times New Roman"/>
          <w:b/>
          <w:color w:val="002060"/>
          <w:sz w:val="28"/>
          <w:szCs w:val="28"/>
        </w:rPr>
        <w:t>Математика 6 класс</w:t>
      </w:r>
    </w:p>
    <w:p w:rsidR="000C33EB" w:rsidRPr="00657750" w:rsidRDefault="00657750" w:rsidP="00657750">
      <w:pPr>
        <w:pStyle w:val="afe"/>
        <w:jc w:val="center"/>
        <w:rPr>
          <w:rFonts w:ascii="Times New Roman" w:hAnsi="Times New Roman" w:cs="Times New Roman"/>
          <w:b/>
          <w:i/>
          <w:color w:val="002060"/>
          <w:sz w:val="24"/>
          <w:szCs w:val="24"/>
        </w:rPr>
      </w:pPr>
      <w:r w:rsidRPr="00657750">
        <w:rPr>
          <w:rFonts w:ascii="Times New Roman" w:hAnsi="Times New Roman" w:cs="Times New Roman"/>
          <w:b/>
          <w:i/>
          <w:color w:val="002060"/>
          <w:sz w:val="24"/>
          <w:szCs w:val="24"/>
        </w:rPr>
        <w:t>Моисеева Оксана Егоровна – учитель математики ОШ № 17</w:t>
      </w:r>
    </w:p>
    <w:p w:rsidR="00657750" w:rsidRDefault="00657750" w:rsidP="00094D69">
      <w:pPr>
        <w:pStyle w:val="afe"/>
        <w:jc w:val="both"/>
        <w:rPr>
          <w:rFonts w:ascii="Times New Roman" w:hAnsi="Times New Roman" w:cs="Times New Roman"/>
          <w:sz w:val="24"/>
          <w:szCs w:val="24"/>
        </w:rPr>
      </w:pPr>
    </w:p>
    <w:p w:rsidR="00C34DAC" w:rsidRPr="00094D69" w:rsidRDefault="00C34DAC" w:rsidP="00814187">
      <w:pPr>
        <w:pStyle w:val="afe"/>
        <w:ind w:firstLine="708"/>
        <w:jc w:val="both"/>
        <w:rPr>
          <w:rFonts w:ascii="Times New Roman" w:hAnsi="Times New Roman" w:cs="Times New Roman"/>
          <w:sz w:val="24"/>
          <w:szCs w:val="24"/>
        </w:rPr>
      </w:pPr>
      <w:r w:rsidRPr="00657750">
        <w:rPr>
          <w:rFonts w:ascii="Times New Roman" w:hAnsi="Times New Roman" w:cs="Times New Roman"/>
          <w:b/>
          <w:color w:val="0070C0"/>
          <w:sz w:val="24"/>
          <w:szCs w:val="24"/>
        </w:rPr>
        <w:t>Цель урока:</w:t>
      </w:r>
      <w:r w:rsidRPr="00657750">
        <w:rPr>
          <w:rFonts w:ascii="Times New Roman" w:hAnsi="Times New Roman" w:cs="Times New Roman"/>
          <w:color w:val="0070C0"/>
          <w:sz w:val="24"/>
          <w:szCs w:val="24"/>
        </w:rPr>
        <w:t> </w:t>
      </w:r>
      <w:r w:rsidRPr="00094D69">
        <w:rPr>
          <w:rFonts w:ascii="Times New Roman" w:hAnsi="Times New Roman" w:cs="Times New Roman"/>
          <w:sz w:val="24"/>
          <w:szCs w:val="24"/>
        </w:rPr>
        <w:t>привитие интереса учащихся к здоровому образу жизни посредством решения математических задач о правильном питании.</w:t>
      </w:r>
    </w:p>
    <w:p w:rsidR="00C34DAC" w:rsidRPr="00657750" w:rsidRDefault="00C34DAC" w:rsidP="00814187">
      <w:pPr>
        <w:pStyle w:val="afe"/>
        <w:ind w:firstLine="708"/>
        <w:jc w:val="both"/>
        <w:rPr>
          <w:rFonts w:ascii="Times New Roman" w:hAnsi="Times New Roman" w:cs="Times New Roman"/>
          <w:b/>
          <w:color w:val="0070C0"/>
          <w:sz w:val="24"/>
          <w:szCs w:val="24"/>
        </w:rPr>
      </w:pPr>
      <w:r w:rsidRPr="00657750">
        <w:rPr>
          <w:rFonts w:ascii="Times New Roman" w:hAnsi="Times New Roman" w:cs="Times New Roman"/>
          <w:b/>
          <w:color w:val="0070C0"/>
          <w:sz w:val="24"/>
          <w:szCs w:val="24"/>
        </w:rPr>
        <w:t>Задачи:</w:t>
      </w:r>
    </w:p>
    <w:p w:rsidR="00C34DAC" w:rsidRPr="00094D69" w:rsidRDefault="00657750" w:rsidP="00094D69">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C34DAC" w:rsidRPr="00094D69">
        <w:rPr>
          <w:rFonts w:ascii="Times New Roman" w:hAnsi="Times New Roman" w:cs="Times New Roman"/>
          <w:sz w:val="24"/>
          <w:szCs w:val="24"/>
        </w:rPr>
        <w:t>Закрепить знания учащихся по теме; научить творчески применять знания, полученные при изучении темы.</w:t>
      </w:r>
    </w:p>
    <w:p w:rsidR="00C34DAC" w:rsidRPr="00094D69" w:rsidRDefault="00657750" w:rsidP="00094D69">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C34DAC" w:rsidRPr="00094D69">
        <w:rPr>
          <w:rFonts w:ascii="Times New Roman" w:hAnsi="Times New Roman" w:cs="Times New Roman"/>
          <w:sz w:val="24"/>
          <w:szCs w:val="24"/>
        </w:rPr>
        <w:t>Развивать познавательный интерес к математике за счет решения задач, содержащих жизненно необходимые знания.</w:t>
      </w:r>
    </w:p>
    <w:p w:rsidR="00C34DAC" w:rsidRPr="00094D69" w:rsidRDefault="00657750" w:rsidP="00094D69">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C34DAC" w:rsidRPr="00094D69">
        <w:rPr>
          <w:rFonts w:ascii="Times New Roman" w:hAnsi="Times New Roman" w:cs="Times New Roman"/>
          <w:sz w:val="24"/>
          <w:szCs w:val="24"/>
        </w:rPr>
        <w:t>Воспитывать у учащихся умение ценить, уважать и беречь свое здоровье путем правильного образа жизнедеятельности.</w:t>
      </w:r>
    </w:p>
    <w:p w:rsidR="00C34DAC" w:rsidRPr="00094D69" w:rsidRDefault="00C34DAC" w:rsidP="00814187">
      <w:pPr>
        <w:pStyle w:val="afe"/>
        <w:ind w:firstLine="708"/>
        <w:jc w:val="both"/>
        <w:rPr>
          <w:rFonts w:ascii="Times New Roman" w:hAnsi="Times New Roman" w:cs="Times New Roman"/>
          <w:sz w:val="24"/>
          <w:szCs w:val="24"/>
        </w:rPr>
      </w:pPr>
      <w:r w:rsidRPr="00657750">
        <w:rPr>
          <w:rFonts w:ascii="Times New Roman" w:hAnsi="Times New Roman" w:cs="Times New Roman"/>
          <w:b/>
          <w:color w:val="0070C0"/>
          <w:sz w:val="24"/>
          <w:szCs w:val="24"/>
        </w:rPr>
        <w:t>Эпиграф урока:</w:t>
      </w:r>
      <w:r w:rsidRPr="00657750">
        <w:rPr>
          <w:rFonts w:ascii="Times New Roman" w:hAnsi="Times New Roman" w:cs="Times New Roman"/>
          <w:color w:val="0070C0"/>
          <w:sz w:val="24"/>
          <w:szCs w:val="24"/>
        </w:rPr>
        <w:t xml:space="preserve"> </w:t>
      </w:r>
      <w:r w:rsidRPr="00094D69">
        <w:rPr>
          <w:rFonts w:ascii="Times New Roman" w:hAnsi="Times New Roman" w:cs="Times New Roman"/>
          <w:sz w:val="24"/>
          <w:szCs w:val="24"/>
        </w:rPr>
        <w:t>«Мы живем не для того, чтобы ес</w:t>
      </w:r>
      <w:r w:rsidR="00657750">
        <w:rPr>
          <w:rFonts w:ascii="Times New Roman" w:hAnsi="Times New Roman" w:cs="Times New Roman"/>
          <w:sz w:val="24"/>
          <w:szCs w:val="24"/>
        </w:rPr>
        <w:t>ть, а едим для того, чтобы жить</w:t>
      </w:r>
      <w:r w:rsidRPr="00094D69">
        <w:rPr>
          <w:rFonts w:ascii="Times New Roman" w:hAnsi="Times New Roman" w:cs="Times New Roman"/>
          <w:sz w:val="24"/>
          <w:szCs w:val="24"/>
        </w:rPr>
        <w:t>»</w:t>
      </w:r>
      <w:r w:rsidRPr="00094D69">
        <w:rPr>
          <w:rFonts w:ascii="Times New Roman" w:hAnsi="Times New Roman" w:cs="Times New Roman"/>
          <w:sz w:val="24"/>
          <w:szCs w:val="24"/>
        </w:rPr>
        <w:br/>
      </w:r>
      <w:r w:rsidR="00695D70" w:rsidRPr="00094D69">
        <w:rPr>
          <w:rFonts w:ascii="Times New Roman" w:hAnsi="Times New Roman" w:cs="Times New Roman"/>
          <w:sz w:val="24"/>
          <w:szCs w:val="24"/>
        </w:rPr>
        <w:t xml:space="preserve"> </w:t>
      </w:r>
      <w:r w:rsidR="00657750">
        <w:rPr>
          <w:rFonts w:ascii="Times New Roman" w:hAnsi="Times New Roman" w:cs="Times New Roman"/>
          <w:sz w:val="24"/>
          <w:szCs w:val="24"/>
        </w:rPr>
        <w:t>(</w:t>
      </w:r>
      <w:r w:rsidRPr="00094D69">
        <w:rPr>
          <w:rFonts w:ascii="Times New Roman" w:hAnsi="Times New Roman" w:cs="Times New Roman"/>
          <w:sz w:val="24"/>
          <w:szCs w:val="24"/>
        </w:rPr>
        <w:t>Сократ</w:t>
      </w:r>
      <w:r w:rsidR="00657750">
        <w:rPr>
          <w:rFonts w:ascii="Times New Roman" w:hAnsi="Times New Roman" w:cs="Times New Roman"/>
          <w:sz w:val="24"/>
          <w:szCs w:val="24"/>
        </w:rPr>
        <w:t>)</w:t>
      </w:r>
      <w:r w:rsidRPr="00094D69">
        <w:rPr>
          <w:rFonts w:ascii="Times New Roman" w:hAnsi="Times New Roman" w:cs="Times New Roman"/>
          <w:sz w:val="24"/>
          <w:szCs w:val="24"/>
        </w:rPr>
        <w:t> </w:t>
      </w:r>
    </w:p>
    <w:p w:rsidR="00C34DAC" w:rsidRPr="00094D69" w:rsidRDefault="00C34DAC" w:rsidP="00814187">
      <w:pPr>
        <w:pStyle w:val="afe"/>
        <w:ind w:firstLine="708"/>
        <w:jc w:val="both"/>
        <w:rPr>
          <w:rFonts w:ascii="Times New Roman" w:hAnsi="Times New Roman" w:cs="Times New Roman"/>
          <w:sz w:val="24"/>
          <w:szCs w:val="24"/>
        </w:rPr>
      </w:pPr>
      <w:r w:rsidRPr="00657750">
        <w:rPr>
          <w:rFonts w:ascii="Times New Roman" w:hAnsi="Times New Roman" w:cs="Times New Roman"/>
          <w:b/>
          <w:color w:val="0070C0"/>
          <w:sz w:val="24"/>
          <w:szCs w:val="24"/>
        </w:rPr>
        <w:t>Оборудование:</w:t>
      </w:r>
      <w:r w:rsidRPr="00094D69">
        <w:rPr>
          <w:rFonts w:ascii="Times New Roman" w:hAnsi="Times New Roman" w:cs="Times New Roman"/>
          <w:sz w:val="24"/>
          <w:szCs w:val="24"/>
        </w:rPr>
        <w:t xml:space="preserve"> компьютер, проектор, презентация.</w:t>
      </w:r>
    </w:p>
    <w:p w:rsidR="00C34DAC" w:rsidRPr="00094D69" w:rsidRDefault="00C34DAC" w:rsidP="00094D69">
      <w:pPr>
        <w:pStyle w:val="afe"/>
        <w:jc w:val="both"/>
        <w:rPr>
          <w:rFonts w:ascii="Times New Roman" w:hAnsi="Times New Roman" w:cs="Times New Roman"/>
          <w:sz w:val="24"/>
          <w:szCs w:val="24"/>
        </w:rPr>
      </w:pPr>
    </w:p>
    <w:p w:rsidR="00C34DAC" w:rsidRDefault="00C34DAC" w:rsidP="00814187">
      <w:pPr>
        <w:pStyle w:val="afe"/>
        <w:ind w:firstLine="708"/>
        <w:jc w:val="both"/>
        <w:rPr>
          <w:rFonts w:ascii="Times New Roman" w:hAnsi="Times New Roman" w:cs="Times New Roman"/>
          <w:b/>
          <w:color w:val="0070C0"/>
          <w:sz w:val="24"/>
          <w:szCs w:val="24"/>
        </w:rPr>
      </w:pPr>
      <w:r w:rsidRPr="00657750">
        <w:rPr>
          <w:rFonts w:ascii="Times New Roman" w:hAnsi="Times New Roman" w:cs="Times New Roman"/>
          <w:b/>
          <w:color w:val="0070C0"/>
          <w:sz w:val="24"/>
          <w:szCs w:val="24"/>
        </w:rPr>
        <w:t>Ход урока</w:t>
      </w:r>
      <w:r w:rsidR="00657750">
        <w:rPr>
          <w:rFonts w:ascii="Times New Roman" w:hAnsi="Times New Roman" w:cs="Times New Roman"/>
          <w:b/>
          <w:color w:val="0070C0"/>
          <w:sz w:val="24"/>
          <w:szCs w:val="24"/>
        </w:rPr>
        <w:t>.</w:t>
      </w:r>
    </w:p>
    <w:p w:rsidR="00657750" w:rsidRPr="00657750" w:rsidRDefault="00657750" w:rsidP="00094D69">
      <w:pPr>
        <w:pStyle w:val="afe"/>
        <w:jc w:val="both"/>
        <w:rPr>
          <w:rFonts w:ascii="Times New Roman" w:hAnsi="Times New Roman" w:cs="Times New Roman"/>
          <w:b/>
          <w:color w:val="0070C0"/>
          <w:sz w:val="24"/>
          <w:szCs w:val="24"/>
        </w:rPr>
      </w:pPr>
    </w:p>
    <w:p w:rsidR="00C34DAC" w:rsidRPr="00814187" w:rsidRDefault="00C34DAC" w:rsidP="00657750">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Организационный этап.</w:t>
      </w:r>
    </w:p>
    <w:p w:rsidR="00657750" w:rsidRPr="00657750" w:rsidRDefault="00657750" w:rsidP="00094D69">
      <w:pPr>
        <w:pStyle w:val="afe"/>
        <w:jc w:val="both"/>
        <w:rPr>
          <w:rFonts w:ascii="Times New Roman" w:hAnsi="Times New Roman" w:cs="Times New Roman"/>
          <w:b/>
          <w:color w:val="002060"/>
          <w:sz w:val="24"/>
          <w:szCs w:val="24"/>
        </w:rPr>
      </w:pPr>
    </w:p>
    <w:p w:rsidR="00C34DAC" w:rsidRPr="00814187" w:rsidRDefault="00C34DAC" w:rsidP="00657750">
      <w:pPr>
        <w:pStyle w:val="afe"/>
        <w:ind w:firstLine="708"/>
        <w:jc w:val="both"/>
        <w:rPr>
          <w:rFonts w:ascii="Times New Roman" w:hAnsi="Times New Roman" w:cs="Times New Roman"/>
          <w:b/>
          <w:color w:val="002060"/>
          <w:sz w:val="24"/>
          <w:szCs w:val="24"/>
        </w:rPr>
      </w:pPr>
      <w:r w:rsidRPr="00814187">
        <w:rPr>
          <w:rFonts w:ascii="Times New Roman" w:hAnsi="Times New Roman" w:cs="Times New Roman"/>
          <w:b/>
          <w:color w:val="002060"/>
          <w:sz w:val="24"/>
          <w:szCs w:val="24"/>
        </w:rPr>
        <w:t>Вступительное слово учителя</w:t>
      </w:r>
      <w:r w:rsidR="00657750" w:rsidRPr="00814187">
        <w:rPr>
          <w:rFonts w:ascii="Times New Roman" w:hAnsi="Times New Roman" w:cs="Times New Roman"/>
          <w:b/>
          <w:color w:val="002060"/>
          <w:sz w:val="24"/>
          <w:szCs w:val="24"/>
        </w:rPr>
        <w:t>.</w:t>
      </w:r>
    </w:p>
    <w:p w:rsidR="00C34DAC" w:rsidRPr="00094D69"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 xml:space="preserve">Сегодня мы посвятим урок здоровому питанию школьника. Как говорил философ Сократ, «Мы живем не для того, чтобы есть, а едим для того, чтобы жить.» </w:t>
      </w:r>
      <w:r w:rsidRPr="00657750">
        <w:rPr>
          <w:rFonts w:ascii="Times New Roman" w:hAnsi="Times New Roman" w:cs="Times New Roman"/>
          <w:i/>
          <w:sz w:val="24"/>
          <w:szCs w:val="24"/>
        </w:rPr>
        <w:t>(Слайд 2)</w:t>
      </w:r>
      <w:r w:rsidRPr="00094D69">
        <w:rPr>
          <w:rFonts w:ascii="Times New Roman" w:hAnsi="Times New Roman" w:cs="Times New Roman"/>
          <w:sz w:val="24"/>
          <w:szCs w:val="24"/>
        </w:rPr>
        <w:t xml:space="preserve"> Ведь пища — единственный источник пищевых веществ и энергии, обеспечивающий непрерывный рост и развитие молодого организма. Основы здоровья закладываются в школьные годы. Правильное питание в этот период — залог хорошего физического и психического здоровья на всю жизнь. Уверенность в себе, успехи в учёбе, концентрация внимания и способность к запоминанию напрямую зависят от рациона питания.</w:t>
      </w:r>
    </w:p>
    <w:p w:rsidR="00C34DAC"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 xml:space="preserve">Учебный день по </w:t>
      </w:r>
      <w:proofErr w:type="spellStart"/>
      <w:r w:rsidRPr="00094D69">
        <w:rPr>
          <w:rFonts w:ascii="Times New Roman" w:hAnsi="Times New Roman" w:cs="Times New Roman"/>
          <w:sz w:val="24"/>
          <w:szCs w:val="24"/>
        </w:rPr>
        <w:t>энергозатратам</w:t>
      </w:r>
      <w:proofErr w:type="spellEnd"/>
      <w:r w:rsidRPr="00094D69">
        <w:rPr>
          <w:rFonts w:ascii="Times New Roman" w:hAnsi="Times New Roman" w:cs="Times New Roman"/>
          <w:sz w:val="24"/>
          <w:szCs w:val="24"/>
        </w:rPr>
        <w:t xml:space="preserve"> можно сравнить с многочасовым спортивным соревнованием. </w:t>
      </w:r>
      <w:r w:rsidRPr="00657750">
        <w:rPr>
          <w:rFonts w:ascii="Times New Roman" w:hAnsi="Times New Roman" w:cs="Times New Roman"/>
          <w:i/>
          <w:sz w:val="24"/>
          <w:szCs w:val="24"/>
        </w:rPr>
        <w:t>(Слайд 3)</w:t>
      </w:r>
      <w:r w:rsidRPr="00094D69">
        <w:rPr>
          <w:rFonts w:ascii="Times New Roman" w:hAnsi="Times New Roman" w:cs="Times New Roman"/>
          <w:sz w:val="24"/>
          <w:szCs w:val="24"/>
        </w:rPr>
        <w:t xml:space="preserve"> Ритм жизни школьников очень динамичен: вы учите стихи, решаете задачи, пишите диктанты, а в следующий момент уже занимаетесь спортом. И так всю неделю. Очень важно, чтобы здоровый рацион питания каждый день полностью восстанавливал затраченные силы и энергию. Сегодня на уроке мы выясним, как правильно нужно питаться детям вашего возраста.</w:t>
      </w:r>
    </w:p>
    <w:p w:rsidR="00657750" w:rsidRPr="00094D69" w:rsidRDefault="00657750" w:rsidP="00657750">
      <w:pPr>
        <w:pStyle w:val="afe"/>
        <w:ind w:firstLine="708"/>
        <w:jc w:val="both"/>
        <w:rPr>
          <w:rFonts w:ascii="Times New Roman" w:hAnsi="Times New Roman" w:cs="Times New Roman"/>
          <w:sz w:val="24"/>
          <w:szCs w:val="24"/>
        </w:rPr>
      </w:pPr>
    </w:p>
    <w:p w:rsidR="00C34DAC" w:rsidRPr="00814187" w:rsidRDefault="00C34DAC" w:rsidP="00657750">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Этап подготовки к активному усвоению знаний.</w:t>
      </w:r>
    </w:p>
    <w:p w:rsidR="00657750" w:rsidRPr="00657750" w:rsidRDefault="00657750" w:rsidP="00094D69">
      <w:pPr>
        <w:pStyle w:val="afe"/>
        <w:jc w:val="both"/>
        <w:rPr>
          <w:rFonts w:ascii="Times New Roman" w:hAnsi="Times New Roman" w:cs="Times New Roman"/>
          <w:b/>
          <w:color w:val="002060"/>
          <w:sz w:val="24"/>
          <w:szCs w:val="24"/>
        </w:rPr>
      </w:pPr>
    </w:p>
    <w:p w:rsidR="00C34DAC" w:rsidRPr="00094D69" w:rsidRDefault="00657750" w:rsidP="00094D69">
      <w:pPr>
        <w:pStyle w:val="afe"/>
        <w:jc w:val="both"/>
        <w:rPr>
          <w:rFonts w:ascii="Times New Roman" w:hAnsi="Times New Roman" w:cs="Times New Roman"/>
          <w:sz w:val="24"/>
          <w:szCs w:val="24"/>
        </w:rPr>
      </w:pPr>
      <w:r>
        <w:rPr>
          <w:rFonts w:ascii="Times New Roman" w:hAnsi="Times New Roman" w:cs="Times New Roman"/>
          <w:sz w:val="24"/>
          <w:szCs w:val="24"/>
        </w:rPr>
        <w:t xml:space="preserve">1. </w:t>
      </w:r>
      <w:r w:rsidR="00C34DAC" w:rsidRPr="00094D69">
        <w:rPr>
          <w:rFonts w:ascii="Times New Roman" w:hAnsi="Times New Roman" w:cs="Times New Roman"/>
          <w:sz w:val="24"/>
          <w:szCs w:val="24"/>
        </w:rPr>
        <w:t>Целеполагание (сообщение темы и цели урока)</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2.</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Устный опрос по теоретическому материалу</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Вспомните, что называется пропорцией?</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Сформулируйте основное свойство пропорции.</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Расскажите алгоритм решения задач на пропорции.</w:t>
      </w:r>
    </w:p>
    <w:p w:rsidR="00C34DAC" w:rsidRPr="00094D69" w:rsidRDefault="00C34DAC" w:rsidP="00094D69">
      <w:pPr>
        <w:pStyle w:val="afe"/>
        <w:jc w:val="both"/>
        <w:rPr>
          <w:rFonts w:ascii="Times New Roman" w:hAnsi="Times New Roman" w:cs="Times New Roman"/>
          <w:sz w:val="24"/>
          <w:szCs w:val="24"/>
        </w:rPr>
      </w:pPr>
    </w:p>
    <w:p w:rsidR="00C34DAC" w:rsidRPr="00814187" w:rsidRDefault="00C34DAC" w:rsidP="00657750">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Этап закрепления изученного материала</w:t>
      </w:r>
      <w:r w:rsidR="00657750" w:rsidRPr="00814187">
        <w:rPr>
          <w:rFonts w:ascii="Times New Roman" w:hAnsi="Times New Roman" w:cs="Times New Roman"/>
          <w:b/>
          <w:color w:val="0070C0"/>
          <w:sz w:val="24"/>
          <w:szCs w:val="24"/>
        </w:rPr>
        <w:t>.</w:t>
      </w:r>
    </w:p>
    <w:p w:rsidR="00657750" w:rsidRPr="00657750" w:rsidRDefault="00657750" w:rsidP="00657750">
      <w:pPr>
        <w:pStyle w:val="afe"/>
        <w:ind w:firstLine="708"/>
        <w:jc w:val="both"/>
        <w:rPr>
          <w:rFonts w:ascii="Times New Roman" w:hAnsi="Times New Roman" w:cs="Times New Roman"/>
          <w:b/>
          <w:color w:val="002060"/>
          <w:sz w:val="24"/>
          <w:szCs w:val="24"/>
        </w:rPr>
      </w:pPr>
    </w:p>
    <w:p w:rsidR="00C34DAC" w:rsidRPr="00814187" w:rsidRDefault="00C34DAC" w:rsidP="00657750">
      <w:pPr>
        <w:pStyle w:val="afe"/>
        <w:ind w:firstLine="708"/>
        <w:jc w:val="both"/>
        <w:rPr>
          <w:rFonts w:ascii="Times New Roman" w:hAnsi="Times New Roman" w:cs="Times New Roman"/>
          <w:b/>
          <w:color w:val="002060"/>
          <w:sz w:val="24"/>
          <w:szCs w:val="24"/>
        </w:rPr>
      </w:pPr>
      <w:r w:rsidRPr="00814187">
        <w:rPr>
          <w:rFonts w:ascii="Times New Roman" w:hAnsi="Times New Roman" w:cs="Times New Roman"/>
          <w:b/>
          <w:color w:val="002060"/>
          <w:sz w:val="24"/>
          <w:szCs w:val="24"/>
        </w:rPr>
        <w:t>Рассказ учителя</w:t>
      </w:r>
      <w:r w:rsidR="00657750" w:rsidRPr="00814187">
        <w:rPr>
          <w:rFonts w:ascii="Times New Roman" w:hAnsi="Times New Roman" w:cs="Times New Roman"/>
          <w:b/>
          <w:color w:val="002060"/>
          <w:sz w:val="24"/>
          <w:szCs w:val="24"/>
        </w:rPr>
        <w:t>.</w:t>
      </w:r>
    </w:p>
    <w:p w:rsidR="00C34DAC" w:rsidRPr="00657750" w:rsidRDefault="00C34DAC" w:rsidP="00094D69">
      <w:pPr>
        <w:pStyle w:val="afe"/>
        <w:jc w:val="both"/>
        <w:rPr>
          <w:rFonts w:ascii="Times New Roman" w:hAnsi="Times New Roman" w:cs="Times New Roman"/>
          <w:i/>
          <w:sz w:val="24"/>
          <w:szCs w:val="24"/>
        </w:rPr>
      </w:pPr>
      <w:r w:rsidRPr="00094D69">
        <w:rPr>
          <w:rFonts w:ascii="Times New Roman" w:hAnsi="Times New Roman" w:cs="Times New Roman"/>
          <w:sz w:val="24"/>
          <w:szCs w:val="24"/>
        </w:rPr>
        <w:t xml:space="preserve">Все продукты питания делятся на 5 основных групп: </w:t>
      </w:r>
      <w:r w:rsidRPr="00657750">
        <w:rPr>
          <w:rFonts w:ascii="Times New Roman" w:hAnsi="Times New Roman" w:cs="Times New Roman"/>
          <w:i/>
          <w:sz w:val="24"/>
          <w:szCs w:val="24"/>
        </w:rPr>
        <w:t>(Слайд 4)</w:t>
      </w:r>
    </w:p>
    <w:p w:rsidR="00C34DAC" w:rsidRPr="00094D69" w:rsidRDefault="00B322AD" w:rsidP="00094D69">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308" alt="Крупная сетка" style="position:absolute;left:0;text-align:left;margin-left:469.75pt;margin-top:-56.6pt;width:39.45pt;height:895.3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" fillcolor="#9cf" strokecolor="red">
            <v:fill r:id="rId9" o:title="" type="pattern"/>
          </v:rect>
        </w:pict>
      </w:r>
      <w:r>
        <w:rPr>
          <w:rFonts w:ascii="Times New Roman" w:hAnsi="Times New Roman" w:cs="Times New Roman"/>
          <w:sz w:val="24"/>
          <w:szCs w:val="24"/>
        </w:rPr>
        <w:pict>
          <v:rect id="_x0000_s1307" alt="Крупная сетка" style="position:absolute;left:0;text-align:left;margin-left:-84.9pt;margin-top:-56.55pt;width:53.95pt;height:895.3pt;z-index:25211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" fillcolor="#9cf" stroked="f">
            <v:fill r:id="rId9" o:title="" type="pattern"/>
          </v:rect>
        </w:pict>
      </w:r>
      <w:r w:rsidR="00C34DAC" w:rsidRPr="00094D69">
        <w:rPr>
          <w:rFonts w:ascii="Times New Roman" w:hAnsi="Times New Roman" w:cs="Times New Roman"/>
          <w:sz w:val="24"/>
          <w:szCs w:val="24"/>
        </w:rPr>
        <w:t>Хлеб, крупяные и макаронные изделия</w:t>
      </w:r>
      <w:r w:rsidR="00657750">
        <w:rPr>
          <w:rFonts w:ascii="Times New Roman" w:hAnsi="Times New Roman" w:cs="Times New Roman"/>
          <w:sz w:val="24"/>
          <w:szCs w:val="24"/>
        </w:rPr>
        <w:t>.</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Овощи, фрукты, ягоды</w:t>
      </w:r>
      <w:r w:rsidR="00657750">
        <w:rPr>
          <w:rFonts w:ascii="Times New Roman" w:hAnsi="Times New Roman" w:cs="Times New Roman"/>
          <w:sz w:val="24"/>
          <w:szCs w:val="24"/>
        </w:rPr>
        <w:t>.</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Мясо, птица, рыба, бобовые, яйца и орехи</w:t>
      </w:r>
      <w:r w:rsidR="00657750">
        <w:rPr>
          <w:rFonts w:ascii="Times New Roman" w:hAnsi="Times New Roman" w:cs="Times New Roman"/>
          <w:sz w:val="24"/>
          <w:szCs w:val="24"/>
        </w:rPr>
        <w:t>.</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Молочные продукты, сыры</w:t>
      </w:r>
      <w:r w:rsidR="00657750">
        <w:rPr>
          <w:rFonts w:ascii="Times New Roman" w:hAnsi="Times New Roman" w:cs="Times New Roman"/>
          <w:sz w:val="24"/>
          <w:szCs w:val="24"/>
        </w:rPr>
        <w:t>.</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Жиры, масла, сладости</w:t>
      </w:r>
      <w:r w:rsidR="00657750">
        <w:rPr>
          <w:rFonts w:ascii="Times New Roman" w:hAnsi="Times New Roman" w:cs="Times New Roman"/>
          <w:sz w:val="24"/>
          <w:szCs w:val="24"/>
        </w:rPr>
        <w:t>.</w:t>
      </w:r>
    </w:p>
    <w:p w:rsidR="00C34DAC" w:rsidRPr="00094D69"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В ежедневное меню ребёнка и подростка должны входить продукты из всех 5 основных групп. Только при таком питании растущий организм школьника получит полный набор необходимых пищевых веществ в достаточном количестве.</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 xml:space="preserve">А какие это пищевые вещества? Давайте разберёмся. </w:t>
      </w:r>
    </w:p>
    <w:p w:rsidR="00C34DAC" w:rsidRPr="00094D69"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 xml:space="preserve">Белки </w:t>
      </w:r>
      <w:r w:rsidRPr="00657750">
        <w:rPr>
          <w:rFonts w:ascii="Times New Roman" w:hAnsi="Times New Roman" w:cs="Times New Roman"/>
          <w:i/>
          <w:sz w:val="24"/>
          <w:szCs w:val="24"/>
        </w:rPr>
        <w:t>(Слайд 5)</w:t>
      </w:r>
      <w:r w:rsidRPr="00094D69">
        <w:rPr>
          <w:rFonts w:ascii="Times New Roman" w:hAnsi="Times New Roman" w:cs="Times New Roman"/>
          <w:sz w:val="24"/>
          <w:szCs w:val="24"/>
        </w:rPr>
        <w:t xml:space="preserve"> — это «кирпичики», из которых строятся клетки организма и все необходимые для жизни вещества: гормоны, ферменты, витамины.</w:t>
      </w:r>
      <w:r w:rsidRPr="00094D69">
        <w:rPr>
          <w:rFonts w:ascii="Times New Roman" w:hAnsi="Times New Roman" w:cs="Times New Roman"/>
          <w:sz w:val="24"/>
          <w:szCs w:val="24"/>
        </w:rPr>
        <w:br/>
        <w:t>Основной источник белков: мясо, рыба, яйца, молочные и кисломолочные продукты (кефир, творог, сыры), крупы.</w:t>
      </w:r>
    </w:p>
    <w:p w:rsidR="00C34DAC" w:rsidRPr="00094D69" w:rsidRDefault="00C34DAC" w:rsidP="00094D69">
      <w:pPr>
        <w:pStyle w:val="afe"/>
        <w:jc w:val="both"/>
        <w:rPr>
          <w:rFonts w:ascii="Times New Roman" w:hAnsi="Times New Roman" w:cs="Times New Roman"/>
          <w:sz w:val="24"/>
          <w:szCs w:val="24"/>
        </w:rPr>
      </w:pPr>
    </w:p>
    <w:p w:rsidR="00C34DAC" w:rsidRPr="00094D69" w:rsidRDefault="00C34DAC" w:rsidP="00814187">
      <w:pPr>
        <w:pStyle w:val="afe"/>
        <w:ind w:firstLine="708"/>
        <w:jc w:val="both"/>
        <w:rPr>
          <w:rFonts w:ascii="Times New Roman" w:hAnsi="Times New Roman" w:cs="Times New Roman"/>
          <w:sz w:val="24"/>
          <w:szCs w:val="24"/>
        </w:rPr>
      </w:pPr>
      <w:r w:rsidRPr="00657750">
        <w:rPr>
          <w:rFonts w:ascii="Times New Roman" w:hAnsi="Times New Roman" w:cs="Times New Roman"/>
          <w:b/>
          <w:color w:val="002060"/>
          <w:sz w:val="24"/>
          <w:szCs w:val="24"/>
        </w:rPr>
        <w:t>Задача 1.</w:t>
      </w:r>
      <w:r w:rsidR="00695D70" w:rsidRPr="00657750">
        <w:rPr>
          <w:rFonts w:ascii="Times New Roman" w:hAnsi="Times New Roman" w:cs="Times New Roman"/>
          <w:color w:val="002060"/>
          <w:sz w:val="24"/>
          <w:szCs w:val="24"/>
        </w:rPr>
        <w:t xml:space="preserve"> </w:t>
      </w:r>
      <w:r w:rsidRPr="00094D69">
        <w:rPr>
          <w:rFonts w:ascii="Times New Roman" w:hAnsi="Times New Roman" w:cs="Times New Roman"/>
          <w:sz w:val="24"/>
          <w:szCs w:val="24"/>
        </w:rPr>
        <w:t>Чтобы быть здоровым, человек должен каждый день употреблять 3г белка на каждые 4кг веса. Вычисли количество белков, необходимое для ребенка массой 44кг на один день.</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(Ответ 33 г)</w:t>
      </w:r>
    </w:p>
    <w:p w:rsidR="00657750"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 xml:space="preserve">С помощью таблицы содержания белка в некоторых продуктах </w:t>
      </w:r>
      <w:r w:rsidRPr="00657750">
        <w:rPr>
          <w:rFonts w:ascii="Times New Roman" w:hAnsi="Times New Roman" w:cs="Times New Roman"/>
          <w:i/>
          <w:sz w:val="24"/>
          <w:szCs w:val="24"/>
        </w:rPr>
        <w:t>(Слайд 6)</w:t>
      </w:r>
      <w:r w:rsidRPr="00094D69">
        <w:rPr>
          <w:rFonts w:ascii="Times New Roman" w:hAnsi="Times New Roman" w:cs="Times New Roman"/>
          <w:sz w:val="24"/>
          <w:szCs w:val="24"/>
        </w:rPr>
        <w:t xml:space="preserve"> выясните, в каких продуктах наибольшее процентное содержание белка.</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 xml:space="preserve"> </w:t>
      </w:r>
    </w:p>
    <w:p w:rsidR="00C34DAC" w:rsidRPr="00094D69" w:rsidRDefault="00C34DAC" w:rsidP="00814187">
      <w:pPr>
        <w:pStyle w:val="afe"/>
        <w:ind w:firstLine="708"/>
        <w:jc w:val="both"/>
        <w:rPr>
          <w:rFonts w:ascii="Times New Roman" w:hAnsi="Times New Roman" w:cs="Times New Roman"/>
          <w:sz w:val="24"/>
          <w:szCs w:val="24"/>
        </w:rPr>
      </w:pPr>
      <w:r w:rsidRPr="00657750">
        <w:rPr>
          <w:rFonts w:ascii="Times New Roman" w:hAnsi="Times New Roman" w:cs="Times New Roman"/>
          <w:b/>
          <w:color w:val="002060"/>
          <w:sz w:val="24"/>
          <w:szCs w:val="24"/>
        </w:rPr>
        <w:t>Задача 2.</w:t>
      </w:r>
      <w:r w:rsidR="00695D70" w:rsidRPr="00657750">
        <w:rPr>
          <w:rFonts w:ascii="Times New Roman" w:hAnsi="Times New Roman" w:cs="Times New Roman"/>
          <w:color w:val="002060"/>
          <w:sz w:val="24"/>
          <w:szCs w:val="24"/>
        </w:rPr>
        <w:t xml:space="preserve"> </w:t>
      </w:r>
      <w:r w:rsidRPr="00094D69">
        <w:rPr>
          <w:rFonts w:ascii="Times New Roman" w:hAnsi="Times New Roman" w:cs="Times New Roman"/>
          <w:sz w:val="24"/>
          <w:szCs w:val="24"/>
        </w:rPr>
        <w:t>Определите: І вариант – сколько мяса (22%),</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ІІ вариант – сколько сыра (36%) нужно съесть, чтобы</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организм получил 33г белка. (Ответ мяса – 150г, сыра</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 92г)</w:t>
      </w:r>
      <w:r w:rsidR="00695D70" w:rsidRPr="00094D69">
        <w:rPr>
          <w:rFonts w:ascii="Times New Roman" w:hAnsi="Times New Roman" w:cs="Times New Roman"/>
          <w:sz w:val="24"/>
          <w:szCs w:val="24"/>
        </w:rPr>
        <w:t xml:space="preserve"> </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Жиры</w:t>
      </w:r>
      <w:r w:rsidR="00695D70" w:rsidRPr="00094D69">
        <w:rPr>
          <w:rFonts w:ascii="Times New Roman" w:hAnsi="Times New Roman" w:cs="Times New Roman"/>
          <w:sz w:val="24"/>
          <w:szCs w:val="24"/>
        </w:rPr>
        <w:t xml:space="preserve"> </w:t>
      </w:r>
      <w:r w:rsidRPr="00657750">
        <w:rPr>
          <w:rFonts w:ascii="Times New Roman" w:hAnsi="Times New Roman" w:cs="Times New Roman"/>
          <w:i/>
          <w:sz w:val="24"/>
          <w:szCs w:val="24"/>
        </w:rPr>
        <w:t>(Слайд 7)</w:t>
      </w:r>
      <w:r w:rsidR="00657750">
        <w:rPr>
          <w:rFonts w:ascii="Times New Roman" w:hAnsi="Times New Roman" w:cs="Times New Roman"/>
          <w:sz w:val="24"/>
          <w:szCs w:val="24"/>
        </w:rPr>
        <w:t xml:space="preserve"> </w:t>
      </w:r>
      <w:r w:rsidRPr="00094D69">
        <w:rPr>
          <w:rFonts w:ascii="Times New Roman" w:hAnsi="Times New Roman" w:cs="Times New Roman"/>
          <w:sz w:val="24"/>
          <w:szCs w:val="24"/>
        </w:rPr>
        <w:t>— источник энергии, минеральных веществ, жирорастворимых витаминов. Основной источник</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 xml:space="preserve">животных жиров - мясные и молочные продукты. Основной источник растительных жиров – подсолнечное масло, орехи, семена подсолнечника. </w:t>
      </w:r>
    </w:p>
    <w:p w:rsidR="00C34DAC" w:rsidRPr="00094D69"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В задаче 2 мы определили, сколько сыра и мяса нужно съесть человеку, чтоб получить суточную норму белка. А теперь с помощью данных таблицы содержания жиров в</w:t>
      </w:r>
      <w:r w:rsidR="00657750">
        <w:rPr>
          <w:rFonts w:ascii="Times New Roman" w:hAnsi="Times New Roman" w:cs="Times New Roman"/>
          <w:sz w:val="24"/>
          <w:szCs w:val="24"/>
        </w:rPr>
        <w:t xml:space="preserve"> </w:t>
      </w:r>
      <w:r w:rsidRPr="00094D69">
        <w:rPr>
          <w:rFonts w:ascii="Times New Roman" w:hAnsi="Times New Roman" w:cs="Times New Roman"/>
          <w:sz w:val="24"/>
          <w:szCs w:val="24"/>
        </w:rPr>
        <w:t xml:space="preserve">продуктах </w:t>
      </w:r>
      <w:r w:rsidRPr="00657750">
        <w:rPr>
          <w:rFonts w:ascii="Times New Roman" w:hAnsi="Times New Roman" w:cs="Times New Roman"/>
          <w:i/>
          <w:sz w:val="24"/>
          <w:szCs w:val="24"/>
        </w:rPr>
        <w:t>(Слайд 8 )</w:t>
      </w:r>
      <w:r w:rsidRPr="00094D69">
        <w:rPr>
          <w:rFonts w:ascii="Times New Roman" w:hAnsi="Times New Roman" w:cs="Times New Roman"/>
          <w:sz w:val="24"/>
          <w:szCs w:val="24"/>
        </w:rPr>
        <w:t xml:space="preserve"> рассчитайте,</w:t>
      </w:r>
    </w:p>
    <w:p w:rsidR="00C34DAC" w:rsidRPr="00094D69" w:rsidRDefault="00C34DAC" w:rsidP="00094D69">
      <w:pPr>
        <w:pStyle w:val="afe"/>
        <w:jc w:val="both"/>
        <w:rPr>
          <w:rFonts w:ascii="Times New Roman" w:hAnsi="Times New Roman" w:cs="Times New Roman"/>
          <w:sz w:val="24"/>
          <w:szCs w:val="24"/>
        </w:rPr>
      </w:pPr>
    </w:p>
    <w:p w:rsidR="00C34DAC" w:rsidRPr="00094D69" w:rsidRDefault="00C34DAC" w:rsidP="00814187">
      <w:pPr>
        <w:pStyle w:val="afe"/>
        <w:ind w:firstLine="708"/>
        <w:jc w:val="both"/>
        <w:rPr>
          <w:rFonts w:ascii="Times New Roman" w:hAnsi="Times New Roman" w:cs="Times New Roman"/>
          <w:sz w:val="24"/>
          <w:szCs w:val="24"/>
        </w:rPr>
      </w:pPr>
      <w:r w:rsidRPr="00657750">
        <w:rPr>
          <w:rFonts w:ascii="Times New Roman" w:hAnsi="Times New Roman" w:cs="Times New Roman"/>
          <w:b/>
          <w:color w:val="002060"/>
          <w:sz w:val="24"/>
          <w:szCs w:val="24"/>
        </w:rPr>
        <w:t>Задача 3.</w:t>
      </w:r>
      <w:r w:rsidR="00695D70" w:rsidRPr="00657750">
        <w:rPr>
          <w:rFonts w:ascii="Times New Roman" w:hAnsi="Times New Roman" w:cs="Times New Roman"/>
          <w:color w:val="002060"/>
          <w:sz w:val="24"/>
          <w:szCs w:val="24"/>
        </w:rPr>
        <w:t xml:space="preserve"> </w:t>
      </w:r>
      <w:r w:rsidRPr="00094D69">
        <w:rPr>
          <w:rFonts w:ascii="Times New Roman" w:hAnsi="Times New Roman" w:cs="Times New Roman"/>
          <w:sz w:val="24"/>
          <w:szCs w:val="24"/>
        </w:rPr>
        <w:t>Сколько жира получит человек, съев І вариант – 150г мяса (50%),</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ІІ вариант – 92г сыра (35%). (Ответ: 75г жира в мясе, 46г жира в сыре)</w:t>
      </w:r>
    </w:p>
    <w:p w:rsidR="00C34DAC" w:rsidRPr="00094D69" w:rsidRDefault="00C34DAC" w:rsidP="00094D69">
      <w:pPr>
        <w:pStyle w:val="afe"/>
        <w:jc w:val="both"/>
        <w:rPr>
          <w:rFonts w:ascii="Times New Roman" w:hAnsi="Times New Roman" w:cs="Times New Roman"/>
          <w:sz w:val="24"/>
          <w:szCs w:val="24"/>
        </w:rPr>
      </w:pPr>
    </w:p>
    <w:p w:rsidR="00C34DAC" w:rsidRPr="00094D69"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Суточная норма на животные и растительные жиры в сумме не должна превышать 1г на 1 кг веса. Мы производили расчёты для ребёнка весом 44 кг, т.е. его суточная норма жира – 44г. Какой вывод можно сделать из полученных нами результатов?</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Углеводы и пищевые волокна (клетчатка)</w:t>
      </w:r>
      <w:r w:rsidR="00695D70" w:rsidRPr="00094D69">
        <w:rPr>
          <w:rFonts w:ascii="Times New Roman" w:hAnsi="Times New Roman" w:cs="Times New Roman"/>
          <w:sz w:val="24"/>
          <w:szCs w:val="24"/>
        </w:rPr>
        <w:t xml:space="preserve"> </w:t>
      </w:r>
      <w:r w:rsidRPr="00657750">
        <w:rPr>
          <w:rFonts w:ascii="Times New Roman" w:hAnsi="Times New Roman" w:cs="Times New Roman"/>
          <w:i/>
          <w:sz w:val="24"/>
          <w:szCs w:val="24"/>
        </w:rPr>
        <w:t xml:space="preserve">(Слайд 9 </w:t>
      </w:r>
      <w:r w:rsidR="00657750">
        <w:rPr>
          <w:rFonts w:ascii="Times New Roman" w:hAnsi="Times New Roman" w:cs="Times New Roman"/>
          <w:i/>
          <w:sz w:val="24"/>
          <w:szCs w:val="24"/>
        </w:rPr>
        <w:t xml:space="preserve"> </w:t>
      </w:r>
      <w:r w:rsidRPr="00657750">
        <w:rPr>
          <w:rFonts w:ascii="Times New Roman" w:hAnsi="Times New Roman" w:cs="Times New Roman"/>
          <w:i/>
          <w:sz w:val="24"/>
          <w:szCs w:val="24"/>
        </w:rPr>
        <w:t>)—</w:t>
      </w:r>
      <w:r w:rsidRPr="00094D69">
        <w:rPr>
          <w:rFonts w:ascii="Times New Roman" w:hAnsi="Times New Roman" w:cs="Times New Roman"/>
          <w:sz w:val="24"/>
          <w:szCs w:val="24"/>
        </w:rPr>
        <w:t xml:space="preserve"> основной поставщик энергии для жизни, способствуют хорошему пищеварению, защищают организм от пищевых канцерогенов, помогают в профилактике многих заболеваний.</w:t>
      </w:r>
    </w:p>
    <w:p w:rsidR="00C34DAC" w:rsidRPr="00094D69"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Основной источник углеводов и клетчатки - свежие плоды (фрукты, ягоды, овощи) , бобовые (фасоль, соя, чечевица), крупы (гречневая, овсяная, перловая и т.д.) и продукты, созданные на их основе (хлеб, зерновые хлопья, макароны и т.д.)</w:t>
      </w:r>
    </w:p>
    <w:p w:rsidR="00C34DAC" w:rsidRPr="00094D69"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Ежедневная рекомендуемая норма клетчатки составляет от 35 до 50 граммов.</w:t>
      </w:r>
    </w:p>
    <w:p w:rsidR="00657750" w:rsidRDefault="00657750" w:rsidP="00094D69">
      <w:pPr>
        <w:pStyle w:val="afe"/>
        <w:jc w:val="both"/>
        <w:rPr>
          <w:rFonts w:ascii="Times New Roman" w:hAnsi="Times New Roman" w:cs="Times New Roman"/>
          <w:sz w:val="24"/>
          <w:szCs w:val="24"/>
        </w:rPr>
      </w:pPr>
    </w:p>
    <w:p w:rsidR="00C34DAC" w:rsidRPr="00094D69" w:rsidRDefault="00C34DAC" w:rsidP="00814187">
      <w:pPr>
        <w:pStyle w:val="afe"/>
        <w:ind w:firstLine="708"/>
        <w:jc w:val="both"/>
        <w:rPr>
          <w:rFonts w:ascii="Times New Roman" w:hAnsi="Times New Roman" w:cs="Times New Roman"/>
          <w:sz w:val="24"/>
          <w:szCs w:val="24"/>
        </w:rPr>
      </w:pPr>
      <w:r w:rsidRPr="00657750">
        <w:rPr>
          <w:rFonts w:ascii="Times New Roman" w:hAnsi="Times New Roman" w:cs="Times New Roman"/>
          <w:b/>
          <w:color w:val="002060"/>
          <w:sz w:val="24"/>
          <w:szCs w:val="24"/>
        </w:rPr>
        <w:t>Задача 4.</w:t>
      </w:r>
      <w:r w:rsidR="00695D70" w:rsidRPr="00657750">
        <w:rPr>
          <w:rFonts w:ascii="Times New Roman" w:hAnsi="Times New Roman" w:cs="Times New Roman"/>
          <w:color w:val="002060"/>
          <w:sz w:val="24"/>
          <w:szCs w:val="24"/>
        </w:rPr>
        <w:t xml:space="preserve"> </w:t>
      </w:r>
      <w:r w:rsidRPr="00094D69">
        <w:rPr>
          <w:rFonts w:ascii="Times New Roman" w:hAnsi="Times New Roman" w:cs="Times New Roman"/>
          <w:sz w:val="24"/>
          <w:szCs w:val="24"/>
        </w:rPr>
        <w:t xml:space="preserve">(работа в парах) Опираясь на данные таблицы содержания клетчатки в продуктах </w:t>
      </w:r>
      <w:r w:rsidRPr="00657750">
        <w:rPr>
          <w:rFonts w:ascii="Times New Roman" w:hAnsi="Times New Roman" w:cs="Times New Roman"/>
          <w:i/>
          <w:sz w:val="24"/>
          <w:szCs w:val="24"/>
        </w:rPr>
        <w:t>(Слайд 10),</w:t>
      </w:r>
      <w:r w:rsidRPr="00094D69">
        <w:rPr>
          <w:rFonts w:ascii="Times New Roman" w:hAnsi="Times New Roman" w:cs="Times New Roman"/>
          <w:sz w:val="24"/>
          <w:szCs w:val="24"/>
        </w:rPr>
        <w:t xml:space="preserve"> выберите набор продуктов, содержащий 40 граммов клетчатки.</w:t>
      </w:r>
      <w:r w:rsidRPr="00094D69">
        <w:rPr>
          <w:rFonts w:ascii="Times New Roman" w:hAnsi="Times New Roman" w:cs="Times New Roman"/>
          <w:sz w:val="24"/>
          <w:szCs w:val="24"/>
        </w:rPr>
        <w:br/>
        <w:t>Сделайте вывод о том, какие продукты в большем количестве требуются нашему организму.</w:t>
      </w:r>
      <w:r w:rsidR="00695D70" w:rsidRPr="00094D69">
        <w:rPr>
          <w:rFonts w:ascii="Times New Roman" w:hAnsi="Times New Roman" w:cs="Times New Roman"/>
          <w:sz w:val="24"/>
          <w:szCs w:val="24"/>
        </w:rPr>
        <w:t xml:space="preserve"> </w:t>
      </w:r>
      <w:r w:rsidRPr="00657750">
        <w:rPr>
          <w:rFonts w:ascii="Times New Roman" w:hAnsi="Times New Roman" w:cs="Times New Roman"/>
          <w:i/>
          <w:sz w:val="24"/>
          <w:szCs w:val="24"/>
        </w:rPr>
        <w:t>(Слайд 11)</w:t>
      </w:r>
    </w:p>
    <w:p w:rsidR="00C34DAC" w:rsidRPr="00094D69" w:rsidRDefault="00C34DAC" w:rsidP="00657750">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 xml:space="preserve">Витамины и микроэлементы </w:t>
      </w:r>
      <w:r w:rsidRPr="00657750">
        <w:rPr>
          <w:rFonts w:ascii="Times New Roman" w:hAnsi="Times New Roman" w:cs="Times New Roman"/>
          <w:i/>
          <w:sz w:val="24"/>
          <w:szCs w:val="24"/>
        </w:rPr>
        <w:t>(Слайды 12, 13)</w:t>
      </w:r>
      <w:r w:rsidRPr="00094D69">
        <w:rPr>
          <w:rFonts w:ascii="Times New Roman" w:hAnsi="Times New Roman" w:cs="Times New Roman"/>
          <w:sz w:val="24"/>
          <w:szCs w:val="24"/>
        </w:rPr>
        <w:t xml:space="preserve"> - вещества, не менее нужные человеческому организму, чем белки, жиры и углеводы. Они содействуют многим процессам, происходящим в нём: способствуют синтезу гормонов, принимают участие в </w:t>
      </w:r>
      <w:r w:rsidRPr="00094D69">
        <w:rPr>
          <w:rFonts w:ascii="Times New Roman" w:hAnsi="Times New Roman" w:cs="Times New Roman"/>
          <w:sz w:val="24"/>
          <w:szCs w:val="24"/>
        </w:rPr>
        <w:lastRenderedPageBreak/>
        <w:t>усвоении пищи, восстановлении клеток, росте, помогают организму противостоять заболеваниям, повышают работоспособность.</w:t>
      </w:r>
    </w:p>
    <w:p w:rsidR="006E3232" w:rsidRDefault="00B322AD" w:rsidP="00094D69">
      <w:pPr>
        <w:pStyle w:val="afe"/>
        <w:jc w:val="both"/>
        <w:rPr>
          <w:rFonts w:ascii="Times New Roman" w:hAnsi="Times New Roman" w:cs="Times New Roman"/>
          <w:sz w:val="24"/>
          <w:szCs w:val="24"/>
        </w:rPr>
      </w:pPr>
      <w:r>
        <w:rPr>
          <w:rFonts w:ascii="Times New Roman" w:hAnsi="Times New Roman" w:cs="Times New Roman"/>
          <w:sz w:val="24"/>
          <w:szCs w:val="24"/>
        </w:rPr>
        <w:pict>
          <v:rect id="_x0000_s1306" alt="Крупная сетка" style="position:absolute;left:0;text-align:left;margin-left:469.75pt;margin-top:-86.65pt;width:39.45pt;height:895.3pt;z-index:25211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" fillcolor="#9cf" strokecolor="red">
            <v:fill r:id="rId9" o:title="" type="pattern"/>
          </v:rect>
        </w:pict>
      </w:r>
      <w:r>
        <w:rPr>
          <w:rFonts w:ascii="Times New Roman" w:hAnsi="Times New Roman" w:cs="Times New Roman"/>
          <w:sz w:val="24"/>
          <w:szCs w:val="24"/>
        </w:rPr>
        <w:pict>
          <v:rect id="_x0000_s1305" alt="Крупная сетка" style="position:absolute;left:0;text-align:left;margin-left:-84.95pt;margin-top:-86.65pt;width:53.9pt;height:895.3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05n0gIAAGw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" fillcolor="#9cf" stroked="f">
            <v:fill r:id="rId9" o:title="" type="pattern"/>
          </v:rect>
        </w:pict>
      </w:r>
    </w:p>
    <w:p w:rsidR="00C34DAC" w:rsidRPr="00094D69" w:rsidRDefault="00C34DAC" w:rsidP="006E3232">
      <w:pPr>
        <w:pStyle w:val="afe"/>
        <w:ind w:firstLine="708"/>
        <w:jc w:val="both"/>
        <w:rPr>
          <w:rFonts w:ascii="Times New Roman" w:hAnsi="Times New Roman" w:cs="Times New Roman"/>
          <w:sz w:val="24"/>
          <w:szCs w:val="24"/>
        </w:rPr>
      </w:pPr>
      <w:proofErr w:type="spellStart"/>
      <w:r w:rsidRPr="00814187">
        <w:rPr>
          <w:rFonts w:ascii="Times New Roman" w:hAnsi="Times New Roman" w:cs="Times New Roman"/>
          <w:b/>
          <w:color w:val="0070C0"/>
          <w:sz w:val="24"/>
          <w:szCs w:val="24"/>
        </w:rPr>
        <w:t>Физкультпауза</w:t>
      </w:r>
      <w:proofErr w:type="spellEnd"/>
      <w:r w:rsidRPr="00094D69">
        <w:rPr>
          <w:rFonts w:ascii="Times New Roman" w:hAnsi="Times New Roman" w:cs="Times New Roman"/>
          <w:sz w:val="24"/>
          <w:szCs w:val="24"/>
        </w:rPr>
        <w:t xml:space="preserve"> </w:t>
      </w:r>
      <w:r w:rsidRPr="006E3232">
        <w:rPr>
          <w:rFonts w:ascii="Times New Roman" w:hAnsi="Times New Roman" w:cs="Times New Roman"/>
          <w:i/>
          <w:sz w:val="24"/>
          <w:szCs w:val="24"/>
        </w:rPr>
        <w:t>(Слайд 14)</w:t>
      </w:r>
    </w:p>
    <w:p w:rsidR="006E3232" w:rsidRDefault="006E3232" w:rsidP="00094D69">
      <w:pPr>
        <w:pStyle w:val="afe"/>
        <w:jc w:val="both"/>
        <w:rPr>
          <w:rFonts w:ascii="Times New Roman" w:hAnsi="Times New Roman" w:cs="Times New Roman"/>
          <w:sz w:val="24"/>
          <w:szCs w:val="24"/>
        </w:rPr>
      </w:pPr>
    </w:p>
    <w:p w:rsidR="00C34DAC" w:rsidRPr="00814187" w:rsidRDefault="00C34DAC" w:rsidP="006E3232">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Решение задач</w:t>
      </w:r>
      <w:r w:rsidR="006E3232" w:rsidRPr="00814187">
        <w:rPr>
          <w:rFonts w:ascii="Times New Roman" w:hAnsi="Times New Roman" w:cs="Times New Roman"/>
          <w:b/>
          <w:color w:val="0070C0"/>
          <w:sz w:val="24"/>
          <w:szCs w:val="24"/>
        </w:rPr>
        <w:t>.</w:t>
      </w:r>
    </w:p>
    <w:p w:rsidR="006E3232" w:rsidRPr="006E3232" w:rsidRDefault="006E3232" w:rsidP="006E3232">
      <w:pPr>
        <w:pStyle w:val="afe"/>
        <w:ind w:firstLine="708"/>
        <w:jc w:val="both"/>
        <w:rPr>
          <w:rFonts w:ascii="Times New Roman" w:hAnsi="Times New Roman" w:cs="Times New Roman"/>
          <w:b/>
          <w:color w:val="002060"/>
          <w:sz w:val="24"/>
          <w:szCs w:val="24"/>
        </w:rPr>
      </w:pPr>
    </w:p>
    <w:p w:rsidR="00C34DAC" w:rsidRDefault="00C34DAC" w:rsidP="00814187">
      <w:pPr>
        <w:pStyle w:val="afe"/>
        <w:ind w:firstLine="708"/>
        <w:jc w:val="both"/>
        <w:rPr>
          <w:rFonts w:ascii="Times New Roman" w:hAnsi="Times New Roman" w:cs="Times New Roman"/>
          <w:sz w:val="24"/>
          <w:szCs w:val="24"/>
        </w:rPr>
      </w:pPr>
      <w:r w:rsidRPr="00814187">
        <w:rPr>
          <w:rFonts w:ascii="Times New Roman" w:hAnsi="Times New Roman" w:cs="Times New Roman"/>
          <w:b/>
          <w:color w:val="002060"/>
          <w:sz w:val="24"/>
          <w:szCs w:val="24"/>
        </w:rPr>
        <w:t>Задача 5</w:t>
      </w:r>
      <w:r w:rsidR="006E3232" w:rsidRPr="00814187">
        <w:rPr>
          <w:rFonts w:ascii="Times New Roman" w:hAnsi="Times New Roman" w:cs="Times New Roman"/>
          <w:b/>
          <w:color w:val="002060"/>
          <w:sz w:val="24"/>
          <w:szCs w:val="24"/>
        </w:rPr>
        <w:t>.</w:t>
      </w:r>
      <w:r w:rsidRPr="00814187">
        <w:rPr>
          <w:rFonts w:ascii="Times New Roman" w:hAnsi="Times New Roman" w:cs="Times New Roman"/>
          <w:color w:val="002060"/>
          <w:sz w:val="24"/>
          <w:szCs w:val="24"/>
        </w:rPr>
        <w:t xml:space="preserve"> </w:t>
      </w:r>
      <w:r w:rsidRPr="00094D69">
        <w:rPr>
          <w:rFonts w:ascii="Times New Roman" w:hAnsi="Times New Roman" w:cs="Times New Roman"/>
          <w:sz w:val="24"/>
          <w:szCs w:val="24"/>
        </w:rPr>
        <w:t>(самостоятельно) Соль играет важную роль в жизнедеятельности организма. В теле человека, весящего 70 кг, содержится 140 г соли. Сколько соли содержится в человеке весом 35 кг? (Ответ: 70 г)</w:t>
      </w:r>
    </w:p>
    <w:p w:rsidR="006E3232" w:rsidRPr="00094D69" w:rsidRDefault="006E3232" w:rsidP="00094D69">
      <w:pPr>
        <w:pStyle w:val="afe"/>
        <w:jc w:val="both"/>
        <w:rPr>
          <w:rFonts w:ascii="Times New Roman" w:hAnsi="Times New Roman" w:cs="Times New Roman"/>
          <w:sz w:val="24"/>
          <w:szCs w:val="24"/>
        </w:rPr>
      </w:pPr>
    </w:p>
    <w:p w:rsidR="00C34DAC" w:rsidRDefault="00C34DAC" w:rsidP="00814187">
      <w:pPr>
        <w:pStyle w:val="afe"/>
        <w:ind w:firstLine="708"/>
        <w:jc w:val="both"/>
        <w:rPr>
          <w:rFonts w:ascii="Times New Roman" w:hAnsi="Times New Roman" w:cs="Times New Roman"/>
          <w:sz w:val="24"/>
          <w:szCs w:val="24"/>
        </w:rPr>
      </w:pPr>
      <w:r w:rsidRPr="006E3232">
        <w:rPr>
          <w:rFonts w:ascii="Times New Roman" w:hAnsi="Times New Roman" w:cs="Times New Roman"/>
          <w:b/>
          <w:color w:val="002060"/>
          <w:sz w:val="24"/>
          <w:szCs w:val="24"/>
        </w:rPr>
        <w:t>Задача 6</w:t>
      </w:r>
      <w:r w:rsidR="006E3232">
        <w:rPr>
          <w:rFonts w:ascii="Times New Roman" w:hAnsi="Times New Roman" w:cs="Times New Roman"/>
          <w:b/>
          <w:color w:val="002060"/>
          <w:sz w:val="24"/>
          <w:szCs w:val="24"/>
        </w:rPr>
        <w:t>.</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Потребность организма подростка в витамине С составляет 50 мг в сутки. В трёх морковках содержится 15 мг витамина С. Сколько моркови нужно съесть, чтоб получить суточную норму витамина С? (Ответ: 10 морковок)</w:t>
      </w:r>
      <w:r w:rsidR="006E3232">
        <w:rPr>
          <w:rFonts w:ascii="Times New Roman" w:hAnsi="Times New Roman" w:cs="Times New Roman"/>
          <w:sz w:val="24"/>
          <w:szCs w:val="24"/>
        </w:rPr>
        <w:t>.</w:t>
      </w:r>
    </w:p>
    <w:p w:rsidR="006E3232" w:rsidRPr="00094D69" w:rsidRDefault="006E3232" w:rsidP="00094D69">
      <w:pPr>
        <w:pStyle w:val="afe"/>
        <w:jc w:val="both"/>
        <w:rPr>
          <w:rFonts w:ascii="Times New Roman" w:hAnsi="Times New Roman" w:cs="Times New Roman"/>
          <w:sz w:val="24"/>
          <w:szCs w:val="24"/>
        </w:rPr>
      </w:pPr>
    </w:p>
    <w:p w:rsidR="00C34DAC" w:rsidRDefault="00C34DAC" w:rsidP="00814187">
      <w:pPr>
        <w:pStyle w:val="afe"/>
        <w:ind w:firstLine="708"/>
        <w:jc w:val="both"/>
        <w:rPr>
          <w:rFonts w:ascii="Times New Roman" w:hAnsi="Times New Roman" w:cs="Times New Roman"/>
          <w:sz w:val="24"/>
          <w:szCs w:val="24"/>
        </w:rPr>
      </w:pPr>
      <w:r w:rsidRPr="006E3232">
        <w:rPr>
          <w:rFonts w:ascii="Times New Roman" w:hAnsi="Times New Roman" w:cs="Times New Roman"/>
          <w:b/>
          <w:color w:val="002060"/>
          <w:sz w:val="24"/>
          <w:szCs w:val="24"/>
        </w:rPr>
        <w:t>Задача 7</w:t>
      </w:r>
      <w:r w:rsidR="006E3232">
        <w:rPr>
          <w:rFonts w:ascii="Times New Roman" w:hAnsi="Times New Roman" w:cs="Times New Roman"/>
          <w:b/>
          <w:color w:val="002060"/>
          <w:sz w:val="24"/>
          <w:szCs w:val="24"/>
        </w:rPr>
        <w:t>.</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Месячная</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(30 дней) потребность организма ребёнка в кальции составляет 33000 мг. Сколько кальция нужно ребёнку в неделю, в день? В 100 граммах халвы содержится 90 мг кальция. Сколько халвы нужно съесть за 1 день, чтобы получить суточную норму кальция?</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(Ответ: в неделю – 7700мг, в день – 1100 мг, ≈ 1200 г халвы)</w:t>
      </w:r>
      <w:r w:rsidR="006E3232">
        <w:rPr>
          <w:rFonts w:ascii="Times New Roman" w:hAnsi="Times New Roman" w:cs="Times New Roman"/>
          <w:sz w:val="24"/>
          <w:szCs w:val="24"/>
        </w:rPr>
        <w:t>.</w:t>
      </w:r>
    </w:p>
    <w:p w:rsidR="006E3232" w:rsidRPr="00094D69" w:rsidRDefault="006E3232" w:rsidP="00094D69">
      <w:pPr>
        <w:pStyle w:val="afe"/>
        <w:jc w:val="both"/>
        <w:rPr>
          <w:rFonts w:ascii="Times New Roman" w:hAnsi="Times New Roman" w:cs="Times New Roman"/>
          <w:sz w:val="24"/>
          <w:szCs w:val="24"/>
        </w:rPr>
      </w:pPr>
    </w:p>
    <w:p w:rsidR="00C34DAC" w:rsidRDefault="00C34DAC" w:rsidP="00814187">
      <w:pPr>
        <w:pStyle w:val="afe"/>
        <w:ind w:firstLine="708"/>
        <w:jc w:val="both"/>
        <w:rPr>
          <w:rFonts w:ascii="Times New Roman" w:hAnsi="Times New Roman" w:cs="Times New Roman"/>
          <w:sz w:val="24"/>
          <w:szCs w:val="24"/>
        </w:rPr>
      </w:pPr>
      <w:r w:rsidRPr="006E3232">
        <w:rPr>
          <w:rFonts w:ascii="Times New Roman" w:hAnsi="Times New Roman" w:cs="Times New Roman"/>
          <w:b/>
          <w:color w:val="002060"/>
          <w:sz w:val="24"/>
          <w:szCs w:val="24"/>
        </w:rPr>
        <w:t>Задача 8</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Чтобы приготовить полезный для здоровья коктейль, надо смешать молоко, малину, клубнику и мёд в отношении 4 : 2 : 1 : 1.</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Сколько граммов ягод нужно для приготовления 200 г</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коктейля?</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(Ответ: 75 г ягод)</w:t>
      </w:r>
      <w:r w:rsidR="006E3232">
        <w:rPr>
          <w:rFonts w:ascii="Times New Roman" w:hAnsi="Times New Roman" w:cs="Times New Roman"/>
          <w:sz w:val="24"/>
          <w:szCs w:val="24"/>
        </w:rPr>
        <w:t>.</w:t>
      </w:r>
    </w:p>
    <w:p w:rsidR="006E3232" w:rsidRPr="00094D69" w:rsidRDefault="006E3232" w:rsidP="00094D69">
      <w:pPr>
        <w:pStyle w:val="afe"/>
        <w:jc w:val="both"/>
        <w:rPr>
          <w:rFonts w:ascii="Times New Roman" w:hAnsi="Times New Roman" w:cs="Times New Roman"/>
          <w:sz w:val="24"/>
          <w:szCs w:val="24"/>
        </w:rPr>
      </w:pPr>
    </w:p>
    <w:p w:rsidR="00C34DAC" w:rsidRPr="00814187" w:rsidRDefault="00C34DAC" w:rsidP="006E3232">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Домашнее задание</w:t>
      </w:r>
      <w:r w:rsidR="00814187" w:rsidRPr="00814187">
        <w:rPr>
          <w:rFonts w:ascii="Times New Roman" w:hAnsi="Times New Roman" w:cs="Times New Roman"/>
          <w:b/>
          <w:color w:val="0070C0"/>
          <w:sz w:val="24"/>
          <w:szCs w:val="24"/>
        </w:rPr>
        <w:t>.</w:t>
      </w:r>
    </w:p>
    <w:p w:rsidR="00C34DAC"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Решить задачи № 622 (3), 634</w:t>
      </w:r>
      <w:r w:rsidR="006E3232">
        <w:rPr>
          <w:rFonts w:ascii="Times New Roman" w:hAnsi="Times New Roman" w:cs="Times New Roman"/>
          <w:sz w:val="24"/>
          <w:szCs w:val="24"/>
        </w:rPr>
        <w:t>.</w:t>
      </w:r>
    </w:p>
    <w:p w:rsidR="006E3232" w:rsidRPr="00094D69" w:rsidRDefault="006E3232" w:rsidP="00094D69">
      <w:pPr>
        <w:pStyle w:val="afe"/>
        <w:jc w:val="both"/>
        <w:rPr>
          <w:rFonts w:ascii="Times New Roman" w:hAnsi="Times New Roman" w:cs="Times New Roman"/>
          <w:sz w:val="24"/>
          <w:szCs w:val="24"/>
        </w:rPr>
      </w:pPr>
    </w:p>
    <w:p w:rsidR="00C34DAC" w:rsidRPr="006E3232" w:rsidRDefault="00C34DAC" w:rsidP="006E3232">
      <w:pPr>
        <w:pStyle w:val="afe"/>
        <w:ind w:firstLine="708"/>
        <w:jc w:val="both"/>
        <w:rPr>
          <w:rFonts w:ascii="Times New Roman" w:hAnsi="Times New Roman" w:cs="Times New Roman"/>
          <w:i/>
          <w:sz w:val="24"/>
          <w:szCs w:val="24"/>
        </w:rPr>
      </w:pPr>
      <w:r w:rsidRPr="00814187">
        <w:rPr>
          <w:rFonts w:ascii="Times New Roman" w:hAnsi="Times New Roman" w:cs="Times New Roman"/>
          <w:b/>
          <w:color w:val="0070C0"/>
          <w:sz w:val="24"/>
          <w:szCs w:val="24"/>
        </w:rPr>
        <w:t>Итог урока</w:t>
      </w:r>
      <w:r w:rsidR="00814187" w:rsidRPr="00814187">
        <w:rPr>
          <w:rFonts w:ascii="Times New Roman" w:hAnsi="Times New Roman" w:cs="Times New Roman"/>
          <w:b/>
          <w:color w:val="0070C0"/>
          <w:sz w:val="24"/>
          <w:szCs w:val="24"/>
        </w:rPr>
        <w:t>.</w:t>
      </w:r>
      <w:r w:rsidRPr="00814187">
        <w:rPr>
          <w:rFonts w:ascii="Times New Roman" w:hAnsi="Times New Roman" w:cs="Times New Roman"/>
          <w:b/>
          <w:color w:val="0070C0"/>
          <w:sz w:val="24"/>
          <w:szCs w:val="24"/>
        </w:rPr>
        <w:t xml:space="preserve"> </w:t>
      </w:r>
      <w:r w:rsidRPr="006E3232">
        <w:rPr>
          <w:rFonts w:ascii="Times New Roman" w:hAnsi="Times New Roman" w:cs="Times New Roman"/>
          <w:i/>
          <w:sz w:val="24"/>
          <w:szCs w:val="24"/>
        </w:rPr>
        <w:t>(Слайд 15)</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Вопросы к учащимся:</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 Что значит «правильно питаться» ?</w:t>
      </w:r>
    </w:p>
    <w:p w:rsidR="00C34DAC" w:rsidRPr="00094D69" w:rsidRDefault="00C34DAC" w:rsidP="00094D69">
      <w:pPr>
        <w:pStyle w:val="afe"/>
        <w:jc w:val="both"/>
        <w:rPr>
          <w:rFonts w:ascii="Times New Roman" w:hAnsi="Times New Roman" w:cs="Times New Roman"/>
          <w:sz w:val="24"/>
          <w:szCs w:val="24"/>
        </w:rPr>
      </w:pPr>
      <w:r w:rsidRPr="00094D69">
        <w:rPr>
          <w:rFonts w:ascii="Times New Roman" w:hAnsi="Times New Roman" w:cs="Times New Roman"/>
          <w:sz w:val="24"/>
          <w:szCs w:val="24"/>
        </w:rPr>
        <w:t>- Какие продукты должны преобладать в рационе человека при правильном питании?</w:t>
      </w:r>
    </w:p>
    <w:p w:rsidR="00C34DAC" w:rsidRPr="00094D69" w:rsidRDefault="00C34DAC" w:rsidP="00094D69">
      <w:pPr>
        <w:pStyle w:val="afe"/>
        <w:jc w:val="both"/>
        <w:rPr>
          <w:rFonts w:ascii="Times New Roman" w:hAnsi="Times New Roman" w:cs="Times New Roman"/>
          <w:sz w:val="24"/>
          <w:szCs w:val="24"/>
        </w:rPr>
      </w:pPr>
    </w:p>
    <w:p w:rsidR="00C34DAC" w:rsidRPr="00094D69" w:rsidRDefault="00C34DAC" w:rsidP="006E3232">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Каждый процесс, происходящий в нашем организме, каждая деятельность, осуществляемая человеком, неизбежно ведут к тому, что расходуется энергия. Полноценное питание призвано к тому, чтобы полностью возмещать эти затраты. Полноценность же рациона определяется в первую очередь достаточным количеством содержащихся в нём белков, жиров, углеводов и витаминов. Ежедневно включайте в него продукты, богатые необходимыми питательными веществами.</w:t>
      </w:r>
      <w:r w:rsidR="00695D70" w:rsidRPr="00094D69">
        <w:rPr>
          <w:rFonts w:ascii="Times New Roman" w:hAnsi="Times New Roman" w:cs="Times New Roman"/>
          <w:sz w:val="24"/>
          <w:szCs w:val="24"/>
        </w:rPr>
        <w:t xml:space="preserve"> </w:t>
      </w:r>
      <w:r w:rsidRPr="00094D69">
        <w:rPr>
          <w:rFonts w:ascii="Times New Roman" w:hAnsi="Times New Roman" w:cs="Times New Roman"/>
          <w:sz w:val="24"/>
          <w:szCs w:val="24"/>
        </w:rPr>
        <w:t>Надеюсь, что наш урок поможет вам правильно организовать своё питание.</w:t>
      </w:r>
    </w:p>
    <w:p w:rsidR="003864AD" w:rsidRPr="00094D69" w:rsidRDefault="00C34DAC" w:rsidP="006E3232">
      <w:pPr>
        <w:pStyle w:val="afe"/>
        <w:ind w:firstLine="708"/>
        <w:jc w:val="both"/>
        <w:rPr>
          <w:rFonts w:ascii="Times New Roman" w:hAnsi="Times New Roman" w:cs="Times New Roman"/>
          <w:sz w:val="24"/>
          <w:szCs w:val="24"/>
        </w:rPr>
      </w:pPr>
      <w:r w:rsidRPr="00094D69">
        <w:rPr>
          <w:rFonts w:ascii="Times New Roman" w:hAnsi="Times New Roman" w:cs="Times New Roman"/>
          <w:sz w:val="24"/>
          <w:szCs w:val="24"/>
        </w:rPr>
        <w:t xml:space="preserve">Сбалансированное питание, богатое всеми необходимыми веществами, непременно обеспечит вам заряд энергии, крепкое </w:t>
      </w:r>
      <w:r w:rsidR="003F6E06" w:rsidRPr="00094D69">
        <w:rPr>
          <w:rFonts w:ascii="Times New Roman" w:hAnsi="Times New Roman" w:cs="Times New Roman"/>
          <w:sz w:val="24"/>
          <w:szCs w:val="24"/>
        </w:rPr>
        <w:t xml:space="preserve">здоровье и хорошее настроение! </w:t>
      </w:r>
    </w:p>
    <w:p w:rsidR="001622B4" w:rsidRDefault="00B322AD" w:rsidP="00197566">
      <w:pPr>
        <w:pStyle w:val="2"/>
        <w:jc w:val="center"/>
        <w:rPr>
          <w:rFonts w:ascii="Times New Roman" w:hAnsi="Times New Roman" w:cs="Times New Roman"/>
          <w:color w:val="0070C0"/>
          <w:sz w:val="28"/>
          <w:szCs w:val="28"/>
        </w:rPr>
      </w:pPr>
      <w:bookmarkStart w:id="84" w:name="_Toc444439889"/>
      <w:r>
        <w:rPr>
          <w:rFonts w:ascii="Times New Roman" w:hAnsi="Times New Roman" w:cs="Times New Roman"/>
          <w:color w:val="0070C0"/>
          <w:sz w:val="28"/>
          <w:szCs w:val="28"/>
        </w:rPr>
        <w:lastRenderedPageBreak/>
        <w:pict>
          <v:rect id="_x0000_s1304" alt="Крупная сетка" style="position:absolute;left:0;text-align:left;margin-left:469.65pt;margin-top:-56.4pt;width:39.45pt;height:895.3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" fillcolor="#9cf" strokecolor="red">
            <v:fill r:id="rId9" o:title="" type="pattern"/>
          </v:rect>
        </w:pict>
      </w:r>
      <w:r>
        <w:rPr>
          <w:rFonts w:ascii="Times New Roman" w:hAnsi="Times New Roman" w:cs="Times New Roman"/>
          <w:color w:val="0070C0"/>
          <w:sz w:val="28"/>
          <w:szCs w:val="28"/>
        </w:rPr>
        <w:pict>
          <v:rect id="_x0000_s1303" alt="Крупная сетка" style="position:absolute;left:0;text-align:left;margin-left:-84.25pt;margin-top:-56.5pt;width:53.9pt;height:895.3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maY0w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" fillcolor="#9cf" stroked="f">
            <v:fill r:id="rId9" o:title="" type="pattern"/>
          </v:rect>
        </w:pict>
      </w:r>
      <w:bookmarkEnd w:id="84"/>
    </w:p>
    <w:p w:rsidR="001622B4" w:rsidRDefault="001622B4" w:rsidP="00197566">
      <w:pPr>
        <w:pStyle w:val="2"/>
        <w:jc w:val="center"/>
        <w:rPr>
          <w:rFonts w:ascii="Times New Roman" w:hAnsi="Times New Roman" w:cs="Times New Roman"/>
          <w:color w:val="0070C0"/>
          <w:sz w:val="28"/>
          <w:szCs w:val="28"/>
        </w:rPr>
      </w:pPr>
    </w:p>
    <w:p w:rsidR="009535CF" w:rsidRDefault="009535CF" w:rsidP="00197566">
      <w:pPr>
        <w:pStyle w:val="2"/>
        <w:jc w:val="center"/>
        <w:rPr>
          <w:rFonts w:ascii="Times New Roman" w:hAnsi="Times New Roman" w:cs="Times New Roman"/>
          <w:color w:val="0070C0"/>
          <w:sz w:val="28"/>
          <w:szCs w:val="28"/>
        </w:rPr>
      </w:pPr>
    </w:p>
    <w:p w:rsidR="009535CF" w:rsidRDefault="009535CF" w:rsidP="00197566">
      <w:pPr>
        <w:pStyle w:val="2"/>
        <w:jc w:val="center"/>
        <w:rPr>
          <w:rFonts w:ascii="Times New Roman" w:hAnsi="Times New Roman" w:cs="Times New Roman"/>
          <w:color w:val="0070C0"/>
          <w:sz w:val="28"/>
          <w:szCs w:val="28"/>
        </w:rPr>
      </w:pPr>
    </w:p>
    <w:p w:rsidR="00094D69" w:rsidRPr="00197566" w:rsidRDefault="00E0529E" w:rsidP="00197566">
      <w:pPr>
        <w:pStyle w:val="2"/>
        <w:jc w:val="center"/>
        <w:rPr>
          <w:rFonts w:ascii="Times New Roman" w:hAnsi="Times New Roman" w:cs="Times New Roman"/>
          <w:color w:val="0070C0"/>
          <w:sz w:val="28"/>
          <w:szCs w:val="28"/>
        </w:rPr>
      </w:pPr>
      <w:bookmarkStart w:id="85" w:name="_Toc444439890"/>
      <w:r w:rsidRPr="00197566">
        <w:rPr>
          <w:rFonts w:ascii="Times New Roman" w:hAnsi="Times New Roman" w:cs="Times New Roman"/>
          <w:color w:val="0070C0"/>
          <w:sz w:val="28"/>
          <w:szCs w:val="28"/>
        </w:rPr>
        <w:t>Решение задач на п</w:t>
      </w:r>
      <w:r w:rsidR="00657750" w:rsidRPr="00197566">
        <w:rPr>
          <w:rFonts w:ascii="Times New Roman" w:hAnsi="Times New Roman" w:cs="Times New Roman"/>
          <w:color w:val="0070C0"/>
          <w:sz w:val="28"/>
          <w:szCs w:val="28"/>
        </w:rPr>
        <w:t>ропорции.</w:t>
      </w:r>
      <w:bookmarkEnd w:id="85"/>
    </w:p>
    <w:p w:rsidR="00657750" w:rsidRPr="006E3232" w:rsidRDefault="00657750" w:rsidP="006E3232">
      <w:pPr>
        <w:pStyle w:val="afe"/>
        <w:jc w:val="center"/>
        <w:rPr>
          <w:rFonts w:ascii="Times New Roman" w:hAnsi="Times New Roman" w:cs="Times New Roman"/>
          <w:b/>
          <w:color w:val="002060"/>
          <w:sz w:val="28"/>
          <w:szCs w:val="28"/>
        </w:rPr>
      </w:pPr>
      <w:r w:rsidRPr="006E3232">
        <w:rPr>
          <w:rFonts w:ascii="Times New Roman" w:hAnsi="Times New Roman" w:cs="Times New Roman"/>
          <w:b/>
          <w:color w:val="002060"/>
          <w:sz w:val="28"/>
          <w:szCs w:val="28"/>
        </w:rPr>
        <w:t>Математика 6 класс.</w:t>
      </w:r>
    </w:p>
    <w:p w:rsidR="00447036" w:rsidRPr="006E3232" w:rsidRDefault="00657750" w:rsidP="006E3232">
      <w:pPr>
        <w:pStyle w:val="afe"/>
        <w:jc w:val="center"/>
        <w:rPr>
          <w:rFonts w:ascii="Times New Roman" w:hAnsi="Times New Roman" w:cs="Times New Roman"/>
          <w:b/>
          <w:i/>
          <w:color w:val="002060"/>
          <w:sz w:val="28"/>
          <w:szCs w:val="28"/>
        </w:rPr>
      </w:pPr>
      <w:r w:rsidRPr="006E3232">
        <w:rPr>
          <w:rFonts w:ascii="Times New Roman" w:hAnsi="Times New Roman" w:cs="Times New Roman"/>
          <w:b/>
          <w:i/>
          <w:color w:val="002060"/>
          <w:sz w:val="28"/>
          <w:szCs w:val="28"/>
        </w:rPr>
        <w:t>Пикалова Л</w:t>
      </w:r>
      <w:r w:rsidR="009F7C59">
        <w:rPr>
          <w:rFonts w:ascii="Times New Roman" w:hAnsi="Times New Roman" w:cs="Times New Roman"/>
          <w:b/>
          <w:i/>
          <w:color w:val="002060"/>
          <w:sz w:val="28"/>
          <w:szCs w:val="28"/>
        </w:rPr>
        <w:t>юдмила Петровна</w:t>
      </w:r>
      <w:bookmarkStart w:id="86" w:name="_GoBack"/>
      <w:bookmarkEnd w:id="86"/>
      <w:r w:rsidRPr="006E3232">
        <w:rPr>
          <w:rFonts w:ascii="Times New Roman" w:hAnsi="Times New Roman" w:cs="Times New Roman"/>
          <w:b/>
          <w:i/>
          <w:color w:val="002060"/>
          <w:sz w:val="28"/>
          <w:szCs w:val="28"/>
        </w:rPr>
        <w:t xml:space="preserve"> - </w:t>
      </w:r>
      <w:r w:rsidR="00447036" w:rsidRPr="006E3232">
        <w:rPr>
          <w:rFonts w:ascii="Times New Roman" w:hAnsi="Times New Roman" w:cs="Times New Roman"/>
          <w:b/>
          <w:i/>
          <w:color w:val="002060"/>
          <w:sz w:val="28"/>
          <w:szCs w:val="28"/>
        </w:rPr>
        <w:t xml:space="preserve">учитель математики,  ОШ № </w:t>
      </w:r>
      <w:r w:rsidRPr="006E3232">
        <w:rPr>
          <w:rFonts w:ascii="Times New Roman" w:hAnsi="Times New Roman" w:cs="Times New Roman"/>
          <w:b/>
          <w:i/>
          <w:color w:val="002060"/>
          <w:sz w:val="28"/>
          <w:szCs w:val="28"/>
        </w:rPr>
        <w:t>7.</w:t>
      </w:r>
    </w:p>
    <w:p w:rsidR="009E08CA" w:rsidRPr="006E3232" w:rsidRDefault="009E08CA" w:rsidP="00D86187">
      <w:pPr>
        <w:rPr>
          <w:rFonts w:ascii="Times New Roman" w:hAnsi="Times New Roman" w:cs="Times New Roman"/>
          <w:b/>
          <w:sz w:val="28"/>
          <w:szCs w:val="28"/>
        </w:rPr>
      </w:pPr>
    </w:p>
    <w:p w:rsidR="00C34DAC" w:rsidRPr="006E3232" w:rsidRDefault="00B322AD" w:rsidP="006E3232">
      <w:pPr>
        <w:pStyle w:val="afe"/>
        <w:ind w:firstLine="708"/>
        <w:jc w:val="both"/>
        <w:rPr>
          <w:rFonts w:ascii="Times New Roman" w:hAnsi="Times New Roman" w:cs="Times New Roman"/>
          <w:b/>
          <w:color w:val="0070C0"/>
          <w:sz w:val="24"/>
          <w:szCs w:val="24"/>
        </w:rPr>
      </w:pPr>
      <w:r w:rsidRPr="00B322AD">
        <w:rPr>
          <w:rFonts w:ascii="Times New Roman" w:hAnsi="Times New Roman" w:cs="Times New Roman"/>
          <w:color w:val="0070C0"/>
          <w:sz w:val="28"/>
          <w:szCs w:val="28"/>
        </w:rPr>
        <w:pict>
          <v:rect id="_x0000_s1302" alt="Крупная сетка" style="position:absolute;left:0;text-align:left;margin-left:-84.2pt;margin-top:-57.3pt;width:53.9pt;height:895.3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Pvo0g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" fillcolor="#9cf" stroked="f">
            <v:fill r:id="rId9" o:title="" type="pattern"/>
          </v:rect>
        </w:pict>
      </w:r>
      <w:r w:rsidR="00C34DAC" w:rsidRPr="006E3232">
        <w:rPr>
          <w:rFonts w:ascii="Times New Roman" w:hAnsi="Times New Roman" w:cs="Times New Roman"/>
          <w:b/>
          <w:color w:val="0070C0"/>
          <w:sz w:val="24"/>
          <w:szCs w:val="24"/>
        </w:rPr>
        <w:t>Цели</w:t>
      </w:r>
      <w:r w:rsidR="00695D70" w:rsidRPr="006E3232">
        <w:rPr>
          <w:rFonts w:ascii="Times New Roman" w:hAnsi="Times New Roman" w:cs="Times New Roman"/>
          <w:b/>
          <w:color w:val="0070C0"/>
          <w:sz w:val="24"/>
          <w:szCs w:val="24"/>
        </w:rPr>
        <w:t xml:space="preserve"> </w:t>
      </w:r>
      <w:r w:rsidR="00C34DAC" w:rsidRPr="006E3232">
        <w:rPr>
          <w:rFonts w:ascii="Times New Roman" w:hAnsi="Times New Roman" w:cs="Times New Roman"/>
          <w:b/>
          <w:color w:val="0070C0"/>
          <w:sz w:val="24"/>
          <w:szCs w:val="24"/>
        </w:rPr>
        <w:t xml:space="preserve">и задачи: </w:t>
      </w:r>
    </w:p>
    <w:p w:rsidR="00C34DAC" w:rsidRPr="006E3232" w:rsidRDefault="006E3232" w:rsidP="006E3232">
      <w:pPr>
        <w:pStyle w:val="afe"/>
        <w:jc w:val="both"/>
        <w:rPr>
          <w:rFonts w:ascii="Times New Roman" w:hAnsi="Times New Roman" w:cs="Times New Roman"/>
          <w:sz w:val="24"/>
          <w:szCs w:val="24"/>
        </w:rPr>
      </w:pPr>
      <w:r>
        <w:rPr>
          <w:rFonts w:ascii="Times New Roman" w:hAnsi="Times New Roman" w:cs="Times New Roman"/>
          <w:sz w:val="24"/>
          <w:szCs w:val="24"/>
        </w:rPr>
        <w:t>- З</w:t>
      </w:r>
      <w:r w:rsidR="00C34DAC" w:rsidRPr="006E3232">
        <w:rPr>
          <w:rFonts w:ascii="Times New Roman" w:hAnsi="Times New Roman" w:cs="Times New Roman"/>
          <w:sz w:val="24"/>
          <w:szCs w:val="24"/>
        </w:rPr>
        <w:t xml:space="preserve">акрепление практических умений и навыков вычисления пропорций; научить применять основное свойство пропорции при решении практических задач; развитие познавательного интереса к вычислению пропорции; </w:t>
      </w:r>
    </w:p>
    <w:p w:rsidR="00C34DAC" w:rsidRPr="006E3232" w:rsidRDefault="006E3232" w:rsidP="006E3232">
      <w:pPr>
        <w:pStyle w:val="afe"/>
        <w:jc w:val="both"/>
        <w:rPr>
          <w:rFonts w:ascii="Times New Roman" w:hAnsi="Times New Roman" w:cs="Times New Roman"/>
          <w:sz w:val="24"/>
          <w:szCs w:val="24"/>
        </w:rPr>
      </w:pPr>
      <w:r>
        <w:rPr>
          <w:rFonts w:ascii="Times New Roman" w:hAnsi="Times New Roman" w:cs="Times New Roman"/>
          <w:sz w:val="24"/>
          <w:szCs w:val="24"/>
        </w:rPr>
        <w:t>- П</w:t>
      </w:r>
      <w:r w:rsidR="00C34DAC" w:rsidRPr="006E3232">
        <w:rPr>
          <w:rFonts w:ascii="Times New Roman" w:hAnsi="Times New Roman" w:cs="Times New Roman"/>
          <w:sz w:val="24"/>
          <w:szCs w:val="24"/>
        </w:rPr>
        <w:t xml:space="preserve">оказать значение витаминов для здоровья человека. </w:t>
      </w:r>
      <w:r>
        <w:rPr>
          <w:rFonts w:ascii="Times New Roman" w:hAnsi="Times New Roman" w:cs="Times New Roman"/>
          <w:sz w:val="24"/>
          <w:szCs w:val="24"/>
        </w:rPr>
        <w:t>Р</w:t>
      </w:r>
      <w:r w:rsidR="00C34DAC" w:rsidRPr="006E3232">
        <w:rPr>
          <w:rFonts w:ascii="Times New Roman" w:hAnsi="Times New Roman" w:cs="Times New Roman"/>
          <w:sz w:val="24"/>
          <w:szCs w:val="24"/>
        </w:rPr>
        <w:t xml:space="preserve">азвивать познавательный интерес учащихся, расширять их кругозор, приобщать к творчеству. </w:t>
      </w:r>
      <w:r>
        <w:rPr>
          <w:rFonts w:ascii="Times New Roman" w:hAnsi="Times New Roman" w:cs="Times New Roman"/>
          <w:sz w:val="24"/>
          <w:szCs w:val="24"/>
        </w:rPr>
        <w:t>Н</w:t>
      </w:r>
      <w:r w:rsidR="00C34DAC" w:rsidRPr="006E3232">
        <w:rPr>
          <w:rFonts w:ascii="Times New Roman" w:hAnsi="Times New Roman" w:cs="Times New Roman"/>
          <w:sz w:val="24"/>
          <w:szCs w:val="24"/>
        </w:rPr>
        <w:t xml:space="preserve">аучить применять знания на практике. </w:t>
      </w:r>
      <w:r>
        <w:rPr>
          <w:rFonts w:ascii="Times New Roman" w:hAnsi="Times New Roman" w:cs="Times New Roman"/>
          <w:sz w:val="24"/>
          <w:szCs w:val="24"/>
        </w:rPr>
        <w:t>П</w:t>
      </w:r>
      <w:r w:rsidR="00C34DAC" w:rsidRPr="006E3232">
        <w:rPr>
          <w:rFonts w:ascii="Times New Roman" w:hAnsi="Times New Roman" w:cs="Times New Roman"/>
          <w:sz w:val="24"/>
          <w:szCs w:val="24"/>
        </w:rPr>
        <w:t>ропагандировать здоровый образ жизни</w:t>
      </w:r>
      <w:r>
        <w:rPr>
          <w:rFonts w:ascii="Times New Roman" w:hAnsi="Times New Roman" w:cs="Times New Roman"/>
          <w:sz w:val="24"/>
          <w:szCs w:val="24"/>
        </w:rPr>
        <w:t>.</w:t>
      </w:r>
      <w:r w:rsidR="00C34DAC" w:rsidRPr="006E3232">
        <w:rPr>
          <w:rFonts w:ascii="Times New Roman" w:hAnsi="Times New Roman" w:cs="Times New Roman"/>
          <w:sz w:val="24"/>
          <w:szCs w:val="24"/>
        </w:rPr>
        <w:t xml:space="preserve"> </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b/>
          <w:color w:val="0070C0"/>
          <w:sz w:val="24"/>
          <w:szCs w:val="24"/>
        </w:rPr>
        <w:t>Тип урока:</w:t>
      </w:r>
      <w:r w:rsidRPr="006E3232">
        <w:rPr>
          <w:rFonts w:ascii="Times New Roman" w:hAnsi="Times New Roman" w:cs="Times New Roman"/>
          <w:color w:val="0070C0"/>
          <w:sz w:val="24"/>
          <w:szCs w:val="24"/>
        </w:rPr>
        <w:t xml:space="preserve"> </w:t>
      </w:r>
      <w:r w:rsidRPr="006E3232">
        <w:rPr>
          <w:rFonts w:ascii="Times New Roman" w:hAnsi="Times New Roman" w:cs="Times New Roman"/>
          <w:sz w:val="24"/>
          <w:szCs w:val="24"/>
        </w:rPr>
        <w:t>закрепление изученного материала, урок решен</w:t>
      </w:r>
      <w:r w:rsidR="009E08CA" w:rsidRPr="006E3232">
        <w:rPr>
          <w:rFonts w:ascii="Times New Roman" w:hAnsi="Times New Roman" w:cs="Times New Roman"/>
          <w:sz w:val="24"/>
          <w:szCs w:val="24"/>
        </w:rPr>
        <w:t>ия задач.</w:t>
      </w:r>
    </w:p>
    <w:p w:rsidR="006E3232" w:rsidRDefault="006E3232" w:rsidP="006E3232">
      <w:pPr>
        <w:pStyle w:val="afe"/>
        <w:ind w:firstLine="708"/>
        <w:jc w:val="both"/>
        <w:rPr>
          <w:rFonts w:ascii="Times New Roman" w:hAnsi="Times New Roman" w:cs="Times New Roman"/>
          <w:b/>
          <w:color w:val="0070C0"/>
          <w:sz w:val="24"/>
          <w:szCs w:val="24"/>
        </w:rPr>
      </w:pP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b/>
          <w:color w:val="0070C0"/>
          <w:sz w:val="24"/>
          <w:szCs w:val="24"/>
        </w:rPr>
        <w:t>Оборудование:</w:t>
      </w:r>
      <w:r w:rsidR="006E3232">
        <w:rPr>
          <w:rFonts w:ascii="Times New Roman" w:hAnsi="Times New Roman" w:cs="Times New Roman"/>
          <w:b/>
          <w:color w:val="0070C0"/>
          <w:sz w:val="24"/>
          <w:szCs w:val="24"/>
        </w:rPr>
        <w:t xml:space="preserve"> </w:t>
      </w:r>
      <w:r w:rsidR="006E3232">
        <w:rPr>
          <w:rFonts w:ascii="Times New Roman" w:hAnsi="Times New Roman" w:cs="Times New Roman"/>
          <w:sz w:val="24"/>
          <w:szCs w:val="24"/>
        </w:rPr>
        <w:t xml:space="preserve">карточки с заданиями, </w:t>
      </w:r>
      <w:r w:rsidR="009E08CA" w:rsidRPr="006E3232">
        <w:rPr>
          <w:rFonts w:ascii="Times New Roman" w:hAnsi="Times New Roman" w:cs="Times New Roman"/>
          <w:sz w:val="24"/>
          <w:szCs w:val="24"/>
        </w:rPr>
        <w:t>интерактивная доска</w:t>
      </w:r>
      <w:r w:rsidR="006E3232">
        <w:rPr>
          <w:rFonts w:ascii="Times New Roman" w:hAnsi="Times New Roman" w:cs="Times New Roman"/>
          <w:sz w:val="24"/>
          <w:szCs w:val="24"/>
        </w:rPr>
        <w:t>.</w:t>
      </w:r>
    </w:p>
    <w:p w:rsidR="006E3232" w:rsidRDefault="006E3232" w:rsidP="006E3232">
      <w:pPr>
        <w:pStyle w:val="afe"/>
        <w:ind w:firstLine="708"/>
        <w:jc w:val="both"/>
        <w:rPr>
          <w:rFonts w:ascii="Times New Roman" w:hAnsi="Times New Roman" w:cs="Times New Roman"/>
          <w:b/>
          <w:color w:val="0070C0"/>
          <w:sz w:val="24"/>
          <w:szCs w:val="24"/>
        </w:rPr>
      </w:pPr>
    </w:p>
    <w:p w:rsidR="00C34DAC" w:rsidRDefault="006E3232" w:rsidP="006E3232">
      <w:pPr>
        <w:pStyle w:val="afe"/>
        <w:ind w:firstLine="708"/>
        <w:jc w:val="both"/>
        <w:rPr>
          <w:rFonts w:ascii="Times New Roman" w:hAnsi="Times New Roman" w:cs="Times New Roman"/>
          <w:b/>
          <w:color w:val="0070C0"/>
          <w:sz w:val="24"/>
          <w:szCs w:val="24"/>
        </w:rPr>
      </w:pPr>
      <w:r w:rsidRPr="006E3232">
        <w:rPr>
          <w:rFonts w:ascii="Times New Roman" w:hAnsi="Times New Roman" w:cs="Times New Roman"/>
          <w:b/>
          <w:color w:val="0070C0"/>
          <w:sz w:val="24"/>
          <w:szCs w:val="24"/>
        </w:rPr>
        <w:t>Ход урока</w:t>
      </w:r>
      <w:r>
        <w:rPr>
          <w:rFonts w:ascii="Times New Roman" w:hAnsi="Times New Roman" w:cs="Times New Roman"/>
          <w:b/>
          <w:color w:val="0070C0"/>
          <w:sz w:val="24"/>
          <w:szCs w:val="24"/>
        </w:rPr>
        <w:t>.</w:t>
      </w:r>
      <w:r w:rsidRPr="006E3232">
        <w:rPr>
          <w:rFonts w:ascii="Times New Roman" w:hAnsi="Times New Roman" w:cs="Times New Roman"/>
          <w:b/>
          <w:color w:val="0070C0"/>
          <w:sz w:val="24"/>
          <w:szCs w:val="24"/>
        </w:rPr>
        <w:t> </w:t>
      </w:r>
    </w:p>
    <w:p w:rsidR="006E3232" w:rsidRPr="006E3232" w:rsidRDefault="006E3232" w:rsidP="006E3232">
      <w:pPr>
        <w:pStyle w:val="afe"/>
        <w:ind w:firstLine="708"/>
        <w:jc w:val="both"/>
        <w:rPr>
          <w:rFonts w:ascii="Times New Roman" w:hAnsi="Times New Roman" w:cs="Times New Roman"/>
          <w:b/>
          <w:color w:val="0070C0"/>
          <w:sz w:val="24"/>
          <w:szCs w:val="24"/>
        </w:rPr>
      </w:pPr>
    </w:p>
    <w:p w:rsidR="00C34DAC" w:rsidRPr="00814187" w:rsidRDefault="00C34DAC" w:rsidP="00814187">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Организационный момент.</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Человек – высшее творение природы. Но для того чтобы наслаждаться ее сокровищами, он должен отвечать, по крайней мере, одному требованию: быть здоровым. Это аксиома, про которую мы в текучке и суете дней, к сожалению, забываем. Обычно молодые люди не склонны всерьез задумываться о здоровье даже тогда, когда вдруг заболеют. В молодости всякие неприятности, в том числе и болезни, воспринимаются “вдруг” - как нечто внезапное и незаслуженное. Но в том-то, к сожалению, и дело, что большинство болезней именно заслужены. А первые шаги к этому делаются нередко в самом цветущем возрасте. Примерно 75% болезней взрослых заработаны в детские годы, когда перестают дружить со спортом, приобретают вредные привычки. За здоровье надо активно бороться. Для этого надо овладеть элементарными знаниями, а также использовать накопленный опыт, которые помогли бы молодым людям сохранять здоровье. Наш сборник задач как раз и сконструирован таким образом, чтобы помочь учащимся приобщ</w:t>
      </w:r>
      <w:r w:rsidR="00F017CA" w:rsidRPr="006E3232">
        <w:rPr>
          <w:rFonts w:ascii="Times New Roman" w:hAnsi="Times New Roman" w:cs="Times New Roman"/>
          <w:sz w:val="24"/>
          <w:szCs w:val="24"/>
        </w:rPr>
        <w:t>аться к здоровому образу жизни.</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Я хочу начать у</w:t>
      </w:r>
      <w:r w:rsidR="00F017CA" w:rsidRPr="006E3232">
        <w:rPr>
          <w:rFonts w:ascii="Times New Roman" w:hAnsi="Times New Roman" w:cs="Times New Roman"/>
          <w:sz w:val="24"/>
          <w:szCs w:val="24"/>
        </w:rPr>
        <w:t>рок словами великого мыслителя:</w:t>
      </w:r>
      <w:r w:rsidR="006E3232">
        <w:rPr>
          <w:rFonts w:ascii="Times New Roman" w:hAnsi="Times New Roman" w:cs="Times New Roman"/>
          <w:sz w:val="24"/>
          <w:szCs w:val="24"/>
        </w:rPr>
        <w:t xml:space="preserve"> </w:t>
      </w:r>
      <w:r w:rsidRPr="006E3232">
        <w:rPr>
          <w:rFonts w:ascii="Times New Roman" w:hAnsi="Times New Roman" w:cs="Times New Roman"/>
          <w:sz w:val="24"/>
          <w:szCs w:val="24"/>
        </w:rPr>
        <w:t> «</w:t>
      </w:r>
      <w:r w:rsidR="006E3232">
        <w:rPr>
          <w:rFonts w:ascii="Times New Roman" w:hAnsi="Times New Roman" w:cs="Times New Roman"/>
          <w:sz w:val="24"/>
          <w:szCs w:val="24"/>
        </w:rPr>
        <w:t>Е</w:t>
      </w:r>
      <w:r w:rsidR="006E3232" w:rsidRPr="006E3232">
        <w:rPr>
          <w:rFonts w:ascii="Times New Roman" w:hAnsi="Times New Roman" w:cs="Times New Roman"/>
          <w:sz w:val="24"/>
          <w:szCs w:val="24"/>
        </w:rPr>
        <w:t>динственная красота, которую я знаю, - это здоровье»</w:t>
      </w:r>
      <w:r w:rsidR="006E3232">
        <w:rPr>
          <w:rFonts w:ascii="Times New Roman" w:hAnsi="Times New Roman" w:cs="Times New Roman"/>
          <w:sz w:val="24"/>
          <w:szCs w:val="24"/>
        </w:rPr>
        <w:t>. (</w:t>
      </w:r>
      <w:r w:rsidR="006E3232" w:rsidRPr="006E3232">
        <w:rPr>
          <w:rFonts w:ascii="Times New Roman" w:hAnsi="Times New Roman" w:cs="Times New Roman"/>
          <w:sz w:val="24"/>
          <w:szCs w:val="24"/>
        </w:rPr>
        <w:t>Гейне</w:t>
      </w:r>
      <w:r w:rsidR="006E3232">
        <w:rPr>
          <w:rFonts w:ascii="Times New Roman" w:hAnsi="Times New Roman" w:cs="Times New Roman"/>
          <w:sz w:val="24"/>
          <w:szCs w:val="24"/>
        </w:rPr>
        <w:t>)</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r w:rsidR="006E3232">
        <w:rPr>
          <w:rFonts w:ascii="Times New Roman" w:hAnsi="Times New Roman" w:cs="Times New Roman"/>
          <w:sz w:val="24"/>
          <w:szCs w:val="24"/>
        </w:rPr>
        <w:tab/>
      </w:r>
      <w:r w:rsidRPr="006E3232">
        <w:rPr>
          <w:rFonts w:ascii="Times New Roman" w:hAnsi="Times New Roman" w:cs="Times New Roman"/>
          <w:sz w:val="24"/>
          <w:szCs w:val="24"/>
        </w:rPr>
        <w:t xml:space="preserve">Девизом к нашему уроку послужат слова «Я выбираю здоровый образ жизни».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Итак, цель нашего урока следующая: вы должны убедить себя в том, что:</w:t>
      </w:r>
    </w:p>
    <w:p w:rsidR="00C34DAC" w:rsidRPr="006E3232" w:rsidRDefault="006E3232" w:rsidP="006E3232">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C34DAC" w:rsidRPr="006E3232">
        <w:rPr>
          <w:rFonts w:ascii="Times New Roman" w:hAnsi="Times New Roman" w:cs="Times New Roman"/>
          <w:sz w:val="24"/>
          <w:szCs w:val="24"/>
        </w:rPr>
        <w:t xml:space="preserve">вы можете справиться с задачами данного урока; </w:t>
      </w:r>
    </w:p>
    <w:p w:rsidR="00C34DAC" w:rsidRPr="006E3232" w:rsidRDefault="006E3232" w:rsidP="006E3232">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C34DAC" w:rsidRPr="006E3232">
        <w:rPr>
          <w:rFonts w:ascii="Times New Roman" w:hAnsi="Times New Roman" w:cs="Times New Roman"/>
          <w:sz w:val="24"/>
          <w:szCs w:val="24"/>
        </w:rPr>
        <w:t xml:space="preserve">тема «Пропорции» вами усвоена; </w:t>
      </w:r>
    </w:p>
    <w:p w:rsidR="00C34DAC" w:rsidRPr="006E3232" w:rsidRDefault="006E3232" w:rsidP="006E3232">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C34DAC" w:rsidRPr="006E3232">
        <w:rPr>
          <w:rFonts w:ascii="Times New Roman" w:hAnsi="Times New Roman" w:cs="Times New Roman"/>
          <w:sz w:val="24"/>
          <w:szCs w:val="24"/>
        </w:rPr>
        <w:t xml:space="preserve">табак приносит вред телу, разрушает разум, отравляет целые нации. </w:t>
      </w:r>
    </w:p>
    <w:p w:rsidR="006E3232" w:rsidRDefault="006E3232" w:rsidP="006E3232">
      <w:pPr>
        <w:pStyle w:val="afe"/>
        <w:jc w:val="both"/>
        <w:rPr>
          <w:rFonts w:ascii="Times New Roman" w:hAnsi="Times New Roman" w:cs="Times New Roman"/>
          <w:sz w:val="24"/>
          <w:szCs w:val="24"/>
        </w:rPr>
      </w:pPr>
    </w:p>
    <w:p w:rsidR="009535CF" w:rsidRDefault="009535CF" w:rsidP="006E3232">
      <w:pPr>
        <w:pStyle w:val="afe"/>
        <w:ind w:firstLine="708"/>
        <w:jc w:val="both"/>
        <w:rPr>
          <w:rFonts w:ascii="Times New Roman" w:hAnsi="Times New Roman" w:cs="Times New Roman"/>
          <w:b/>
          <w:color w:val="0070C0"/>
          <w:sz w:val="24"/>
          <w:szCs w:val="24"/>
        </w:rPr>
      </w:pPr>
    </w:p>
    <w:p w:rsidR="00C34DAC" w:rsidRPr="00814187" w:rsidRDefault="00B322AD" w:rsidP="006E3232">
      <w:pPr>
        <w:pStyle w:val="afe"/>
        <w:ind w:firstLine="708"/>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pict>
          <v:rect id="_x0000_s1301" alt="Крупная сетка" style="position:absolute;left:0;text-align:left;margin-left:-85.3pt;margin-top:-58.4pt;width:53.9pt;height:895.3pt;z-index:252127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oO0g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" fillcolor="#9cf" stroked="f">
            <v:fill r:id="rId9" o:title="" type="pattern"/>
          </v:rect>
        </w:pict>
      </w:r>
      <w:r>
        <w:rPr>
          <w:rFonts w:ascii="Times New Roman" w:hAnsi="Times New Roman" w:cs="Times New Roman"/>
          <w:b/>
          <w:color w:val="0070C0"/>
          <w:sz w:val="24"/>
          <w:szCs w:val="24"/>
        </w:rPr>
        <w:pict>
          <v:rect id="_x0000_s1300" alt="Крупная сетка" style="position:absolute;left:0;text-align:left;margin-left:468.5pt;margin-top:-61.75pt;width:39.45pt;height:895.3pt;z-index:25212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" fillcolor="#9cf" strokecolor="red">
            <v:fill r:id="rId9" o:title="" type="pattern"/>
          </v:rect>
        </w:pict>
      </w:r>
      <w:r w:rsidR="00C34DAC" w:rsidRPr="00814187">
        <w:rPr>
          <w:rFonts w:ascii="Times New Roman" w:hAnsi="Times New Roman" w:cs="Times New Roman"/>
          <w:b/>
          <w:color w:val="0070C0"/>
          <w:sz w:val="24"/>
          <w:szCs w:val="24"/>
        </w:rPr>
        <w:t>Устная работа.</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Ребята, на доске зашифрованы слова – части тела, на которые пагубно влияет курение. Вы можете их раз</w:t>
      </w:r>
      <w:r w:rsidR="00DD7F39" w:rsidRPr="006E3232">
        <w:rPr>
          <w:rFonts w:ascii="Times New Roman" w:hAnsi="Times New Roman" w:cs="Times New Roman"/>
          <w:sz w:val="24"/>
          <w:szCs w:val="24"/>
        </w:rPr>
        <w:t>гадать, выполнив задания 1-17.</w:t>
      </w:r>
    </w:p>
    <w:p w:rsidR="00C34DAC" w:rsidRDefault="00DD7F39"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(заготовка на доске).</w:t>
      </w:r>
    </w:p>
    <w:p w:rsidR="006E3232" w:rsidRPr="006E3232" w:rsidRDefault="006E3232" w:rsidP="006E3232">
      <w:pPr>
        <w:pStyle w:val="afe"/>
        <w:jc w:val="both"/>
        <w:rPr>
          <w:rFonts w:ascii="Times New Roman" w:hAnsi="Times New Roman" w:cs="Times New Roman"/>
          <w:sz w:val="24"/>
          <w:szCs w:val="24"/>
        </w:rPr>
      </w:pPr>
    </w:p>
    <w:tbl>
      <w:tblPr>
        <w:tblW w:w="5000" w:type="pct"/>
        <w:jc w:val="center"/>
        <w:tblBorders>
          <w:top w:val="outset" w:sz="6" w:space="0" w:color="auto"/>
          <w:left w:val="outset" w:sz="6" w:space="0" w:color="auto"/>
          <w:bottom w:val="outset" w:sz="6" w:space="0" w:color="auto"/>
          <w:right w:val="outset" w:sz="6" w:space="0" w:color="auto"/>
        </w:tblBorders>
        <w:tblLook w:val="04A0"/>
      </w:tblPr>
      <w:tblGrid>
        <w:gridCol w:w="552"/>
        <w:gridCol w:w="552"/>
        <w:gridCol w:w="552"/>
        <w:gridCol w:w="552"/>
        <w:gridCol w:w="552"/>
        <w:gridCol w:w="552"/>
        <w:gridCol w:w="552"/>
        <w:gridCol w:w="552"/>
        <w:gridCol w:w="552"/>
        <w:gridCol w:w="552"/>
        <w:gridCol w:w="552"/>
        <w:gridCol w:w="552"/>
        <w:gridCol w:w="552"/>
        <w:gridCol w:w="552"/>
        <w:gridCol w:w="552"/>
        <w:gridCol w:w="552"/>
        <w:gridCol w:w="552"/>
      </w:tblGrid>
      <w:tr w:rsidR="006E3232" w:rsidRPr="006E3232" w:rsidTr="006E3232">
        <w:trPr>
          <w:jc w:val="center"/>
        </w:trPr>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Ё</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С</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Г</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У</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Е</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А</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Ш</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Ц</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Ж</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Л</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З</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Д</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И</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О</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Р</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К</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Т</w:t>
            </w:r>
          </w:p>
        </w:tc>
      </w:tr>
      <w:tr w:rsidR="006E3232" w:rsidRPr="006E3232" w:rsidTr="006E3232">
        <w:trPr>
          <w:jc w:val="center"/>
        </w:trPr>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9</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6</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12</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0,3</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rPr>
                <w:rFonts w:ascii="Times New Roman" w:hAnsi="Times New Roman" w:cs="Times New Roman"/>
                <w:sz w:val="24"/>
                <w:szCs w:val="24"/>
              </w:rPr>
            </w:pPr>
            <w:r w:rsidRPr="006E3232">
              <w:rPr>
                <w:rFonts w:ascii="Times New Roman" w:hAnsi="Times New Roman" w:cs="Times New Roman"/>
                <w:sz w:val="24"/>
                <w:szCs w:val="24"/>
              </w:rPr>
              <w:t>23</w:t>
            </w:r>
            <w:r w:rsidRPr="006E3232">
              <w:rPr>
                <w:rFonts w:ascii="Times New Roman" w:hAnsi="Times New Roman" w:cs="Times New Roman"/>
                <w:sz w:val="24"/>
                <w:szCs w:val="24"/>
              </w:rPr>
              <w:object w:dxaOrig="225" w:dyaOrig="615">
                <v:shape id="_x0000_i1055" type="#_x0000_t75" style="width:11.2pt;height:30.85pt" o:ole="">
                  <v:imagedata r:id="rId77" o:title=""/>
                </v:shape>
                <o:OLEObject Type="Embed" ProgID="Equation.3" ShapeID="_x0000_i1055" DrawAspect="Content" ObjectID="_1547815438" r:id="rId78"/>
              </w:objec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15</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1,32</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4,5</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10</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20</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3</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8</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40,5</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7</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5,4</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500</w:t>
            </w:r>
          </w:p>
        </w:tc>
        <w:tc>
          <w:tcPr>
            <w:tcW w:w="552"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7,5</w:t>
            </w:r>
          </w:p>
        </w:tc>
      </w:tr>
    </w:tbl>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p>
    <w:tbl>
      <w:tblPr>
        <w:tblpPr w:leftFromText="45" w:rightFromText="45" w:bottomFromText="160" w:vertAnchor="text"/>
        <w:tblW w:w="1500" w:type="pct"/>
        <w:tblBorders>
          <w:top w:val="outset" w:sz="6" w:space="0" w:color="auto"/>
          <w:left w:val="outset" w:sz="6" w:space="0" w:color="auto"/>
          <w:bottom w:val="outset" w:sz="6" w:space="0" w:color="auto"/>
          <w:right w:val="outset" w:sz="6" w:space="0" w:color="auto"/>
        </w:tblBorders>
        <w:tblLook w:val="04A0"/>
      </w:tblPr>
      <w:tblGrid>
        <w:gridCol w:w="470"/>
        <w:gridCol w:w="469"/>
        <w:gridCol w:w="469"/>
        <w:gridCol w:w="469"/>
        <w:gridCol w:w="469"/>
        <w:gridCol w:w="469"/>
      </w:tblGrid>
      <w:tr w:rsidR="00D86187" w:rsidRPr="006E3232" w:rsidTr="00C34DA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3</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7</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8</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3</w:t>
            </w:r>
          </w:p>
        </w:tc>
      </w:tr>
    </w:tbl>
    <w:p w:rsidR="00C34DAC" w:rsidRPr="006E3232" w:rsidRDefault="00C34DAC" w:rsidP="006E3232">
      <w:pPr>
        <w:pStyle w:val="afe"/>
        <w:jc w:val="center"/>
        <w:rPr>
          <w:rFonts w:ascii="Times New Roman" w:hAnsi="Times New Roman" w:cs="Times New Roman"/>
          <w:sz w:val="24"/>
          <w:szCs w:val="24"/>
        </w:rPr>
      </w:pPr>
    </w:p>
    <w:tbl>
      <w:tblPr>
        <w:tblpPr w:leftFromText="45" w:rightFromText="45" w:bottomFromText="160" w:vertAnchor="text" w:horzAnchor="margin" w:tblpXSpec="center" w:tblpY="-13"/>
        <w:tblW w:w="750" w:type="pct"/>
        <w:tblBorders>
          <w:top w:val="outset" w:sz="6" w:space="0" w:color="auto"/>
          <w:left w:val="outset" w:sz="6" w:space="0" w:color="auto"/>
          <w:bottom w:val="outset" w:sz="6" w:space="0" w:color="auto"/>
          <w:right w:val="outset" w:sz="6" w:space="0" w:color="auto"/>
        </w:tblBorders>
        <w:tblLook w:val="04A0"/>
      </w:tblPr>
      <w:tblGrid>
        <w:gridCol w:w="308"/>
        <w:gridCol w:w="550"/>
        <w:gridCol w:w="550"/>
      </w:tblGrid>
      <w:tr w:rsidR="006E3232" w:rsidRPr="006E3232" w:rsidTr="00C34DAC">
        <w:tc>
          <w:tcPr>
            <w:tcW w:w="1094"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17</w:t>
            </w:r>
          </w:p>
        </w:tc>
      </w:tr>
    </w:tbl>
    <w:p w:rsidR="00C34DAC" w:rsidRPr="006E3232" w:rsidRDefault="00C34DAC" w:rsidP="006E3232">
      <w:pPr>
        <w:pStyle w:val="afe"/>
        <w:jc w:val="center"/>
        <w:rPr>
          <w:rFonts w:ascii="Times New Roman" w:hAnsi="Times New Roman" w:cs="Times New Roman"/>
          <w:sz w:val="24"/>
          <w:szCs w:val="24"/>
        </w:rPr>
      </w:pPr>
    </w:p>
    <w:tbl>
      <w:tblPr>
        <w:tblpPr w:leftFromText="180" w:rightFromText="180" w:bottomFromText="160" w:vertAnchor="text" w:horzAnchor="page" w:tblpX="7543" w:tblpY="5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gridCol w:w="540"/>
        <w:gridCol w:w="540"/>
      </w:tblGrid>
      <w:tr w:rsidR="006E3232" w:rsidRPr="006E3232" w:rsidTr="00C34DAC">
        <w:tc>
          <w:tcPr>
            <w:tcW w:w="468" w:type="dxa"/>
            <w:tcBorders>
              <w:top w:val="single" w:sz="4" w:space="0" w:color="auto"/>
              <w:left w:val="single" w:sz="4" w:space="0" w:color="auto"/>
              <w:bottom w:val="single" w:sz="4" w:space="0" w:color="auto"/>
              <w:right w:val="single" w:sz="4" w:space="0" w:color="auto"/>
            </w:tcBorders>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4</w:t>
            </w:r>
          </w:p>
        </w:tc>
        <w:tc>
          <w:tcPr>
            <w:tcW w:w="540" w:type="dxa"/>
            <w:tcBorders>
              <w:top w:val="single" w:sz="4" w:space="0" w:color="auto"/>
              <w:left w:val="single" w:sz="4" w:space="0" w:color="auto"/>
              <w:bottom w:val="single" w:sz="4" w:space="0" w:color="auto"/>
              <w:right w:val="single" w:sz="4" w:space="0" w:color="auto"/>
            </w:tcBorders>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2</w:t>
            </w:r>
          </w:p>
        </w:tc>
        <w:tc>
          <w:tcPr>
            <w:tcW w:w="540" w:type="dxa"/>
            <w:tcBorders>
              <w:top w:val="single" w:sz="4" w:space="0" w:color="auto"/>
              <w:left w:val="single" w:sz="4" w:space="0" w:color="auto"/>
              <w:bottom w:val="single" w:sz="4" w:space="0" w:color="auto"/>
              <w:right w:val="single" w:sz="4" w:space="0" w:color="auto"/>
            </w:tcBorders>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12</w:t>
            </w:r>
          </w:p>
        </w:tc>
        <w:tc>
          <w:tcPr>
            <w:tcW w:w="540" w:type="dxa"/>
            <w:tcBorders>
              <w:top w:val="single" w:sz="4" w:space="0" w:color="auto"/>
              <w:left w:val="single" w:sz="4" w:space="0" w:color="auto"/>
              <w:bottom w:val="single" w:sz="4" w:space="0" w:color="auto"/>
              <w:right w:val="single" w:sz="4" w:space="0" w:color="auto"/>
            </w:tcBorders>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10</w:t>
            </w:r>
          </w:p>
        </w:tc>
        <w:tc>
          <w:tcPr>
            <w:tcW w:w="540" w:type="dxa"/>
            <w:tcBorders>
              <w:top w:val="single" w:sz="4" w:space="0" w:color="auto"/>
              <w:left w:val="single" w:sz="4" w:space="0" w:color="auto"/>
              <w:bottom w:val="single" w:sz="4" w:space="0" w:color="auto"/>
              <w:right w:val="single" w:sz="4" w:space="0" w:color="auto"/>
            </w:tcBorders>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12</w:t>
            </w:r>
          </w:p>
        </w:tc>
      </w:tr>
    </w:tbl>
    <w:p w:rsidR="00C34DAC" w:rsidRPr="006E3232" w:rsidRDefault="00C34DAC" w:rsidP="006E3232">
      <w:pPr>
        <w:pStyle w:val="afe"/>
        <w:jc w:val="center"/>
        <w:rPr>
          <w:rFonts w:ascii="Times New Roman" w:hAnsi="Times New Roman" w:cs="Times New Roman"/>
          <w:sz w:val="24"/>
          <w:szCs w:val="24"/>
        </w:rPr>
      </w:pPr>
    </w:p>
    <w:tbl>
      <w:tblPr>
        <w:tblpPr w:leftFromText="45" w:rightFromText="45" w:bottomFromText="160" w:vertAnchor="text" w:horzAnchor="margin" w:tblpY="239"/>
        <w:tblW w:w="1500" w:type="pct"/>
        <w:tblBorders>
          <w:top w:val="outset" w:sz="6" w:space="0" w:color="auto"/>
          <w:left w:val="outset" w:sz="6" w:space="0" w:color="auto"/>
          <w:bottom w:val="outset" w:sz="6" w:space="0" w:color="auto"/>
          <w:right w:val="outset" w:sz="6" w:space="0" w:color="auto"/>
        </w:tblBorders>
        <w:tblLook w:val="04A0"/>
      </w:tblPr>
      <w:tblGrid>
        <w:gridCol w:w="371"/>
        <w:gridCol w:w="370"/>
        <w:gridCol w:w="370"/>
        <w:gridCol w:w="667"/>
        <w:gridCol w:w="667"/>
        <w:gridCol w:w="370"/>
      </w:tblGrid>
      <w:tr w:rsidR="006E3232" w:rsidRPr="006E3232" w:rsidTr="00C34DA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2</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16</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3</w:t>
            </w:r>
          </w:p>
        </w:tc>
      </w:tr>
    </w:tbl>
    <w:p w:rsidR="00C34DAC" w:rsidRPr="006E3232" w:rsidRDefault="00C34DAC" w:rsidP="006E3232">
      <w:pPr>
        <w:pStyle w:val="afe"/>
        <w:jc w:val="center"/>
        <w:rPr>
          <w:rFonts w:ascii="Times New Roman" w:hAnsi="Times New Roman" w:cs="Times New Roman"/>
          <w:sz w:val="24"/>
          <w:szCs w:val="24"/>
        </w:rPr>
      </w:pPr>
    </w:p>
    <w:tbl>
      <w:tblPr>
        <w:tblpPr w:leftFromText="45" w:rightFromText="45" w:bottomFromText="160" w:vertAnchor="text" w:horzAnchor="margin" w:tblpXSpec="center" w:tblpY="209"/>
        <w:tblW w:w="656" w:type="pct"/>
        <w:tblBorders>
          <w:top w:val="outset" w:sz="6" w:space="0" w:color="auto"/>
          <w:left w:val="outset" w:sz="6" w:space="0" w:color="auto"/>
          <w:bottom w:val="outset" w:sz="6" w:space="0" w:color="auto"/>
          <w:right w:val="outset" w:sz="6" w:space="0" w:color="auto"/>
        </w:tblBorders>
        <w:tblLook w:val="04A0"/>
      </w:tblPr>
      <w:tblGrid>
        <w:gridCol w:w="307"/>
        <w:gridCol w:w="308"/>
        <w:gridCol w:w="308"/>
        <w:gridCol w:w="308"/>
      </w:tblGrid>
      <w:tr w:rsidR="006E3232" w:rsidRPr="006E3232" w:rsidTr="00C34DAC">
        <w:trPr>
          <w:trHeight w:val="264"/>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14</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15</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11</w:t>
            </w:r>
          </w:p>
        </w:tc>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12</w:t>
            </w:r>
          </w:p>
        </w:tc>
      </w:tr>
    </w:tbl>
    <w:p w:rsidR="00C34DAC" w:rsidRPr="006E3232" w:rsidRDefault="00C34DAC" w:rsidP="006E3232">
      <w:pPr>
        <w:pStyle w:val="afe"/>
        <w:jc w:val="center"/>
        <w:rPr>
          <w:rFonts w:ascii="Times New Roman" w:hAnsi="Times New Roman" w:cs="Times New Roman"/>
          <w:sz w:val="24"/>
          <w:szCs w:val="24"/>
        </w:rPr>
      </w:pPr>
    </w:p>
    <w:tbl>
      <w:tblPr>
        <w:tblpPr w:leftFromText="180" w:rightFromText="180" w:bottomFromText="160" w:vertAnchor="text" w:horzAnchor="page" w:tblpX="7933" w:tblpY="20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540"/>
        <w:gridCol w:w="540"/>
      </w:tblGrid>
      <w:tr w:rsidR="006E3232" w:rsidRPr="006E3232" w:rsidTr="00C34DAC">
        <w:tc>
          <w:tcPr>
            <w:tcW w:w="468" w:type="dxa"/>
            <w:tcBorders>
              <w:top w:val="single" w:sz="4" w:space="0" w:color="auto"/>
              <w:left w:val="single" w:sz="4" w:space="0" w:color="auto"/>
              <w:bottom w:val="single" w:sz="4" w:space="0" w:color="auto"/>
              <w:right w:val="single" w:sz="4" w:space="0" w:color="auto"/>
            </w:tcBorders>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13</w:t>
            </w:r>
          </w:p>
        </w:tc>
        <w:tc>
          <w:tcPr>
            <w:tcW w:w="540" w:type="dxa"/>
            <w:tcBorders>
              <w:top w:val="single" w:sz="4" w:space="0" w:color="auto"/>
              <w:left w:val="single" w:sz="4" w:space="0" w:color="auto"/>
              <w:bottom w:val="single" w:sz="4" w:space="0" w:color="auto"/>
              <w:right w:val="single" w:sz="4" w:space="0" w:color="auto"/>
            </w:tcBorders>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9</w:t>
            </w:r>
          </w:p>
        </w:tc>
        <w:tc>
          <w:tcPr>
            <w:tcW w:w="540" w:type="dxa"/>
            <w:tcBorders>
              <w:top w:val="single" w:sz="4" w:space="0" w:color="auto"/>
              <w:left w:val="single" w:sz="4" w:space="0" w:color="auto"/>
              <w:bottom w:val="single" w:sz="4" w:space="0" w:color="auto"/>
              <w:right w:val="single" w:sz="4" w:space="0" w:color="auto"/>
            </w:tcBorders>
            <w:hideMark/>
          </w:tcPr>
          <w:p w:rsidR="00C34DAC" w:rsidRPr="006E3232" w:rsidRDefault="00C34DAC" w:rsidP="006E3232">
            <w:pPr>
              <w:pStyle w:val="afe"/>
              <w:jc w:val="center"/>
              <w:rPr>
                <w:rFonts w:ascii="Times New Roman" w:hAnsi="Times New Roman" w:cs="Times New Roman"/>
                <w:sz w:val="24"/>
                <w:szCs w:val="24"/>
              </w:rPr>
            </w:pPr>
            <w:r w:rsidRPr="006E3232">
              <w:rPr>
                <w:rFonts w:ascii="Times New Roman" w:hAnsi="Times New Roman" w:cs="Times New Roman"/>
                <w:sz w:val="24"/>
                <w:szCs w:val="24"/>
              </w:rPr>
              <w:t>16</w:t>
            </w:r>
          </w:p>
        </w:tc>
      </w:tr>
    </w:tbl>
    <w:p w:rsidR="006E3232" w:rsidRDefault="006E3232" w:rsidP="006E3232">
      <w:pPr>
        <w:pStyle w:val="afe"/>
        <w:jc w:val="both"/>
        <w:rPr>
          <w:rFonts w:ascii="Times New Roman" w:hAnsi="Times New Roman" w:cs="Times New Roman"/>
          <w:sz w:val="24"/>
          <w:szCs w:val="24"/>
        </w:rPr>
        <w:sectPr w:rsidR="006E3232" w:rsidSect="00752F72">
          <w:type w:val="continuous"/>
          <w:pgSz w:w="11906" w:h="16838"/>
          <w:pgMar w:top="1134" w:right="851" w:bottom="1134" w:left="1701" w:header="709" w:footer="709" w:gutter="0"/>
          <w:cols w:space="720"/>
        </w:sectPr>
      </w:pP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lastRenderedPageBreak/>
        <w:t> </w:t>
      </w:r>
      <w:r w:rsidRPr="006E3232">
        <w:rPr>
          <w:rFonts w:ascii="Times New Roman" w:hAnsi="Times New Roman" w:cs="Times New Roman"/>
          <w:sz w:val="24"/>
          <w:szCs w:val="24"/>
        </w:rPr>
        <w:object w:dxaOrig="180" w:dyaOrig="345">
          <v:shape id="_x0000_i1056" type="#_x0000_t75" style="width:8.4pt;height:17.75pt" o:ole="">
            <v:imagedata r:id="rId79" o:title=""/>
          </v:shape>
          <o:OLEObject Type="Embed" ProgID="Equation.3" ShapeID="_x0000_i1056" DrawAspect="Content" ObjectID="_1547815439" r:id="rId80"/>
        </w:object>
      </w:r>
      <w:r w:rsidR="00695D70" w:rsidRPr="006E3232">
        <w:rPr>
          <w:rFonts w:ascii="Times New Roman" w:hAnsi="Times New Roman" w:cs="Times New Roman"/>
          <w:sz w:val="24"/>
          <w:szCs w:val="24"/>
        </w:rPr>
        <w:t xml:space="preserve"> </w:t>
      </w:r>
      <w:r w:rsidRPr="006E3232">
        <w:rPr>
          <w:rFonts w:ascii="Times New Roman" w:hAnsi="Times New Roman" w:cs="Times New Roman"/>
          <w:sz w:val="24"/>
          <w:szCs w:val="24"/>
        </w:rPr>
        <w:t> </w:t>
      </w:r>
    </w:p>
    <w:p w:rsidR="006E3232" w:rsidRDefault="006E3232" w:rsidP="006E3232">
      <w:pPr>
        <w:pStyle w:val="afe"/>
        <w:jc w:val="both"/>
        <w:rPr>
          <w:rFonts w:ascii="Times New Roman" w:hAnsi="Times New Roman" w:cs="Times New Roman"/>
          <w:sz w:val="24"/>
          <w:szCs w:val="24"/>
        </w:rPr>
        <w:sectPr w:rsidR="006E3232" w:rsidSect="006E3232">
          <w:type w:val="continuous"/>
          <w:pgSz w:w="11906" w:h="16838"/>
          <w:pgMar w:top="1134" w:right="851" w:bottom="1134" w:left="1701" w:header="709" w:footer="709" w:gutter="0"/>
          <w:cols w:num="2" w:space="720"/>
        </w:sectPr>
      </w:pP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lastRenderedPageBreak/>
        <w:t>2:5=х:15</w:t>
      </w:r>
      <w:r w:rsidR="00695D70" w:rsidRPr="006E3232">
        <w:rPr>
          <w:rFonts w:ascii="Times New Roman" w:hAnsi="Times New Roman" w:cs="Times New Roman"/>
          <w:sz w:val="24"/>
          <w:szCs w:val="24"/>
        </w:rPr>
        <w:t xml:space="preserve">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1,8:х=0,9:10</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3:7=10:х</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х:15=0,4:0,5</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х:12=0,3:0,4</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27:18=х:3,6</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7:х=3,5:4</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1:1,5=3:х</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4:0,44=12:х</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lastRenderedPageBreak/>
        <w:t>3:8=х:24</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х:15=2:3</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27:х=9:5</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х:18=0,1:6</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2,5:у=0,2:40</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21:х=36:12</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х:30=54:40</w:t>
      </w:r>
    </w:p>
    <w:p w:rsidR="00C34DAC"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3,5:2,1=х:4,5</w:t>
      </w:r>
    </w:p>
    <w:p w:rsidR="006E3232" w:rsidRDefault="006E3232" w:rsidP="006E3232">
      <w:pPr>
        <w:pStyle w:val="afe"/>
        <w:jc w:val="both"/>
        <w:rPr>
          <w:rFonts w:ascii="Times New Roman" w:hAnsi="Times New Roman" w:cs="Times New Roman"/>
          <w:sz w:val="24"/>
          <w:szCs w:val="24"/>
        </w:rPr>
        <w:sectPr w:rsidR="006E3232" w:rsidSect="006E3232">
          <w:type w:val="continuous"/>
          <w:pgSz w:w="11906" w:h="16838"/>
          <w:pgMar w:top="1134" w:right="851" w:bottom="1134" w:left="1701" w:header="709" w:footer="709" w:gutter="0"/>
          <w:cols w:num="2" w:space="720"/>
        </w:sectPr>
      </w:pPr>
    </w:p>
    <w:p w:rsidR="006E3232" w:rsidRPr="006E3232" w:rsidRDefault="006E3232" w:rsidP="006E3232">
      <w:pPr>
        <w:pStyle w:val="afe"/>
        <w:jc w:val="both"/>
        <w:rPr>
          <w:rFonts w:ascii="Times New Roman" w:hAnsi="Times New Roman" w:cs="Times New Roman"/>
          <w:sz w:val="24"/>
          <w:szCs w:val="24"/>
        </w:rPr>
      </w:pPr>
    </w:p>
    <w:p w:rsidR="006E3232" w:rsidRDefault="006E3232" w:rsidP="006E3232">
      <w:pPr>
        <w:pStyle w:val="afe"/>
        <w:jc w:val="both"/>
        <w:rPr>
          <w:rFonts w:ascii="Times New Roman" w:hAnsi="Times New Roman" w:cs="Times New Roman"/>
          <w:sz w:val="24"/>
          <w:szCs w:val="24"/>
        </w:rPr>
        <w:sectPr w:rsidR="006E3232" w:rsidSect="006E3232">
          <w:type w:val="continuous"/>
          <w:pgSz w:w="11906" w:h="16838"/>
          <w:pgMar w:top="1134" w:right="851" w:bottom="1134" w:left="1701" w:header="709" w:footer="709" w:gutter="0"/>
          <w:cols w:num="2" w:space="720"/>
        </w:sectPr>
      </w:pPr>
    </w:p>
    <w:p w:rsidR="00C34DAC" w:rsidRPr="006E3232" w:rsidRDefault="00C34DAC" w:rsidP="006E3232">
      <w:pPr>
        <w:pStyle w:val="afe"/>
        <w:jc w:val="both"/>
        <w:rPr>
          <w:rFonts w:ascii="Times New Roman" w:hAnsi="Times New Roman" w:cs="Times New Roman"/>
          <w:i/>
          <w:sz w:val="24"/>
          <w:szCs w:val="24"/>
        </w:rPr>
      </w:pPr>
      <w:r w:rsidRPr="006E3232">
        <w:rPr>
          <w:rFonts w:ascii="Times New Roman" w:hAnsi="Times New Roman" w:cs="Times New Roman"/>
          <w:sz w:val="24"/>
          <w:szCs w:val="24"/>
        </w:rPr>
        <w:lastRenderedPageBreak/>
        <w:t> </w:t>
      </w:r>
      <w:r w:rsidR="006E3232">
        <w:rPr>
          <w:rFonts w:ascii="Times New Roman" w:hAnsi="Times New Roman" w:cs="Times New Roman"/>
          <w:i/>
          <w:sz w:val="24"/>
          <w:szCs w:val="24"/>
        </w:rPr>
        <w:tab/>
      </w:r>
      <w:r w:rsidRPr="006E3232">
        <w:rPr>
          <w:rFonts w:ascii="Times New Roman" w:hAnsi="Times New Roman" w:cs="Times New Roman"/>
          <w:i/>
          <w:sz w:val="24"/>
          <w:szCs w:val="24"/>
        </w:rPr>
        <w:t>Ученики решают устно, ответы заменяют буквами, получают слова: «сердце», «лёгкие»,</w:t>
      </w:r>
      <w:r w:rsidR="006E3232">
        <w:rPr>
          <w:rFonts w:ascii="Times New Roman" w:hAnsi="Times New Roman" w:cs="Times New Roman"/>
          <w:i/>
          <w:sz w:val="24"/>
          <w:szCs w:val="24"/>
        </w:rPr>
        <w:t xml:space="preserve"> «уши», «глаза», «рот», «кожа».</w:t>
      </w:r>
    </w:p>
    <w:p w:rsid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r w:rsidR="006E3232">
        <w:rPr>
          <w:rFonts w:ascii="Times New Roman" w:hAnsi="Times New Roman" w:cs="Times New Roman"/>
          <w:sz w:val="24"/>
          <w:szCs w:val="24"/>
        </w:rPr>
        <w:tab/>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Ребята, а вы знаете, как курение влияет на эти части тела?</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Сердце – сужает кровеносные сосуды, делая работу сердца по перекачиванию крови более трудной.</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Лёгкие – затрудняет нормальное дыхание, что снижает твои спортивные результаты.</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Уши – поражает нервы и сосуды уха, что может привести к снижению слуха.</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Глаза – делает глаза красными и может служит причиной снижения зрения.</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Рот – повреждает слизистые оболочки губ, языка, носоглотки; изменяет вкусовую чувствительность; приводит к кашлю; приводит к неприятному запаху при дыхании.</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Кожа – температура кожи падает; морщины на лице появляются раньше.</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p>
    <w:p w:rsidR="00C34DAC" w:rsidRPr="006E3232" w:rsidRDefault="00C34DAC" w:rsidP="006E3232">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Итак, при курении ухудшается внешность, теряется зрение и слух, развиваются заболевания дыхательных путей, внутренних органов, повышается раздражительность, неуравновешенность, из-за быстрой утомляемости</w:t>
      </w:r>
      <w:r w:rsidR="003F6E06" w:rsidRPr="006E3232">
        <w:rPr>
          <w:rFonts w:ascii="Times New Roman" w:hAnsi="Times New Roman" w:cs="Times New Roman"/>
          <w:sz w:val="24"/>
          <w:szCs w:val="24"/>
        </w:rPr>
        <w:t xml:space="preserve"> резко ухудшается успеваемость.</w:t>
      </w:r>
    </w:p>
    <w:p w:rsidR="006E3232" w:rsidRDefault="006E3232" w:rsidP="006E3232">
      <w:pPr>
        <w:pStyle w:val="afe"/>
        <w:jc w:val="both"/>
        <w:rPr>
          <w:rFonts w:ascii="Times New Roman" w:hAnsi="Times New Roman" w:cs="Times New Roman"/>
          <w:sz w:val="24"/>
          <w:szCs w:val="24"/>
        </w:rPr>
      </w:pPr>
    </w:p>
    <w:p w:rsidR="00C34DAC" w:rsidRPr="00814187" w:rsidRDefault="00814187" w:rsidP="006E3232">
      <w:pPr>
        <w:pStyle w:val="afe"/>
        <w:jc w:val="both"/>
        <w:rPr>
          <w:rFonts w:ascii="Times New Roman" w:hAnsi="Times New Roman" w:cs="Times New Roman"/>
          <w:b/>
          <w:color w:val="0070C0"/>
          <w:sz w:val="24"/>
          <w:szCs w:val="24"/>
        </w:rPr>
      </w:pPr>
      <w:r>
        <w:rPr>
          <w:rFonts w:ascii="Times New Roman" w:hAnsi="Times New Roman" w:cs="Times New Roman"/>
          <w:b/>
          <w:color w:val="002060"/>
          <w:sz w:val="24"/>
          <w:szCs w:val="24"/>
        </w:rPr>
        <w:t> </w:t>
      </w:r>
      <w:r>
        <w:rPr>
          <w:rFonts w:ascii="Times New Roman" w:hAnsi="Times New Roman" w:cs="Times New Roman"/>
          <w:b/>
          <w:color w:val="002060"/>
          <w:sz w:val="24"/>
          <w:szCs w:val="24"/>
        </w:rPr>
        <w:tab/>
      </w:r>
      <w:r w:rsidR="00C34DAC" w:rsidRPr="00814187">
        <w:rPr>
          <w:rFonts w:ascii="Times New Roman" w:hAnsi="Times New Roman" w:cs="Times New Roman"/>
          <w:b/>
          <w:color w:val="0070C0"/>
          <w:sz w:val="24"/>
          <w:szCs w:val="24"/>
        </w:rPr>
        <w:t xml:space="preserve">Решение задач. </w:t>
      </w:r>
    </w:p>
    <w:p w:rsidR="006E3232" w:rsidRPr="006E3232" w:rsidRDefault="006E3232" w:rsidP="006E3232">
      <w:pPr>
        <w:pStyle w:val="afe"/>
        <w:jc w:val="both"/>
        <w:rPr>
          <w:rFonts w:ascii="Times New Roman" w:hAnsi="Times New Roman" w:cs="Times New Roman"/>
          <w:b/>
          <w:color w:val="002060"/>
          <w:sz w:val="24"/>
          <w:szCs w:val="24"/>
        </w:rPr>
      </w:pP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Что же поможет нам сохранить здоровье?  Это – витамины, наши помощники.</w:t>
      </w:r>
    </w:p>
    <w:p w:rsid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p>
    <w:p w:rsidR="00C34DAC" w:rsidRPr="006E3232" w:rsidRDefault="00B322AD" w:rsidP="006E3232">
      <w:pPr>
        <w:pStyle w:val="afe"/>
        <w:ind w:firstLine="708"/>
        <w:jc w:val="both"/>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pict>
          <v:rect id="_x0000_s1297" alt="Крупная сетка" style="position:absolute;left:0;text-align:left;margin-left:-84.7pt;margin-top:-57.75pt;width:53.9pt;height:895.3pt;z-index:252130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Uf0w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" fillcolor="#9cf" stroked="f">
            <v:fill r:id="rId9" o:title="" type="pattern"/>
          </v:rect>
        </w:pict>
      </w:r>
      <w:r>
        <w:rPr>
          <w:rFonts w:ascii="Times New Roman" w:hAnsi="Times New Roman" w:cs="Times New Roman"/>
          <w:b/>
          <w:color w:val="002060"/>
          <w:sz w:val="24"/>
          <w:szCs w:val="24"/>
        </w:rPr>
        <w:pict>
          <v:rect id="_x0000_s1296" alt="Крупная сетка" style="position:absolute;left:0;text-align:left;margin-left:469.1pt;margin-top:-61.05pt;width:39.45pt;height:895.3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" fillcolor="#9cf" strokecolor="red">
            <v:fill r:id="rId9" o:title="" type="pattern"/>
          </v:rect>
        </w:pict>
      </w:r>
      <w:r w:rsidR="00C34DAC" w:rsidRPr="006E3232">
        <w:rPr>
          <w:rFonts w:ascii="Times New Roman" w:hAnsi="Times New Roman" w:cs="Times New Roman"/>
          <w:b/>
          <w:color w:val="002060"/>
          <w:sz w:val="24"/>
          <w:szCs w:val="24"/>
        </w:rPr>
        <w:t xml:space="preserve">№1. витамин А.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Он отвечает за зрение, кожу, сокращает длительность заболеваний.</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r w:rsidR="006E3232">
        <w:rPr>
          <w:rFonts w:ascii="Times New Roman" w:hAnsi="Times New Roman" w:cs="Times New Roman"/>
          <w:sz w:val="24"/>
          <w:szCs w:val="24"/>
        </w:rPr>
        <w:tab/>
      </w:r>
      <w:r w:rsidRPr="006E3232">
        <w:rPr>
          <w:rFonts w:ascii="Times New Roman" w:hAnsi="Times New Roman" w:cs="Times New Roman"/>
          <w:b/>
          <w:color w:val="002060"/>
          <w:sz w:val="24"/>
          <w:szCs w:val="24"/>
        </w:rPr>
        <w:t>Задача от витамина А</w:t>
      </w:r>
      <w:r w:rsidRPr="006E3232">
        <w:rPr>
          <w:rFonts w:ascii="Times New Roman" w:hAnsi="Times New Roman" w:cs="Times New Roman"/>
          <w:sz w:val="24"/>
          <w:szCs w:val="24"/>
        </w:rPr>
        <w:t xml:space="preserve">.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Известно, что в среднем 80% курящих страдают заболеванием лёгких.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Найдите количество больных, если</w:t>
      </w:r>
      <w:r w:rsidR="00695D70" w:rsidRPr="006E3232">
        <w:rPr>
          <w:rFonts w:ascii="Times New Roman" w:hAnsi="Times New Roman" w:cs="Times New Roman"/>
          <w:sz w:val="24"/>
          <w:szCs w:val="24"/>
        </w:rPr>
        <w:t xml:space="preserve"> </w:t>
      </w:r>
      <w:r w:rsidRPr="006E3232">
        <w:rPr>
          <w:rFonts w:ascii="Times New Roman" w:hAnsi="Times New Roman" w:cs="Times New Roman"/>
          <w:sz w:val="24"/>
          <w:szCs w:val="24"/>
        </w:rPr>
        <w:t xml:space="preserve">курят около 900 человек. </w:t>
      </w:r>
    </w:p>
    <w:p w:rsidR="00C34DAC" w:rsidRPr="002A4B17" w:rsidRDefault="00C34DAC" w:rsidP="006E3232">
      <w:pPr>
        <w:pStyle w:val="afe"/>
        <w:jc w:val="both"/>
        <w:rPr>
          <w:rFonts w:ascii="Times New Roman" w:hAnsi="Times New Roman" w:cs="Times New Roman"/>
          <w:b/>
          <w:color w:val="002060"/>
          <w:sz w:val="24"/>
          <w:szCs w:val="24"/>
        </w:rPr>
      </w:pPr>
      <w:r w:rsidRPr="006E3232">
        <w:rPr>
          <w:rFonts w:ascii="Times New Roman" w:hAnsi="Times New Roman" w:cs="Times New Roman"/>
          <w:sz w:val="24"/>
          <w:szCs w:val="24"/>
        </w:rPr>
        <w:t> </w:t>
      </w:r>
      <w:r w:rsidR="006E3232">
        <w:rPr>
          <w:rFonts w:ascii="Times New Roman" w:hAnsi="Times New Roman" w:cs="Times New Roman"/>
          <w:sz w:val="24"/>
          <w:szCs w:val="24"/>
        </w:rPr>
        <w:tab/>
      </w:r>
      <w:r w:rsidRPr="002A4B17">
        <w:rPr>
          <w:rFonts w:ascii="Times New Roman" w:hAnsi="Times New Roman" w:cs="Times New Roman"/>
          <w:b/>
          <w:color w:val="002060"/>
          <w:sz w:val="24"/>
          <w:szCs w:val="24"/>
        </w:rPr>
        <w:t>№2. витамин В1.</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В1 способствует росту ребёнка. Недостаток витамина вызывает повышенную утомляемость при умственной работе, боли в конечностях, одышку, бессонницу, усиленное сердцебиение. </w:t>
      </w:r>
    </w:p>
    <w:p w:rsidR="00C34DAC" w:rsidRPr="002A4B17" w:rsidRDefault="00C34DAC" w:rsidP="002A4B17">
      <w:pPr>
        <w:pStyle w:val="afe"/>
        <w:ind w:firstLine="708"/>
        <w:jc w:val="both"/>
        <w:rPr>
          <w:rFonts w:ascii="Times New Roman" w:hAnsi="Times New Roman" w:cs="Times New Roman"/>
          <w:b/>
          <w:color w:val="002060"/>
          <w:sz w:val="24"/>
          <w:szCs w:val="24"/>
        </w:rPr>
      </w:pPr>
      <w:r w:rsidRPr="002A4B17">
        <w:rPr>
          <w:rFonts w:ascii="Times New Roman" w:hAnsi="Times New Roman" w:cs="Times New Roman"/>
          <w:b/>
          <w:color w:val="002060"/>
          <w:sz w:val="24"/>
          <w:szCs w:val="24"/>
        </w:rPr>
        <w:t>Задача от витамина В1.</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Смертельная доза никотина для человека составляет от 50 до 100 мг.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В сигарете  содержится 0,9 мг никотина, из которых вдыхается в лёгкие.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Сколько мг никотина попадает в лёгкие? Результат округлите до десятых.</w:t>
      </w:r>
    </w:p>
    <w:p w:rsidR="00C34DAC" w:rsidRPr="002A4B17" w:rsidRDefault="00C34DAC" w:rsidP="002A4B17">
      <w:pPr>
        <w:pStyle w:val="afe"/>
        <w:ind w:firstLine="708"/>
        <w:jc w:val="both"/>
        <w:rPr>
          <w:rFonts w:ascii="Times New Roman" w:hAnsi="Times New Roman" w:cs="Times New Roman"/>
          <w:b/>
          <w:color w:val="002060"/>
          <w:sz w:val="24"/>
          <w:szCs w:val="24"/>
        </w:rPr>
      </w:pPr>
      <w:r w:rsidRPr="002A4B17">
        <w:rPr>
          <w:rFonts w:ascii="Times New Roman" w:hAnsi="Times New Roman" w:cs="Times New Roman"/>
          <w:b/>
          <w:color w:val="002060"/>
          <w:sz w:val="24"/>
          <w:szCs w:val="24"/>
        </w:rPr>
        <w:t xml:space="preserve">№3. витамин С.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Витамин С предохраняет от простудных и инфекционных заболеваний, ускоряет заживление ран.</w:t>
      </w:r>
    </w:p>
    <w:p w:rsidR="00C34DAC" w:rsidRPr="002A4B17" w:rsidRDefault="00C34DAC" w:rsidP="002A4B17">
      <w:pPr>
        <w:pStyle w:val="afe"/>
        <w:ind w:firstLine="708"/>
        <w:jc w:val="both"/>
        <w:rPr>
          <w:rFonts w:ascii="Times New Roman" w:hAnsi="Times New Roman" w:cs="Times New Roman"/>
          <w:b/>
          <w:color w:val="002060"/>
          <w:sz w:val="24"/>
          <w:szCs w:val="24"/>
        </w:rPr>
      </w:pPr>
      <w:r w:rsidRPr="002A4B17">
        <w:rPr>
          <w:rFonts w:ascii="Times New Roman" w:hAnsi="Times New Roman" w:cs="Times New Roman"/>
          <w:b/>
          <w:color w:val="002060"/>
          <w:sz w:val="24"/>
          <w:szCs w:val="24"/>
        </w:rPr>
        <w:t>Задача от витамина С.</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Норма суточной потребности учащихся в различных витаминах составляет в среднем 125 мг.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Одна выкуренная сигарета нейтрализует (уничтожает) 20% витаминов. Сколько мг витаминов ворует у себя тот, кто курит?</w:t>
      </w:r>
    </w:p>
    <w:p w:rsidR="00C34DAC" w:rsidRPr="002A4B17" w:rsidRDefault="00C34DAC" w:rsidP="006E3232">
      <w:pPr>
        <w:pStyle w:val="afe"/>
        <w:jc w:val="both"/>
        <w:rPr>
          <w:rFonts w:ascii="Times New Roman" w:hAnsi="Times New Roman" w:cs="Times New Roman"/>
          <w:b/>
          <w:color w:val="002060"/>
          <w:sz w:val="24"/>
          <w:szCs w:val="24"/>
        </w:rPr>
      </w:pPr>
      <w:r w:rsidRPr="006E3232">
        <w:rPr>
          <w:rFonts w:ascii="Times New Roman" w:hAnsi="Times New Roman" w:cs="Times New Roman"/>
          <w:sz w:val="24"/>
          <w:szCs w:val="24"/>
        </w:rPr>
        <w:t> </w:t>
      </w:r>
      <w:r w:rsidR="002A4B17">
        <w:rPr>
          <w:rFonts w:ascii="Times New Roman" w:hAnsi="Times New Roman" w:cs="Times New Roman"/>
          <w:sz w:val="24"/>
          <w:szCs w:val="24"/>
        </w:rPr>
        <w:tab/>
      </w:r>
      <w:r w:rsidRPr="002A4B17">
        <w:rPr>
          <w:rFonts w:ascii="Times New Roman" w:hAnsi="Times New Roman" w:cs="Times New Roman"/>
          <w:b/>
          <w:color w:val="002060"/>
          <w:sz w:val="24"/>
          <w:szCs w:val="24"/>
        </w:rPr>
        <w:t xml:space="preserve">№4. витамин Р.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Недостаток витамина Р вызывает слабость, вялость, боли в конечностях. Витамин Р оказывает благотворное влияние на деятельность почек, желудка, кишечника.</w:t>
      </w:r>
    </w:p>
    <w:p w:rsidR="00C34DAC" w:rsidRPr="002A4B17" w:rsidRDefault="00C34DAC" w:rsidP="002A4B17">
      <w:pPr>
        <w:pStyle w:val="afe"/>
        <w:ind w:firstLine="708"/>
        <w:jc w:val="both"/>
        <w:rPr>
          <w:rFonts w:ascii="Times New Roman" w:hAnsi="Times New Roman" w:cs="Times New Roman"/>
          <w:b/>
          <w:color w:val="002060"/>
          <w:sz w:val="24"/>
          <w:szCs w:val="24"/>
        </w:rPr>
      </w:pPr>
      <w:r w:rsidRPr="002A4B17">
        <w:rPr>
          <w:rFonts w:ascii="Times New Roman" w:hAnsi="Times New Roman" w:cs="Times New Roman"/>
          <w:b/>
          <w:color w:val="002060"/>
          <w:sz w:val="24"/>
          <w:szCs w:val="24"/>
        </w:rPr>
        <w:t>Задача от витамина Р.</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Каждая выкуренная сигарета сокращает жизнь курильщика на 6 – 10 минут.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В общем, курящие дети сокращают себе жизнь на 15 %. На сколько лет уменьшают свою жизнь курящие дети, если средняя продолжительность жизни в России 56 лет? </w:t>
      </w:r>
    </w:p>
    <w:p w:rsidR="002A4B17" w:rsidRDefault="002A4B17" w:rsidP="006E3232">
      <w:pPr>
        <w:pStyle w:val="afe"/>
        <w:jc w:val="both"/>
        <w:rPr>
          <w:rFonts w:ascii="Times New Roman" w:hAnsi="Times New Roman" w:cs="Times New Roman"/>
          <w:sz w:val="24"/>
          <w:szCs w:val="24"/>
        </w:rPr>
      </w:pPr>
    </w:p>
    <w:p w:rsidR="00C34DAC" w:rsidRPr="00814187" w:rsidRDefault="00C34DAC" w:rsidP="002A4B17">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Физминутка.</w:t>
      </w:r>
    </w:p>
    <w:p w:rsidR="002A4B17" w:rsidRPr="002A4B17" w:rsidRDefault="002A4B17" w:rsidP="002A4B17">
      <w:pPr>
        <w:pStyle w:val="afe"/>
        <w:ind w:firstLine="708"/>
        <w:jc w:val="both"/>
        <w:rPr>
          <w:rFonts w:ascii="Times New Roman" w:hAnsi="Times New Roman" w:cs="Times New Roman"/>
          <w:b/>
          <w:color w:val="002060"/>
          <w:sz w:val="24"/>
          <w:szCs w:val="24"/>
        </w:rPr>
      </w:pPr>
    </w:p>
    <w:p w:rsidR="002A4B17" w:rsidRDefault="002A4B17" w:rsidP="002A4B17">
      <w:pPr>
        <w:pStyle w:val="afe"/>
        <w:rPr>
          <w:rFonts w:ascii="Times New Roman" w:hAnsi="Times New Roman" w:cs="Times New Roman"/>
          <w:sz w:val="24"/>
          <w:szCs w:val="24"/>
        </w:rPr>
        <w:sectPr w:rsidR="002A4B17" w:rsidSect="00752F72">
          <w:type w:val="continuous"/>
          <w:pgSz w:w="11906" w:h="16838"/>
          <w:pgMar w:top="1134" w:right="851" w:bottom="1134" w:left="1701" w:header="709" w:footer="709" w:gutter="0"/>
          <w:cols w:space="720"/>
        </w:sectPr>
      </w:pPr>
    </w:p>
    <w:p w:rsidR="00C34DAC" w:rsidRPr="006E3232" w:rsidRDefault="00C34DAC" w:rsidP="002A4B17">
      <w:pPr>
        <w:pStyle w:val="afe"/>
        <w:rPr>
          <w:rFonts w:ascii="Times New Roman" w:hAnsi="Times New Roman" w:cs="Times New Roman"/>
          <w:sz w:val="24"/>
          <w:szCs w:val="24"/>
        </w:rPr>
      </w:pPr>
      <w:r w:rsidRPr="006E3232">
        <w:rPr>
          <w:rFonts w:ascii="Times New Roman" w:hAnsi="Times New Roman" w:cs="Times New Roman"/>
          <w:sz w:val="24"/>
          <w:szCs w:val="24"/>
        </w:rPr>
        <w:lastRenderedPageBreak/>
        <w:t>Вверх рука и вниз рука.</w:t>
      </w:r>
    </w:p>
    <w:p w:rsidR="00C34DAC" w:rsidRPr="002A4B17" w:rsidRDefault="00C34DAC" w:rsidP="002A4B17">
      <w:pPr>
        <w:pStyle w:val="afe"/>
        <w:rPr>
          <w:rFonts w:ascii="Times New Roman" w:hAnsi="Times New Roman" w:cs="Times New Roman"/>
          <w:i/>
          <w:sz w:val="24"/>
          <w:szCs w:val="24"/>
        </w:rPr>
      </w:pPr>
      <w:r w:rsidRPr="006E3232">
        <w:rPr>
          <w:rFonts w:ascii="Times New Roman" w:hAnsi="Times New Roman" w:cs="Times New Roman"/>
          <w:sz w:val="24"/>
          <w:szCs w:val="24"/>
        </w:rPr>
        <w:t>Потянули их слегка.</w:t>
      </w:r>
      <w:r w:rsidRPr="006E3232">
        <w:rPr>
          <w:rFonts w:ascii="Times New Roman" w:hAnsi="Times New Roman" w:cs="Times New Roman"/>
          <w:sz w:val="24"/>
          <w:szCs w:val="24"/>
        </w:rPr>
        <w:br/>
        <w:t>Быстро поменяли</w:t>
      </w:r>
      <w:r w:rsidR="00DD7F39" w:rsidRPr="006E3232">
        <w:rPr>
          <w:rFonts w:ascii="Times New Roman" w:hAnsi="Times New Roman" w:cs="Times New Roman"/>
          <w:sz w:val="24"/>
          <w:szCs w:val="24"/>
        </w:rPr>
        <w:t xml:space="preserve"> руки!</w:t>
      </w:r>
      <w:r w:rsidR="00DD7F39" w:rsidRPr="006E3232">
        <w:rPr>
          <w:rFonts w:ascii="Times New Roman" w:hAnsi="Times New Roman" w:cs="Times New Roman"/>
          <w:sz w:val="24"/>
          <w:szCs w:val="24"/>
        </w:rPr>
        <w:br/>
        <w:t>Нам сегодня не до скуки.</w:t>
      </w:r>
      <w:r w:rsidRPr="006E3232">
        <w:rPr>
          <w:rFonts w:ascii="Times New Roman" w:hAnsi="Times New Roman" w:cs="Times New Roman"/>
          <w:sz w:val="24"/>
          <w:szCs w:val="24"/>
        </w:rPr>
        <w:br/>
      </w:r>
      <w:r w:rsidRPr="002A4B17">
        <w:rPr>
          <w:rFonts w:ascii="Times New Roman" w:hAnsi="Times New Roman" w:cs="Times New Roman"/>
          <w:i/>
          <w:sz w:val="24"/>
          <w:szCs w:val="24"/>
        </w:rPr>
        <w:t>(Одна прямая рука вверх, другая вниз, рывком менять руки.)</w:t>
      </w:r>
    </w:p>
    <w:p w:rsidR="00C34DAC" w:rsidRPr="006E3232" w:rsidRDefault="00C34DAC" w:rsidP="002A4B17">
      <w:pPr>
        <w:pStyle w:val="afe"/>
        <w:rPr>
          <w:rFonts w:ascii="Times New Roman" w:hAnsi="Times New Roman" w:cs="Times New Roman"/>
          <w:sz w:val="24"/>
          <w:szCs w:val="24"/>
        </w:rPr>
      </w:pPr>
      <w:r w:rsidRPr="006E3232">
        <w:rPr>
          <w:rFonts w:ascii="Times New Roman" w:hAnsi="Times New Roman" w:cs="Times New Roman"/>
          <w:sz w:val="24"/>
          <w:szCs w:val="24"/>
        </w:rPr>
        <w:t> Приседание с хлопками:</w:t>
      </w:r>
      <w:r w:rsidRPr="006E3232">
        <w:rPr>
          <w:rFonts w:ascii="Times New Roman" w:hAnsi="Times New Roman" w:cs="Times New Roman"/>
          <w:sz w:val="24"/>
          <w:szCs w:val="24"/>
        </w:rPr>
        <w:br/>
        <w:t>Вниз – хлопок и вверх – хлопок.</w:t>
      </w:r>
      <w:r w:rsidRPr="006E3232">
        <w:rPr>
          <w:rFonts w:ascii="Times New Roman" w:hAnsi="Times New Roman" w:cs="Times New Roman"/>
          <w:sz w:val="24"/>
          <w:szCs w:val="24"/>
        </w:rPr>
        <w:br/>
        <w:t>Ноги, руки разминаем,</w:t>
      </w:r>
      <w:r w:rsidRPr="006E3232">
        <w:rPr>
          <w:rFonts w:ascii="Times New Roman" w:hAnsi="Times New Roman" w:cs="Times New Roman"/>
          <w:sz w:val="24"/>
          <w:szCs w:val="24"/>
        </w:rPr>
        <w:br/>
        <w:t>Точно знаем – будет прок.</w:t>
      </w:r>
    </w:p>
    <w:p w:rsidR="00C34DAC" w:rsidRPr="002A4B17" w:rsidRDefault="00C34DAC" w:rsidP="002A4B17">
      <w:pPr>
        <w:pStyle w:val="afe"/>
        <w:rPr>
          <w:rFonts w:ascii="Times New Roman" w:hAnsi="Times New Roman" w:cs="Times New Roman"/>
          <w:i/>
          <w:sz w:val="24"/>
          <w:szCs w:val="24"/>
        </w:rPr>
      </w:pPr>
      <w:r w:rsidRPr="002A4B17">
        <w:rPr>
          <w:rFonts w:ascii="Times New Roman" w:hAnsi="Times New Roman" w:cs="Times New Roman"/>
          <w:i/>
          <w:sz w:val="24"/>
          <w:szCs w:val="24"/>
        </w:rPr>
        <w:t>(Приседания, хлопк</w:t>
      </w:r>
      <w:r w:rsidR="00DD7F39" w:rsidRPr="002A4B17">
        <w:rPr>
          <w:rFonts w:ascii="Times New Roman" w:hAnsi="Times New Roman" w:cs="Times New Roman"/>
          <w:i/>
          <w:sz w:val="24"/>
          <w:szCs w:val="24"/>
        </w:rPr>
        <w:t>и в ладоши над головой.)</w:t>
      </w:r>
    </w:p>
    <w:p w:rsidR="00C34DAC" w:rsidRPr="006E3232" w:rsidRDefault="00C34DAC" w:rsidP="002A4B17">
      <w:pPr>
        <w:pStyle w:val="afe"/>
        <w:rPr>
          <w:rFonts w:ascii="Times New Roman" w:hAnsi="Times New Roman" w:cs="Times New Roman"/>
          <w:sz w:val="24"/>
          <w:szCs w:val="24"/>
        </w:rPr>
      </w:pPr>
      <w:r w:rsidRPr="006E3232">
        <w:rPr>
          <w:rFonts w:ascii="Times New Roman" w:hAnsi="Times New Roman" w:cs="Times New Roman"/>
          <w:sz w:val="24"/>
          <w:szCs w:val="24"/>
        </w:rPr>
        <w:lastRenderedPageBreak/>
        <w:t>Крутим-вертим головой,</w:t>
      </w:r>
      <w:r w:rsidRPr="006E3232">
        <w:rPr>
          <w:rFonts w:ascii="Times New Roman" w:hAnsi="Times New Roman" w:cs="Times New Roman"/>
          <w:sz w:val="24"/>
          <w:szCs w:val="24"/>
        </w:rPr>
        <w:br/>
        <w:t>Разминаем шею. Стой!</w:t>
      </w:r>
      <w:r w:rsidRPr="006E3232">
        <w:rPr>
          <w:rFonts w:ascii="Times New Roman" w:hAnsi="Times New Roman" w:cs="Times New Roman"/>
          <w:sz w:val="24"/>
          <w:szCs w:val="24"/>
        </w:rPr>
        <w:br/>
      </w:r>
      <w:r w:rsidRPr="002A4B17">
        <w:rPr>
          <w:rFonts w:ascii="Times New Roman" w:hAnsi="Times New Roman" w:cs="Times New Roman"/>
          <w:i/>
          <w:sz w:val="24"/>
          <w:szCs w:val="24"/>
        </w:rPr>
        <w:t>(Вр</w:t>
      </w:r>
      <w:r w:rsidR="00DD7F39" w:rsidRPr="002A4B17">
        <w:rPr>
          <w:rFonts w:ascii="Times New Roman" w:hAnsi="Times New Roman" w:cs="Times New Roman"/>
          <w:i/>
          <w:sz w:val="24"/>
          <w:szCs w:val="24"/>
        </w:rPr>
        <w:t>ащение головой вправо и влево.)</w:t>
      </w:r>
    </w:p>
    <w:p w:rsidR="00C34DAC" w:rsidRPr="006E3232" w:rsidRDefault="00C34DAC" w:rsidP="002A4B17">
      <w:pPr>
        <w:pStyle w:val="afe"/>
        <w:rPr>
          <w:rFonts w:ascii="Times New Roman" w:hAnsi="Times New Roman" w:cs="Times New Roman"/>
          <w:sz w:val="24"/>
          <w:szCs w:val="24"/>
        </w:rPr>
      </w:pPr>
      <w:r w:rsidRPr="006E3232">
        <w:rPr>
          <w:rFonts w:ascii="Times New Roman" w:hAnsi="Times New Roman" w:cs="Times New Roman"/>
          <w:sz w:val="24"/>
          <w:szCs w:val="24"/>
        </w:rPr>
        <w:t xml:space="preserve">И на месте </w:t>
      </w:r>
      <w:r w:rsidR="00DD7F39" w:rsidRPr="006E3232">
        <w:rPr>
          <w:rFonts w:ascii="Times New Roman" w:hAnsi="Times New Roman" w:cs="Times New Roman"/>
          <w:sz w:val="24"/>
          <w:szCs w:val="24"/>
        </w:rPr>
        <w:t>мы шагаем,</w:t>
      </w:r>
      <w:r w:rsidR="00DD7F39" w:rsidRPr="006E3232">
        <w:rPr>
          <w:rFonts w:ascii="Times New Roman" w:hAnsi="Times New Roman" w:cs="Times New Roman"/>
          <w:sz w:val="24"/>
          <w:szCs w:val="24"/>
        </w:rPr>
        <w:br/>
        <w:t>Ноги выше поднимаем.</w:t>
      </w:r>
      <w:r w:rsidRPr="006E3232">
        <w:rPr>
          <w:rFonts w:ascii="Times New Roman" w:hAnsi="Times New Roman" w:cs="Times New Roman"/>
          <w:sz w:val="24"/>
          <w:szCs w:val="24"/>
        </w:rPr>
        <w:br/>
      </w:r>
      <w:r w:rsidRPr="002A4B17">
        <w:rPr>
          <w:rFonts w:ascii="Times New Roman" w:hAnsi="Times New Roman" w:cs="Times New Roman"/>
          <w:i/>
          <w:sz w:val="24"/>
          <w:szCs w:val="24"/>
        </w:rPr>
        <w:t xml:space="preserve">(Ходьба на </w:t>
      </w:r>
      <w:r w:rsidR="00DD7F39" w:rsidRPr="002A4B17">
        <w:rPr>
          <w:rFonts w:ascii="Times New Roman" w:hAnsi="Times New Roman" w:cs="Times New Roman"/>
          <w:i/>
          <w:sz w:val="24"/>
          <w:szCs w:val="24"/>
        </w:rPr>
        <w:t>месте, высоко поднимая колени.)</w:t>
      </w:r>
    </w:p>
    <w:p w:rsidR="00C34DAC" w:rsidRPr="002A4B17" w:rsidRDefault="00C34DAC" w:rsidP="002A4B17">
      <w:pPr>
        <w:pStyle w:val="afe"/>
        <w:rPr>
          <w:rFonts w:ascii="Times New Roman" w:hAnsi="Times New Roman" w:cs="Times New Roman"/>
          <w:i/>
          <w:sz w:val="24"/>
          <w:szCs w:val="24"/>
        </w:rPr>
      </w:pPr>
      <w:r w:rsidRPr="006E3232">
        <w:rPr>
          <w:rFonts w:ascii="Times New Roman" w:hAnsi="Times New Roman" w:cs="Times New Roman"/>
          <w:sz w:val="24"/>
          <w:szCs w:val="24"/>
        </w:rPr>
        <w:t>Потянулись, растяну</w:t>
      </w:r>
      <w:r w:rsidR="00DD7F39" w:rsidRPr="006E3232">
        <w:rPr>
          <w:rFonts w:ascii="Times New Roman" w:hAnsi="Times New Roman" w:cs="Times New Roman"/>
          <w:sz w:val="24"/>
          <w:szCs w:val="24"/>
        </w:rPr>
        <w:t>лись</w:t>
      </w:r>
      <w:r w:rsidR="00DD7F39" w:rsidRPr="006E3232">
        <w:rPr>
          <w:rFonts w:ascii="Times New Roman" w:hAnsi="Times New Roman" w:cs="Times New Roman"/>
          <w:sz w:val="24"/>
          <w:szCs w:val="24"/>
        </w:rPr>
        <w:br/>
        <w:t>Вверх и в стороны, вперёд.</w:t>
      </w:r>
      <w:r w:rsidRPr="006E3232">
        <w:rPr>
          <w:rFonts w:ascii="Times New Roman" w:hAnsi="Times New Roman" w:cs="Times New Roman"/>
          <w:sz w:val="24"/>
          <w:szCs w:val="24"/>
        </w:rPr>
        <w:br/>
      </w:r>
      <w:r w:rsidRPr="002A4B17">
        <w:rPr>
          <w:rFonts w:ascii="Times New Roman" w:hAnsi="Times New Roman" w:cs="Times New Roman"/>
          <w:i/>
          <w:sz w:val="24"/>
          <w:szCs w:val="24"/>
        </w:rPr>
        <w:t>(Потягивания – руки вверх, в стороны, вперёд.)</w:t>
      </w:r>
    </w:p>
    <w:p w:rsidR="00C34DAC" w:rsidRPr="006E3232" w:rsidRDefault="00C34DAC" w:rsidP="002A4B17">
      <w:pPr>
        <w:pStyle w:val="afe"/>
        <w:rPr>
          <w:rFonts w:ascii="Times New Roman" w:hAnsi="Times New Roman" w:cs="Times New Roman"/>
          <w:sz w:val="24"/>
          <w:szCs w:val="24"/>
        </w:rPr>
      </w:pPr>
      <w:r w:rsidRPr="006E3232">
        <w:rPr>
          <w:rFonts w:ascii="Times New Roman" w:hAnsi="Times New Roman" w:cs="Times New Roman"/>
          <w:sz w:val="24"/>
          <w:szCs w:val="24"/>
        </w:rPr>
        <w:t>И за парты все вернулись –</w:t>
      </w:r>
      <w:r w:rsidRPr="006E3232">
        <w:rPr>
          <w:rFonts w:ascii="Times New Roman" w:hAnsi="Times New Roman" w:cs="Times New Roman"/>
          <w:sz w:val="24"/>
          <w:szCs w:val="24"/>
        </w:rPr>
        <w:br/>
        <w:t xml:space="preserve">Вновь урок у нас идёт. </w:t>
      </w:r>
    </w:p>
    <w:p w:rsidR="00C34DAC" w:rsidRPr="002A4B17" w:rsidRDefault="003F6E06" w:rsidP="002A4B17">
      <w:pPr>
        <w:pStyle w:val="afe"/>
        <w:rPr>
          <w:rFonts w:ascii="Times New Roman" w:hAnsi="Times New Roman" w:cs="Times New Roman"/>
          <w:i/>
          <w:sz w:val="24"/>
          <w:szCs w:val="24"/>
        </w:rPr>
      </w:pPr>
      <w:r w:rsidRPr="002A4B17">
        <w:rPr>
          <w:rFonts w:ascii="Times New Roman" w:hAnsi="Times New Roman" w:cs="Times New Roman"/>
          <w:i/>
          <w:sz w:val="24"/>
          <w:szCs w:val="24"/>
        </w:rPr>
        <w:t> (Дети садятся за парты.)</w:t>
      </w:r>
    </w:p>
    <w:p w:rsidR="002A4B17" w:rsidRDefault="002A4B17" w:rsidP="006E3232">
      <w:pPr>
        <w:pStyle w:val="afe"/>
        <w:jc w:val="both"/>
        <w:rPr>
          <w:rFonts w:ascii="Times New Roman" w:hAnsi="Times New Roman" w:cs="Times New Roman"/>
          <w:sz w:val="24"/>
          <w:szCs w:val="24"/>
        </w:rPr>
        <w:sectPr w:rsidR="002A4B17" w:rsidSect="002A4B17">
          <w:type w:val="continuous"/>
          <w:pgSz w:w="11906" w:h="16838"/>
          <w:pgMar w:top="1134" w:right="851" w:bottom="1134" w:left="1701" w:header="709" w:footer="709" w:gutter="0"/>
          <w:cols w:num="2" w:space="720"/>
        </w:sectPr>
      </w:pPr>
    </w:p>
    <w:p w:rsidR="002A4B17" w:rsidRDefault="002A4B17" w:rsidP="006E3232">
      <w:pPr>
        <w:pStyle w:val="afe"/>
        <w:jc w:val="both"/>
        <w:rPr>
          <w:rFonts w:ascii="Times New Roman" w:hAnsi="Times New Roman" w:cs="Times New Roman"/>
          <w:sz w:val="24"/>
          <w:szCs w:val="24"/>
        </w:rPr>
      </w:pPr>
    </w:p>
    <w:p w:rsidR="00C34DAC" w:rsidRPr="00814187" w:rsidRDefault="002A4B17" w:rsidP="002A4B17">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Тестовая работа.</w:t>
      </w:r>
    </w:p>
    <w:p w:rsidR="00C34DAC" w:rsidRDefault="00C34DAC" w:rsidP="002A4B17">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На каждой парте лежат карточки с одним уравнением и тремя вариантами ответа.  На верхнем крае доски записаны буквы. Ученики после решение уравнений выходят к доске и подчёркивают свою букву.</w:t>
      </w:r>
    </w:p>
    <w:p w:rsidR="002A4B17" w:rsidRPr="006E3232" w:rsidRDefault="002A4B17" w:rsidP="002A4B17">
      <w:pPr>
        <w:pStyle w:val="afe"/>
        <w:ind w:firstLine="708"/>
        <w:jc w:val="both"/>
        <w:rPr>
          <w:rFonts w:ascii="Times New Roman" w:hAnsi="Times New Roman" w:cs="Times New Roman"/>
          <w:sz w:val="24"/>
          <w:szCs w:val="24"/>
        </w:rPr>
      </w:pPr>
    </w:p>
    <w:tbl>
      <w:tblPr>
        <w:tblW w:w="9058"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824"/>
        <w:gridCol w:w="3155"/>
        <w:gridCol w:w="3079"/>
      </w:tblGrid>
      <w:tr w:rsidR="006E3232" w:rsidRPr="006E3232" w:rsidTr="003F6E06">
        <w:trPr>
          <w:trHeight w:val="1752"/>
        </w:trPr>
        <w:tc>
          <w:tcPr>
            <w:tcW w:w="2824" w:type="dxa"/>
            <w:tcBorders>
              <w:top w:val="outset" w:sz="6" w:space="0" w:color="auto"/>
              <w:left w:val="outset" w:sz="6" w:space="0" w:color="auto"/>
              <w:bottom w:val="outset" w:sz="6" w:space="0" w:color="auto"/>
              <w:right w:val="outset" w:sz="6" w:space="0" w:color="auto"/>
            </w:tcBorders>
            <w:vAlign w:val="center"/>
            <w:hideMark/>
          </w:tcPr>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lastRenderedPageBreak/>
              <w:t>1) х:3,5=1,2:0,4</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в) 10,5; </w:t>
            </w:r>
            <w:r w:rsidRPr="006E3232">
              <w:rPr>
                <w:rFonts w:ascii="Times New Roman" w:hAnsi="Times New Roman" w:cs="Times New Roman"/>
                <w:sz w:val="24"/>
                <w:szCs w:val="24"/>
              </w:rPr>
              <w:br/>
              <w:t xml:space="preserve">а) 2,8; </w:t>
            </w:r>
            <w:r w:rsidRPr="006E3232">
              <w:rPr>
                <w:rFonts w:ascii="Times New Roman" w:hAnsi="Times New Roman" w:cs="Times New Roman"/>
                <w:sz w:val="24"/>
                <w:szCs w:val="24"/>
              </w:rPr>
              <w:br/>
              <w:t>г) 180</w:t>
            </w:r>
          </w:p>
        </w:tc>
        <w:tc>
          <w:tcPr>
            <w:tcW w:w="3155" w:type="dxa"/>
            <w:tcBorders>
              <w:top w:val="outset" w:sz="6" w:space="0" w:color="auto"/>
              <w:left w:val="outset" w:sz="6" w:space="0" w:color="auto"/>
              <w:bottom w:val="outset" w:sz="6" w:space="0" w:color="auto"/>
              <w:right w:val="outset" w:sz="6" w:space="0" w:color="auto"/>
            </w:tcBorders>
            <w:vAlign w:val="center"/>
            <w:hideMark/>
          </w:tcPr>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4) 4,4:х=8,8:2,5</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у) 1,25; </w:t>
            </w:r>
            <w:r w:rsidRPr="006E3232">
              <w:rPr>
                <w:rFonts w:ascii="Times New Roman" w:hAnsi="Times New Roman" w:cs="Times New Roman"/>
                <w:sz w:val="24"/>
                <w:szCs w:val="24"/>
              </w:rPr>
              <w:br/>
              <w:t xml:space="preserve">ш) 2,55; </w:t>
            </w:r>
            <w:r w:rsidRPr="006E3232">
              <w:rPr>
                <w:rFonts w:ascii="Times New Roman" w:hAnsi="Times New Roman" w:cs="Times New Roman"/>
                <w:sz w:val="24"/>
                <w:szCs w:val="24"/>
              </w:rPr>
              <w:br/>
              <w:t>к) 25,5</w:t>
            </w:r>
          </w:p>
        </w:tc>
        <w:tc>
          <w:tcPr>
            <w:tcW w:w="0" w:type="auto"/>
            <w:tcBorders>
              <w:top w:val="outset" w:sz="6" w:space="0" w:color="auto"/>
              <w:left w:val="outset" w:sz="6" w:space="0" w:color="auto"/>
              <w:bottom w:val="outset" w:sz="6" w:space="0" w:color="auto"/>
              <w:right w:val="outset" w:sz="6" w:space="0" w:color="auto"/>
            </w:tcBorders>
            <w:vAlign w:val="center"/>
            <w:hideMark/>
          </w:tcPr>
          <w:p w:rsidR="00C34DAC" w:rsidRPr="006E3232" w:rsidRDefault="00B322AD" w:rsidP="002A4B17">
            <w:pPr>
              <w:pStyle w:val="afe"/>
              <w:jc w:val="center"/>
              <w:rPr>
                <w:rFonts w:ascii="Times New Roman" w:hAnsi="Times New Roman" w:cs="Times New Roman"/>
                <w:sz w:val="24"/>
                <w:szCs w:val="24"/>
              </w:rPr>
            </w:pPr>
            <w:r>
              <w:rPr>
                <w:rFonts w:ascii="Times New Roman" w:hAnsi="Times New Roman" w:cs="Times New Roman"/>
                <w:sz w:val="24"/>
                <w:szCs w:val="24"/>
              </w:rPr>
              <w:pict>
                <v:rect id="_x0000_s1295" alt="Крупная сетка" style="position:absolute;left:0;text-align:left;margin-left:169.85pt;margin-top:-77.8pt;width:39.45pt;height:895.3pt;z-index:2521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" fillcolor="#9cf" strokecolor="red">
                  <v:fill r:id="rId9" o:title="" type="pattern"/>
                </v:rect>
              </w:pict>
            </w:r>
            <w:r>
              <w:rPr>
                <w:rFonts w:ascii="Times New Roman" w:hAnsi="Times New Roman" w:cs="Times New Roman"/>
                <w:sz w:val="24"/>
                <w:szCs w:val="24"/>
              </w:rPr>
              <w:pict>
                <v:rect id="_x0000_s1294" alt="Крупная сетка" style="position:absolute;left:0;text-align:left;margin-left:-383.95pt;margin-top:-74.5pt;width:53.9pt;height:895.3pt;z-index:2521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cjx0w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" fillcolor="#9cf" stroked="f">
                  <v:fill r:id="rId9" o:title="" type="pattern"/>
                </v:rect>
              </w:pict>
            </w:r>
            <w:r w:rsidR="00C34DAC" w:rsidRPr="006E3232">
              <w:rPr>
                <w:rFonts w:ascii="Times New Roman" w:hAnsi="Times New Roman" w:cs="Times New Roman"/>
                <w:sz w:val="24"/>
                <w:szCs w:val="24"/>
              </w:rPr>
              <w:t>7) 18:54=х:1,2</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а)5,4; </w:t>
            </w:r>
            <w:r w:rsidRPr="006E3232">
              <w:rPr>
                <w:rFonts w:ascii="Times New Roman" w:hAnsi="Times New Roman" w:cs="Times New Roman"/>
                <w:sz w:val="24"/>
                <w:szCs w:val="24"/>
              </w:rPr>
              <w:br/>
              <w:t xml:space="preserve">и) 0,4; </w:t>
            </w:r>
            <w:r w:rsidRPr="006E3232">
              <w:rPr>
                <w:rFonts w:ascii="Times New Roman" w:hAnsi="Times New Roman" w:cs="Times New Roman"/>
                <w:sz w:val="24"/>
                <w:szCs w:val="24"/>
              </w:rPr>
              <w:br/>
              <w:t>л) 5</w:t>
            </w:r>
          </w:p>
        </w:tc>
      </w:tr>
      <w:tr w:rsidR="006E3232" w:rsidRPr="006E3232" w:rsidTr="003F6E06">
        <w:trPr>
          <w:trHeight w:val="2064"/>
        </w:trPr>
        <w:tc>
          <w:tcPr>
            <w:tcW w:w="2824" w:type="dxa"/>
            <w:tcBorders>
              <w:top w:val="outset" w:sz="6" w:space="0" w:color="auto"/>
              <w:left w:val="outset" w:sz="6" w:space="0" w:color="auto"/>
              <w:bottom w:val="outset" w:sz="6" w:space="0" w:color="auto"/>
              <w:right w:val="outset" w:sz="6" w:space="0" w:color="auto"/>
            </w:tcBorders>
            <w:vAlign w:val="center"/>
            <w:hideMark/>
          </w:tcPr>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2) 2,5:6,8=1,5:у</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а) 54; </w:t>
            </w:r>
            <w:r w:rsidRPr="006E3232">
              <w:rPr>
                <w:rFonts w:ascii="Times New Roman" w:hAnsi="Times New Roman" w:cs="Times New Roman"/>
                <w:sz w:val="24"/>
                <w:szCs w:val="24"/>
              </w:rPr>
              <w:br/>
              <w:t xml:space="preserve">б) 6,4; </w:t>
            </w:r>
            <w:r w:rsidRPr="006E3232">
              <w:rPr>
                <w:rFonts w:ascii="Times New Roman" w:hAnsi="Times New Roman" w:cs="Times New Roman"/>
                <w:sz w:val="24"/>
                <w:szCs w:val="24"/>
              </w:rPr>
              <w:br/>
              <w:t>с) 4,08</w:t>
            </w:r>
          </w:p>
        </w:tc>
        <w:tc>
          <w:tcPr>
            <w:tcW w:w="3155" w:type="dxa"/>
            <w:tcBorders>
              <w:top w:val="outset" w:sz="6" w:space="0" w:color="auto"/>
              <w:left w:val="outset" w:sz="6" w:space="0" w:color="auto"/>
              <w:bottom w:val="outset" w:sz="6" w:space="0" w:color="auto"/>
              <w:right w:val="outset" w:sz="6" w:space="0" w:color="auto"/>
            </w:tcBorders>
            <w:vAlign w:val="center"/>
            <w:hideMark/>
          </w:tcPr>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5) у: 51,6=11,2:34,4</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м) 16,8; </w:t>
            </w:r>
            <w:r w:rsidRPr="006E3232">
              <w:rPr>
                <w:rFonts w:ascii="Times New Roman" w:hAnsi="Times New Roman" w:cs="Times New Roman"/>
                <w:sz w:val="24"/>
                <w:szCs w:val="24"/>
              </w:rPr>
              <w:br/>
              <w:t xml:space="preserve">а) 168; </w:t>
            </w:r>
            <w:r w:rsidRPr="006E3232">
              <w:rPr>
                <w:rFonts w:ascii="Times New Roman" w:hAnsi="Times New Roman" w:cs="Times New Roman"/>
                <w:sz w:val="24"/>
                <w:szCs w:val="24"/>
              </w:rPr>
              <w:br/>
              <w:t>г) 26,8</w:t>
            </w:r>
          </w:p>
        </w:tc>
        <w:tc>
          <w:tcPr>
            <w:tcW w:w="0" w:type="auto"/>
            <w:tcBorders>
              <w:top w:val="outset" w:sz="6" w:space="0" w:color="auto"/>
              <w:left w:val="outset" w:sz="6" w:space="0" w:color="auto"/>
              <w:bottom w:val="outset" w:sz="6" w:space="0" w:color="auto"/>
              <w:right w:val="outset" w:sz="6" w:space="0" w:color="auto"/>
            </w:tcBorders>
            <w:vAlign w:val="center"/>
            <w:hideMark/>
          </w:tcPr>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8) 2,45:3,5=2,8:х</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ш) 5; </w:t>
            </w:r>
            <w:r w:rsidRPr="006E3232">
              <w:rPr>
                <w:rFonts w:ascii="Times New Roman" w:hAnsi="Times New Roman" w:cs="Times New Roman"/>
                <w:sz w:val="24"/>
                <w:szCs w:val="24"/>
              </w:rPr>
              <w:br/>
              <w:t xml:space="preserve">ц) 4; </w:t>
            </w:r>
            <w:r w:rsidRPr="006E3232">
              <w:rPr>
                <w:rFonts w:ascii="Times New Roman" w:hAnsi="Times New Roman" w:cs="Times New Roman"/>
                <w:sz w:val="24"/>
                <w:szCs w:val="24"/>
              </w:rPr>
              <w:br/>
              <w:t>х) 40</w:t>
            </w:r>
          </w:p>
        </w:tc>
      </w:tr>
      <w:tr w:rsidR="00C34DAC" w:rsidRPr="006E3232" w:rsidTr="003F6E06">
        <w:trPr>
          <w:trHeight w:val="2111"/>
        </w:trPr>
        <w:tc>
          <w:tcPr>
            <w:tcW w:w="2824" w:type="dxa"/>
            <w:tcBorders>
              <w:top w:val="outset" w:sz="6" w:space="0" w:color="auto"/>
              <w:left w:val="outset" w:sz="6" w:space="0" w:color="auto"/>
              <w:bottom w:val="outset" w:sz="6" w:space="0" w:color="auto"/>
              <w:right w:val="outset" w:sz="6" w:space="0" w:color="auto"/>
            </w:tcBorders>
            <w:vAlign w:val="center"/>
            <w:hideMark/>
          </w:tcPr>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3) х:15=0,6:10</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и) 0,12; </w:t>
            </w:r>
            <w:r w:rsidRPr="006E3232">
              <w:rPr>
                <w:rFonts w:ascii="Times New Roman" w:hAnsi="Times New Roman" w:cs="Times New Roman"/>
                <w:sz w:val="24"/>
                <w:szCs w:val="24"/>
              </w:rPr>
              <w:br/>
              <w:t xml:space="preserve">е) 0,9; </w:t>
            </w:r>
            <w:r w:rsidRPr="006E3232">
              <w:rPr>
                <w:rFonts w:ascii="Times New Roman" w:hAnsi="Times New Roman" w:cs="Times New Roman"/>
                <w:sz w:val="24"/>
                <w:szCs w:val="24"/>
              </w:rPr>
              <w:br/>
              <w:t>д) 1,2</w:t>
            </w:r>
          </w:p>
        </w:tc>
        <w:tc>
          <w:tcPr>
            <w:tcW w:w="3155" w:type="dxa"/>
            <w:tcBorders>
              <w:top w:val="outset" w:sz="6" w:space="0" w:color="auto"/>
              <w:left w:val="outset" w:sz="6" w:space="0" w:color="auto"/>
              <w:bottom w:val="outset" w:sz="6" w:space="0" w:color="auto"/>
              <w:right w:val="outset" w:sz="6" w:space="0" w:color="auto"/>
            </w:tcBorders>
            <w:vAlign w:val="center"/>
            <w:hideMark/>
          </w:tcPr>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6) 67,8:а=7,62:6,35</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л) 565; </w:t>
            </w:r>
            <w:r w:rsidRPr="006E3232">
              <w:rPr>
                <w:rFonts w:ascii="Times New Roman" w:hAnsi="Times New Roman" w:cs="Times New Roman"/>
                <w:sz w:val="24"/>
                <w:szCs w:val="24"/>
              </w:rPr>
              <w:br/>
              <w:t xml:space="preserve">н) 56,5; </w:t>
            </w:r>
            <w:r w:rsidRPr="006E3232">
              <w:rPr>
                <w:rFonts w:ascii="Times New Roman" w:hAnsi="Times New Roman" w:cs="Times New Roman"/>
                <w:sz w:val="24"/>
                <w:szCs w:val="24"/>
              </w:rPr>
              <w:br/>
              <w:t>е) 5,65</w:t>
            </w:r>
          </w:p>
        </w:tc>
        <w:tc>
          <w:tcPr>
            <w:tcW w:w="0" w:type="auto"/>
            <w:tcBorders>
              <w:top w:val="outset" w:sz="6" w:space="0" w:color="auto"/>
              <w:left w:val="outset" w:sz="6" w:space="0" w:color="auto"/>
              <w:bottom w:val="outset" w:sz="6" w:space="0" w:color="auto"/>
              <w:right w:val="outset" w:sz="6" w:space="0" w:color="auto"/>
            </w:tcBorders>
            <w:vAlign w:val="center"/>
            <w:hideMark/>
          </w:tcPr>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9) 12,3:6=7х:4,2</w:t>
            </w:r>
          </w:p>
          <w:p w:rsidR="00C34DAC" w:rsidRPr="006E3232" w:rsidRDefault="00C34DAC" w:rsidP="002A4B17">
            <w:pPr>
              <w:pStyle w:val="afe"/>
              <w:jc w:val="center"/>
              <w:rPr>
                <w:rFonts w:ascii="Times New Roman" w:hAnsi="Times New Roman" w:cs="Times New Roman"/>
                <w:sz w:val="24"/>
                <w:szCs w:val="24"/>
              </w:rPr>
            </w:pPr>
            <w:r w:rsidRPr="006E3232">
              <w:rPr>
                <w:rFonts w:ascii="Times New Roman" w:hAnsi="Times New Roman" w:cs="Times New Roman"/>
                <w:sz w:val="24"/>
                <w:szCs w:val="24"/>
              </w:rPr>
              <w:t xml:space="preserve">г) 123; </w:t>
            </w:r>
            <w:r w:rsidRPr="006E3232">
              <w:rPr>
                <w:rFonts w:ascii="Times New Roman" w:hAnsi="Times New Roman" w:cs="Times New Roman"/>
                <w:sz w:val="24"/>
                <w:szCs w:val="24"/>
              </w:rPr>
              <w:br/>
              <w:t xml:space="preserve">ы) 1,23 </w:t>
            </w:r>
            <w:r w:rsidRPr="006E3232">
              <w:rPr>
                <w:rFonts w:ascii="Times New Roman" w:hAnsi="Times New Roman" w:cs="Times New Roman"/>
                <w:sz w:val="24"/>
                <w:szCs w:val="24"/>
              </w:rPr>
              <w:br/>
              <w:t>д) 25</w:t>
            </w:r>
          </w:p>
        </w:tc>
      </w:tr>
    </w:tbl>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r w:rsidR="00695D70" w:rsidRPr="006E3232">
        <w:rPr>
          <w:rFonts w:ascii="Times New Roman" w:hAnsi="Times New Roman" w:cs="Times New Roman"/>
          <w:sz w:val="24"/>
          <w:szCs w:val="24"/>
        </w:rPr>
        <w:t xml:space="preserve"> </w:t>
      </w:r>
      <w:r w:rsidR="002A4B17">
        <w:rPr>
          <w:rFonts w:ascii="Times New Roman" w:hAnsi="Times New Roman" w:cs="Times New Roman"/>
          <w:sz w:val="24"/>
          <w:szCs w:val="24"/>
        </w:rPr>
        <w:tab/>
      </w:r>
      <w:r w:rsidRPr="006E3232">
        <w:rPr>
          <w:rFonts w:ascii="Times New Roman" w:hAnsi="Times New Roman" w:cs="Times New Roman"/>
          <w:sz w:val="24"/>
          <w:szCs w:val="24"/>
        </w:rPr>
        <w:t xml:space="preserve">А В К </w:t>
      </w:r>
      <w:r w:rsidR="00DD7F39" w:rsidRPr="006E3232">
        <w:rPr>
          <w:rFonts w:ascii="Times New Roman" w:hAnsi="Times New Roman" w:cs="Times New Roman"/>
          <w:sz w:val="24"/>
          <w:szCs w:val="24"/>
        </w:rPr>
        <w:t>С Е Р У Т М Ж Н Л И Д Б Ц Ю Ы !</w:t>
      </w:r>
    </w:p>
    <w:p w:rsidR="00C34DAC" w:rsidRPr="006E3232" w:rsidRDefault="00C34DAC" w:rsidP="002A4B17">
      <w:pPr>
        <w:pStyle w:val="afe"/>
        <w:ind w:firstLine="708"/>
        <w:jc w:val="both"/>
        <w:rPr>
          <w:rFonts w:ascii="Times New Roman" w:hAnsi="Times New Roman" w:cs="Times New Roman"/>
          <w:sz w:val="24"/>
          <w:szCs w:val="24"/>
        </w:rPr>
      </w:pPr>
      <w:r w:rsidRPr="006E3232">
        <w:rPr>
          <w:rFonts w:ascii="Times New Roman" w:hAnsi="Times New Roman" w:cs="Times New Roman"/>
          <w:sz w:val="24"/>
          <w:szCs w:val="24"/>
        </w:rPr>
        <w:t>Теперь все вместе прочтём, к</w:t>
      </w:r>
      <w:r w:rsidR="00DD7F39" w:rsidRPr="006E3232">
        <w:rPr>
          <w:rFonts w:ascii="Times New Roman" w:hAnsi="Times New Roman" w:cs="Times New Roman"/>
          <w:sz w:val="24"/>
          <w:szCs w:val="24"/>
        </w:rPr>
        <w:t>акие слова получились на доске.</w:t>
      </w:r>
    </w:p>
    <w:p w:rsidR="002A4B17" w:rsidRDefault="002A4B17" w:rsidP="002A4B17">
      <w:pPr>
        <w:pStyle w:val="afe"/>
        <w:ind w:firstLine="708"/>
        <w:jc w:val="both"/>
        <w:rPr>
          <w:rFonts w:ascii="Times New Roman" w:hAnsi="Times New Roman" w:cs="Times New Roman"/>
          <w:sz w:val="24"/>
          <w:szCs w:val="24"/>
        </w:rPr>
      </w:pPr>
    </w:p>
    <w:p w:rsidR="00C34DAC" w:rsidRPr="00814187" w:rsidRDefault="00C34DAC" w:rsidP="002A4B17">
      <w:pPr>
        <w:pStyle w:val="afe"/>
        <w:ind w:firstLine="708"/>
        <w:jc w:val="both"/>
        <w:rPr>
          <w:rFonts w:ascii="Times New Roman" w:hAnsi="Times New Roman" w:cs="Times New Roman"/>
          <w:b/>
          <w:color w:val="0070C0"/>
          <w:sz w:val="24"/>
          <w:szCs w:val="24"/>
        </w:rPr>
      </w:pPr>
      <w:r w:rsidRPr="00814187">
        <w:rPr>
          <w:rFonts w:ascii="Times New Roman" w:hAnsi="Times New Roman" w:cs="Times New Roman"/>
          <w:b/>
          <w:color w:val="0070C0"/>
          <w:sz w:val="24"/>
          <w:szCs w:val="24"/>
        </w:rPr>
        <w:t>Домашнее задание</w:t>
      </w:r>
      <w:r w:rsidR="002A4B17" w:rsidRPr="00814187">
        <w:rPr>
          <w:rFonts w:ascii="Times New Roman" w:hAnsi="Times New Roman" w:cs="Times New Roman"/>
          <w:b/>
          <w:color w:val="0070C0"/>
          <w:sz w:val="24"/>
          <w:szCs w:val="24"/>
        </w:rPr>
        <w:t>.</w:t>
      </w:r>
    </w:p>
    <w:p w:rsidR="002A4B17" w:rsidRDefault="002A4B17" w:rsidP="006E3232">
      <w:pPr>
        <w:pStyle w:val="afe"/>
        <w:jc w:val="both"/>
        <w:rPr>
          <w:rFonts w:ascii="Times New Roman" w:hAnsi="Times New Roman" w:cs="Times New Roman"/>
          <w:sz w:val="24"/>
          <w:szCs w:val="24"/>
        </w:rPr>
      </w:pP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1. Некоторые фирмы за одну и ту же работу курильщикам устанавливают заработную плату  на 15% ниже, чем некурящим.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xml:space="preserve">Зарплата в фирме 9600 р.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На сколько меньше получит курящий?</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 </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2. До 15% рабочего времени уходит на курение.</w:t>
      </w:r>
    </w:p>
    <w:p w:rsidR="00C34DAC" w:rsidRPr="006E3232" w:rsidRDefault="00C34DAC"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Рабочий день длится 8ч. Сколько рабочего в</w:t>
      </w:r>
      <w:r w:rsidR="009E08CA" w:rsidRPr="006E3232">
        <w:rPr>
          <w:rFonts w:ascii="Times New Roman" w:hAnsi="Times New Roman" w:cs="Times New Roman"/>
          <w:sz w:val="24"/>
          <w:szCs w:val="24"/>
        </w:rPr>
        <w:t>ремени теряется  из-за курения?</w:t>
      </w:r>
    </w:p>
    <w:p w:rsidR="00C34DAC" w:rsidRDefault="002A4B17" w:rsidP="006E3232">
      <w:pPr>
        <w:pStyle w:val="afe"/>
        <w:jc w:val="both"/>
        <w:rPr>
          <w:rFonts w:ascii="Times New Roman" w:hAnsi="Times New Roman" w:cs="Times New Roman"/>
          <w:sz w:val="24"/>
          <w:szCs w:val="24"/>
        </w:rPr>
      </w:pPr>
      <w:r w:rsidRPr="006E3232">
        <w:rPr>
          <w:rFonts w:ascii="Times New Roman" w:hAnsi="Times New Roman" w:cs="Times New Roman"/>
          <w:sz w:val="24"/>
          <w:szCs w:val="24"/>
        </w:rPr>
        <w:t>Запомни!</w:t>
      </w:r>
      <w:r w:rsidR="00C34DAC" w:rsidRPr="006E3232">
        <w:rPr>
          <w:rFonts w:ascii="Times New Roman" w:hAnsi="Times New Roman" w:cs="Times New Roman"/>
          <w:sz w:val="24"/>
          <w:szCs w:val="24"/>
        </w:rPr>
        <w:t>   От причин, связанных с употреблением табака,  умирает каждый пятый.</w:t>
      </w:r>
      <w:r>
        <w:rPr>
          <w:rFonts w:ascii="Times New Roman" w:hAnsi="Times New Roman" w:cs="Times New Roman"/>
          <w:sz w:val="24"/>
          <w:szCs w:val="24"/>
        </w:rPr>
        <w:t xml:space="preserve"> </w:t>
      </w:r>
      <w:r w:rsidR="00C34DAC" w:rsidRPr="006E3232">
        <w:rPr>
          <w:rFonts w:ascii="Times New Roman" w:hAnsi="Times New Roman" w:cs="Times New Roman"/>
          <w:sz w:val="24"/>
          <w:szCs w:val="24"/>
        </w:rPr>
        <w:t>Ежегодно мы теряем 500   тысяч человек! (по данным Всемирно</w:t>
      </w:r>
      <w:r w:rsidR="00F728CA" w:rsidRPr="006E3232">
        <w:rPr>
          <w:rFonts w:ascii="Times New Roman" w:hAnsi="Times New Roman" w:cs="Times New Roman"/>
          <w:sz w:val="24"/>
          <w:szCs w:val="24"/>
        </w:rPr>
        <w:t>й организации здравоохранения).</w:t>
      </w:r>
    </w:p>
    <w:p w:rsidR="002A4B17" w:rsidRPr="006E3232" w:rsidRDefault="002A4B17" w:rsidP="006E3232">
      <w:pPr>
        <w:pStyle w:val="afe"/>
        <w:jc w:val="both"/>
        <w:rPr>
          <w:rFonts w:ascii="Times New Roman" w:hAnsi="Times New Roman" w:cs="Times New Roman"/>
          <w:sz w:val="24"/>
          <w:szCs w:val="24"/>
        </w:rPr>
      </w:pPr>
    </w:p>
    <w:p w:rsidR="00C34DAC" w:rsidRPr="00041DA0" w:rsidRDefault="00F728CA" w:rsidP="006E3232">
      <w:pPr>
        <w:pStyle w:val="afe"/>
        <w:jc w:val="both"/>
        <w:rPr>
          <w:rFonts w:ascii="Times New Roman" w:hAnsi="Times New Roman" w:cs="Times New Roman"/>
          <w:b/>
          <w:color w:val="002060"/>
          <w:sz w:val="24"/>
          <w:szCs w:val="24"/>
        </w:rPr>
      </w:pPr>
      <w:r w:rsidRPr="00041DA0">
        <w:rPr>
          <w:rFonts w:ascii="Times New Roman" w:hAnsi="Times New Roman" w:cs="Times New Roman"/>
          <w:b/>
          <w:color w:val="002060"/>
          <w:sz w:val="24"/>
          <w:szCs w:val="24"/>
        </w:rPr>
        <w:t>Урок заканчивается словами:</w:t>
      </w:r>
    </w:p>
    <w:p w:rsidR="00C34DAC" w:rsidRDefault="00C34DAC" w:rsidP="002A4B17">
      <w:pPr>
        <w:pStyle w:val="afe"/>
        <w:rPr>
          <w:rFonts w:ascii="Times New Roman" w:hAnsi="Times New Roman" w:cs="Times New Roman"/>
          <w:sz w:val="24"/>
          <w:szCs w:val="24"/>
        </w:rPr>
      </w:pPr>
      <w:r w:rsidRPr="006E3232">
        <w:rPr>
          <w:rFonts w:ascii="Times New Roman" w:hAnsi="Times New Roman" w:cs="Times New Roman"/>
          <w:sz w:val="24"/>
          <w:szCs w:val="24"/>
        </w:rPr>
        <w:t>В ком воля есть и сильный дух,</w:t>
      </w:r>
      <w:r w:rsidRPr="006E3232">
        <w:rPr>
          <w:rFonts w:ascii="Times New Roman" w:hAnsi="Times New Roman" w:cs="Times New Roman"/>
          <w:sz w:val="24"/>
          <w:szCs w:val="24"/>
        </w:rPr>
        <w:br/>
        <w:t>Тот победит любой недуг, -</w:t>
      </w:r>
      <w:r w:rsidRPr="006E3232">
        <w:rPr>
          <w:rFonts w:ascii="Times New Roman" w:hAnsi="Times New Roman" w:cs="Times New Roman"/>
          <w:sz w:val="24"/>
          <w:szCs w:val="24"/>
        </w:rPr>
        <w:br/>
        <w:t>Болезнь отступит перед гордым,</w:t>
      </w:r>
      <w:r w:rsidRPr="006E3232">
        <w:rPr>
          <w:rFonts w:ascii="Times New Roman" w:hAnsi="Times New Roman" w:cs="Times New Roman"/>
          <w:sz w:val="24"/>
          <w:szCs w:val="24"/>
        </w:rPr>
        <w:br/>
        <w:t>Перед бесстрашным, непокорным.</w:t>
      </w:r>
    </w:p>
    <w:p w:rsidR="002A4B17" w:rsidRPr="006E3232" w:rsidRDefault="002A4B17" w:rsidP="002A4B17">
      <w:pPr>
        <w:pStyle w:val="afe"/>
        <w:rPr>
          <w:rFonts w:ascii="Times New Roman" w:hAnsi="Times New Roman" w:cs="Times New Roman"/>
          <w:sz w:val="24"/>
          <w:szCs w:val="24"/>
        </w:rPr>
      </w:pPr>
    </w:p>
    <w:p w:rsidR="00C34DAC" w:rsidRPr="00D86187" w:rsidRDefault="00C34DAC" w:rsidP="002A4B17">
      <w:pPr>
        <w:pStyle w:val="afe"/>
        <w:ind w:firstLine="708"/>
        <w:jc w:val="both"/>
        <w:rPr>
          <w:sz w:val="28"/>
          <w:szCs w:val="28"/>
        </w:rPr>
      </w:pPr>
      <w:r w:rsidRPr="006E3232">
        <w:rPr>
          <w:rFonts w:ascii="Times New Roman" w:hAnsi="Times New Roman" w:cs="Times New Roman"/>
          <w:sz w:val="24"/>
          <w:szCs w:val="24"/>
        </w:rPr>
        <w:t>Известно, что сильная воля нужна каждому человеку, она помогает выстоять при любых обстоятельствах – при решении сложной задачи, при занятиях спортом, при воспитании своего характера, при изживании отрицательных качеств</w:t>
      </w:r>
      <w:r w:rsidRPr="00D86187">
        <w:rPr>
          <w:sz w:val="28"/>
          <w:szCs w:val="28"/>
        </w:rPr>
        <w:t>.</w:t>
      </w:r>
    </w:p>
    <w:p w:rsidR="003864AD" w:rsidRDefault="003864AD" w:rsidP="00D86187">
      <w:pPr>
        <w:rPr>
          <w:rFonts w:ascii="Times New Roman" w:hAnsi="Times New Roman" w:cs="Times New Roman"/>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C37FD2" w:rsidRPr="00C37FD2" w:rsidRDefault="00B322AD" w:rsidP="00197566">
      <w:pPr>
        <w:pStyle w:val="afe"/>
        <w:jc w:val="center"/>
        <w:outlineLvl w:val="1"/>
        <w:rPr>
          <w:rFonts w:ascii="Times New Roman" w:hAnsi="Times New Roman" w:cs="Times New Roman"/>
          <w:b/>
          <w:color w:val="0070C0"/>
          <w:sz w:val="28"/>
          <w:szCs w:val="28"/>
        </w:rPr>
      </w:pPr>
      <w:bookmarkStart w:id="87" w:name="_Toc444439891"/>
      <w:r>
        <w:rPr>
          <w:rFonts w:ascii="Times New Roman" w:hAnsi="Times New Roman" w:cs="Times New Roman"/>
          <w:b/>
          <w:color w:val="0070C0"/>
          <w:sz w:val="28"/>
          <w:szCs w:val="28"/>
        </w:rPr>
        <w:lastRenderedPageBreak/>
        <w:pict>
          <v:rect id="_x0000_s1293" alt="Крупная сетка" style="position:absolute;left:0;text-align:left;margin-left:-83.5pt;margin-top:-56.6pt;width:53.9pt;height:895.3pt;z-index:252136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1WB0w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" fillcolor="#9cf" stroked="f">
            <v:fill r:id="rId9" o:title="" type="pattern"/>
          </v:rect>
        </w:pict>
      </w:r>
      <w:r>
        <w:rPr>
          <w:rFonts w:ascii="Times New Roman" w:hAnsi="Times New Roman" w:cs="Times New Roman"/>
          <w:b/>
          <w:color w:val="0070C0"/>
          <w:sz w:val="28"/>
          <w:szCs w:val="28"/>
        </w:rPr>
        <w:pict>
          <v:rect id="_x0000_s1292" alt="Крупная сетка" style="position:absolute;left:0;text-align:left;margin-left:470.4pt;margin-top:-59.85pt;width:39.45pt;height:895.3pt;z-index:25213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" fillcolor="#9cf" strokecolor="red">
            <v:fill r:id="rId9" o:title="" type="pattern"/>
          </v:rect>
        </w:pict>
      </w:r>
      <w:r w:rsidR="00C37FD2" w:rsidRPr="00C37FD2">
        <w:rPr>
          <w:rFonts w:ascii="Times New Roman" w:hAnsi="Times New Roman" w:cs="Times New Roman"/>
          <w:b/>
          <w:color w:val="0070C0"/>
          <w:sz w:val="28"/>
          <w:szCs w:val="28"/>
        </w:rPr>
        <w:t>Проценты.</w:t>
      </w:r>
      <w:bookmarkEnd w:id="87"/>
    </w:p>
    <w:p w:rsidR="00C37FD2" w:rsidRPr="00C37FD2" w:rsidRDefault="00C37FD2" w:rsidP="00C37FD2">
      <w:pPr>
        <w:pStyle w:val="afe"/>
        <w:jc w:val="center"/>
        <w:rPr>
          <w:rFonts w:ascii="Times New Roman" w:hAnsi="Times New Roman" w:cs="Times New Roman"/>
          <w:b/>
          <w:color w:val="0070C0"/>
          <w:sz w:val="28"/>
          <w:szCs w:val="28"/>
        </w:rPr>
      </w:pPr>
      <w:r w:rsidRPr="00C37FD2">
        <w:rPr>
          <w:rFonts w:ascii="Times New Roman" w:hAnsi="Times New Roman" w:cs="Times New Roman"/>
          <w:b/>
          <w:color w:val="0070C0"/>
          <w:sz w:val="28"/>
          <w:szCs w:val="28"/>
        </w:rPr>
        <w:t>Урок – соревнование.</w:t>
      </w:r>
    </w:p>
    <w:p w:rsidR="00C37FD2" w:rsidRPr="00C37FD2" w:rsidRDefault="00C37FD2" w:rsidP="00C37FD2">
      <w:pPr>
        <w:pStyle w:val="afe"/>
        <w:jc w:val="center"/>
        <w:rPr>
          <w:rFonts w:ascii="Times New Roman" w:hAnsi="Times New Roman" w:cs="Times New Roman"/>
          <w:b/>
          <w:color w:val="0070C0"/>
          <w:sz w:val="28"/>
          <w:szCs w:val="28"/>
        </w:rPr>
      </w:pPr>
    </w:p>
    <w:p w:rsidR="00C37FD2" w:rsidRPr="00C37FD2" w:rsidRDefault="00C37FD2" w:rsidP="00C37FD2">
      <w:pPr>
        <w:pStyle w:val="afe"/>
        <w:jc w:val="center"/>
        <w:rPr>
          <w:rFonts w:ascii="Times New Roman" w:hAnsi="Times New Roman" w:cs="Times New Roman"/>
          <w:b/>
          <w:color w:val="002060"/>
          <w:sz w:val="28"/>
          <w:szCs w:val="28"/>
        </w:rPr>
      </w:pPr>
      <w:r w:rsidRPr="00C37FD2">
        <w:rPr>
          <w:rFonts w:ascii="Times New Roman" w:hAnsi="Times New Roman" w:cs="Times New Roman"/>
          <w:b/>
          <w:color w:val="002060"/>
          <w:sz w:val="28"/>
          <w:szCs w:val="28"/>
        </w:rPr>
        <w:t>Математика 6 класс.</w:t>
      </w:r>
    </w:p>
    <w:p w:rsidR="00C37FD2" w:rsidRPr="00C37FD2" w:rsidRDefault="00C37FD2" w:rsidP="00C37FD2">
      <w:pPr>
        <w:pStyle w:val="afe"/>
        <w:jc w:val="center"/>
        <w:rPr>
          <w:rFonts w:ascii="Times New Roman" w:hAnsi="Times New Roman" w:cs="Times New Roman"/>
          <w:i/>
          <w:color w:val="002060"/>
          <w:sz w:val="28"/>
          <w:szCs w:val="28"/>
        </w:rPr>
      </w:pPr>
      <w:r w:rsidRPr="00C37FD2">
        <w:rPr>
          <w:rFonts w:ascii="Times New Roman" w:hAnsi="Times New Roman" w:cs="Times New Roman"/>
          <w:b/>
          <w:i/>
          <w:color w:val="002060"/>
          <w:sz w:val="28"/>
          <w:szCs w:val="28"/>
        </w:rPr>
        <w:t>Прочная Елена Анатольевна – учитель математики и физики  СШ № 26</w:t>
      </w:r>
      <w:r>
        <w:rPr>
          <w:rFonts w:ascii="Times New Roman" w:hAnsi="Times New Roman" w:cs="Times New Roman"/>
          <w:b/>
          <w:i/>
          <w:color w:val="002060"/>
          <w:sz w:val="28"/>
          <w:szCs w:val="28"/>
        </w:rPr>
        <w:t>.</w:t>
      </w:r>
    </w:p>
    <w:p w:rsidR="00C37FD2" w:rsidRPr="008F6545"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sidRPr="00C37FD2">
        <w:rPr>
          <w:rFonts w:ascii="Times New Roman" w:hAnsi="Times New Roman" w:cs="Times New Roman"/>
          <w:b/>
          <w:color w:val="0070C0"/>
          <w:sz w:val="24"/>
          <w:szCs w:val="24"/>
        </w:rPr>
        <w:t xml:space="preserve">Цели урока: </w:t>
      </w:r>
    </w:p>
    <w:p w:rsidR="00C37FD2" w:rsidRPr="008F6545" w:rsidRDefault="00C37FD2" w:rsidP="00C37FD2">
      <w:pPr>
        <w:pStyle w:val="afe"/>
        <w:jc w:val="both"/>
        <w:rPr>
          <w:rFonts w:ascii="Times New Roman" w:hAnsi="Times New Roman" w:cs="Times New Roman"/>
          <w:sz w:val="24"/>
          <w:szCs w:val="24"/>
        </w:rPr>
      </w:pPr>
      <w:r>
        <w:rPr>
          <w:rFonts w:ascii="Times New Roman" w:hAnsi="Times New Roman" w:cs="Times New Roman"/>
          <w:sz w:val="24"/>
          <w:szCs w:val="24"/>
        </w:rPr>
        <w:t>- О</w:t>
      </w:r>
      <w:r w:rsidRPr="008F6545">
        <w:rPr>
          <w:rFonts w:ascii="Times New Roman" w:hAnsi="Times New Roman" w:cs="Times New Roman"/>
          <w:sz w:val="24"/>
          <w:szCs w:val="24"/>
        </w:rPr>
        <w:t>тработка умений и навыков при вычислении процентов;</w:t>
      </w:r>
    </w:p>
    <w:p w:rsidR="00C37FD2" w:rsidRPr="008F6545" w:rsidRDefault="00C37FD2" w:rsidP="00C37FD2">
      <w:pPr>
        <w:pStyle w:val="afe"/>
        <w:jc w:val="both"/>
        <w:rPr>
          <w:rFonts w:ascii="Times New Roman" w:hAnsi="Times New Roman" w:cs="Times New Roman"/>
          <w:sz w:val="24"/>
          <w:szCs w:val="24"/>
        </w:rPr>
      </w:pPr>
      <w:r>
        <w:rPr>
          <w:rFonts w:ascii="Times New Roman" w:hAnsi="Times New Roman" w:cs="Times New Roman"/>
          <w:sz w:val="24"/>
          <w:szCs w:val="24"/>
        </w:rPr>
        <w:t>- Р</w:t>
      </w:r>
      <w:r w:rsidRPr="008F6545">
        <w:rPr>
          <w:rFonts w:ascii="Times New Roman" w:hAnsi="Times New Roman" w:cs="Times New Roman"/>
          <w:sz w:val="24"/>
          <w:szCs w:val="24"/>
        </w:rPr>
        <w:t>азвитие умения выделять главное в понимании поставленных вопросов и расширение знаний о вреде курения;</w:t>
      </w:r>
    </w:p>
    <w:p w:rsidR="00C37FD2" w:rsidRPr="008F6545" w:rsidRDefault="00C37FD2" w:rsidP="00C37FD2">
      <w:pPr>
        <w:pStyle w:val="afe"/>
        <w:jc w:val="both"/>
        <w:rPr>
          <w:rFonts w:ascii="Times New Roman" w:hAnsi="Times New Roman" w:cs="Times New Roman"/>
          <w:sz w:val="24"/>
          <w:szCs w:val="24"/>
        </w:rPr>
      </w:pPr>
      <w:r>
        <w:rPr>
          <w:rFonts w:ascii="Times New Roman" w:hAnsi="Times New Roman" w:cs="Times New Roman"/>
          <w:sz w:val="24"/>
          <w:szCs w:val="24"/>
        </w:rPr>
        <w:t>- В</w:t>
      </w:r>
      <w:r w:rsidRPr="008F6545">
        <w:rPr>
          <w:rFonts w:ascii="Times New Roman" w:hAnsi="Times New Roman" w:cs="Times New Roman"/>
          <w:sz w:val="24"/>
          <w:szCs w:val="24"/>
        </w:rPr>
        <w:t>оспитание ценностного отношения к своему здоровью.</w:t>
      </w:r>
    </w:p>
    <w:p w:rsidR="00C37FD2" w:rsidRDefault="00C37FD2" w:rsidP="00C37FD2">
      <w:pPr>
        <w:pStyle w:val="afe"/>
        <w:jc w:val="both"/>
        <w:rPr>
          <w:rFonts w:ascii="Times New Roman" w:hAnsi="Times New Roman" w:cs="Times New Roman"/>
          <w:sz w:val="24"/>
          <w:szCs w:val="24"/>
        </w:rPr>
      </w:pPr>
      <w:r>
        <w:rPr>
          <w:rFonts w:ascii="Times New Roman" w:hAnsi="Times New Roman" w:cs="Times New Roman"/>
          <w:sz w:val="24"/>
          <w:szCs w:val="24"/>
        </w:rPr>
        <w:tab/>
      </w:r>
    </w:p>
    <w:p w:rsidR="00C37FD2" w:rsidRDefault="00C37FD2" w:rsidP="00C37FD2">
      <w:pPr>
        <w:pStyle w:val="afe"/>
        <w:ind w:firstLine="708"/>
        <w:jc w:val="both"/>
        <w:rPr>
          <w:rFonts w:ascii="Times New Roman" w:hAnsi="Times New Roman" w:cs="Times New Roman"/>
          <w:sz w:val="24"/>
          <w:szCs w:val="24"/>
        </w:rPr>
      </w:pPr>
      <w:r w:rsidRPr="00C37FD2">
        <w:rPr>
          <w:rFonts w:ascii="Times New Roman" w:hAnsi="Times New Roman" w:cs="Times New Roman"/>
          <w:b/>
          <w:color w:val="0070C0"/>
          <w:sz w:val="24"/>
          <w:szCs w:val="24"/>
        </w:rPr>
        <w:t>Тип урока:</w:t>
      </w:r>
      <w:r w:rsidRPr="00C37FD2">
        <w:rPr>
          <w:rFonts w:ascii="Times New Roman" w:hAnsi="Times New Roman" w:cs="Times New Roman"/>
          <w:color w:val="0070C0"/>
          <w:sz w:val="24"/>
          <w:szCs w:val="24"/>
        </w:rPr>
        <w:t xml:space="preserve"> </w:t>
      </w:r>
      <w:r>
        <w:rPr>
          <w:rFonts w:ascii="Times New Roman" w:hAnsi="Times New Roman" w:cs="Times New Roman"/>
          <w:sz w:val="24"/>
          <w:szCs w:val="24"/>
        </w:rPr>
        <w:t>нетрадиционный урок.</w:t>
      </w:r>
    </w:p>
    <w:p w:rsidR="00C37FD2" w:rsidRDefault="00C37FD2" w:rsidP="00C37FD2">
      <w:pPr>
        <w:pStyle w:val="afe"/>
        <w:ind w:firstLine="708"/>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sidRPr="00C37FD2">
        <w:rPr>
          <w:rFonts w:ascii="Times New Roman" w:hAnsi="Times New Roman" w:cs="Times New Roman"/>
          <w:b/>
          <w:color w:val="0070C0"/>
          <w:sz w:val="24"/>
          <w:szCs w:val="24"/>
        </w:rPr>
        <w:t>Ход урока:</w:t>
      </w:r>
    </w:p>
    <w:p w:rsidR="00C37FD2"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sz w:val="24"/>
          <w:szCs w:val="24"/>
        </w:rPr>
      </w:pPr>
      <w:r w:rsidRPr="00C37FD2">
        <w:rPr>
          <w:rFonts w:ascii="Times New Roman" w:hAnsi="Times New Roman" w:cs="Times New Roman"/>
          <w:b/>
          <w:color w:val="0070C0"/>
          <w:sz w:val="24"/>
          <w:szCs w:val="24"/>
        </w:rPr>
        <w:t>Организационный момент</w:t>
      </w:r>
      <w:r>
        <w:rPr>
          <w:rFonts w:ascii="Times New Roman" w:hAnsi="Times New Roman" w:cs="Times New Roman"/>
          <w:sz w:val="24"/>
          <w:szCs w:val="24"/>
        </w:rPr>
        <w:t>.</w:t>
      </w:r>
      <w:r w:rsidRPr="00C37FD2">
        <w:rPr>
          <w:rFonts w:ascii="Times New Roman" w:hAnsi="Times New Roman" w:cs="Times New Roman"/>
          <w:sz w:val="24"/>
          <w:szCs w:val="24"/>
        </w:rPr>
        <w:t xml:space="preserve"> </w:t>
      </w:r>
    </w:p>
    <w:p w:rsidR="00C37FD2" w:rsidRPr="00C37FD2" w:rsidRDefault="00C37FD2" w:rsidP="00C37FD2">
      <w:pPr>
        <w:pStyle w:val="afe"/>
        <w:ind w:firstLine="708"/>
        <w:jc w:val="both"/>
        <w:rPr>
          <w:rFonts w:ascii="Times New Roman" w:hAnsi="Times New Roman" w:cs="Times New Roman"/>
          <w:i/>
          <w:sz w:val="24"/>
          <w:szCs w:val="24"/>
        </w:rPr>
      </w:pPr>
      <w:r w:rsidRPr="00C37FD2">
        <w:rPr>
          <w:rFonts w:ascii="Times New Roman" w:hAnsi="Times New Roman" w:cs="Times New Roman"/>
          <w:i/>
          <w:sz w:val="24"/>
          <w:szCs w:val="24"/>
        </w:rPr>
        <w:t>Оглашение целей урока, вступительное слово учителя о форме проведения урока, создании трех команд, условии оценивании и подведении итогов. Оценивание происходит при помощи разноцветных фишек, где красная - 5 баллов, зеленая – 4 балла. Желтая - 3 балла - выдаются командам в соответствии с правильностью и первенством в решении заданий.</w:t>
      </w:r>
    </w:p>
    <w:p w:rsidR="00C37FD2" w:rsidRPr="008F6545" w:rsidRDefault="00C37FD2" w:rsidP="00C37FD2">
      <w:pPr>
        <w:pStyle w:val="afe"/>
        <w:ind w:firstLine="708"/>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sidRPr="00C37FD2">
        <w:rPr>
          <w:rFonts w:ascii="Times New Roman" w:hAnsi="Times New Roman" w:cs="Times New Roman"/>
          <w:b/>
          <w:color w:val="0070C0"/>
          <w:sz w:val="24"/>
          <w:szCs w:val="24"/>
        </w:rPr>
        <w:t>Разминка для ума.</w:t>
      </w:r>
    </w:p>
    <w:p w:rsidR="00C37FD2" w:rsidRPr="00C37FD2" w:rsidRDefault="00C37FD2" w:rsidP="00C37FD2">
      <w:pPr>
        <w:pStyle w:val="afe"/>
        <w:ind w:firstLine="708"/>
        <w:jc w:val="both"/>
        <w:rPr>
          <w:rFonts w:ascii="Times New Roman" w:hAnsi="Times New Roman" w:cs="Times New Roman"/>
          <w:i/>
          <w:sz w:val="24"/>
          <w:szCs w:val="24"/>
        </w:rPr>
      </w:pPr>
      <w:r w:rsidRPr="00C37FD2">
        <w:rPr>
          <w:rFonts w:ascii="Times New Roman" w:hAnsi="Times New Roman" w:cs="Times New Roman"/>
          <w:i/>
          <w:sz w:val="24"/>
          <w:szCs w:val="24"/>
        </w:rPr>
        <w:t>Всем командам выдаются по два одинаковых задания и оценивается скорость и правильность решения заданий.</w:t>
      </w:r>
    </w:p>
    <w:p w:rsidR="00C37FD2" w:rsidRPr="008F6545" w:rsidRDefault="00C37FD2" w:rsidP="00C37FD2">
      <w:pPr>
        <w:pStyle w:val="afe"/>
        <w:ind w:firstLine="708"/>
        <w:jc w:val="both"/>
        <w:rPr>
          <w:rFonts w:ascii="Times New Roman" w:hAnsi="Times New Roman" w:cs="Times New Roman"/>
          <w:sz w:val="24"/>
          <w:szCs w:val="24"/>
        </w:rPr>
      </w:pP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Замените проценты десятичной дробью:</w:t>
      </w:r>
    </w:p>
    <w:p w:rsidR="00C37FD2" w:rsidRPr="008F6545" w:rsidRDefault="00C37FD2" w:rsidP="00C37FD2">
      <w:pPr>
        <w:pStyle w:val="afe"/>
        <w:jc w:val="both"/>
        <w:rPr>
          <w:rFonts w:ascii="Times New Roman" w:hAnsi="Times New Roman" w:cs="Times New Roman"/>
          <w:sz w:val="24"/>
          <w:szCs w:val="24"/>
        </w:rPr>
      </w:pPr>
    </w:p>
    <w:p w:rsidR="00C37FD2" w:rsidRDefault="00C37FD2" w:rsidP="00C37FD2">
      <w:pPr>
        <w:pStyle w:val="afe"/>
        <w:jc w:val="both"/>
        <w:rPr>
          <w:rFonts w:ascii="Times New Roman" w:hAnsi="Times New Roman" w:cs="Times New Roman"/>
          <w:sz w:val="24"/>
          <w:szCs w:val="24"/>
        </w:rPr>
        <w:sectPr w:rsidR="00C37FD2" w:rsidSect="000C0231">
          <w:type w:val="continuous"/>
          <w:pgSz w:w="11906" w:h="16838"/>
          <w:pgMar w:top="1134" w:right="851" w:bottom="1134" w:left="1701" w:header="709" w:footer="709" w:gutter="0"/>
          <w:cols w:space="708"/>
          <w:docGrid w:linePitch="360"/>
        </w:sectPr>
      </w:pPr>
    </w:p>
    <w:p w:rsidR="00C37FD2"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lastRenderedPageBreak/>
        <w:t xml:space="preserve">5 % = </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1,2 % =</w:t>
      </w:r>
    </w:p>
    <w:p w:rsidR="00C37FD2"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 xml:space="preserve">32 % = </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lastRenderedPageBreak/>
        <w:t>49 % =</w:t>
      </w:r>
    </w:p>
    <w:p w:rsidR="00C37FD2"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 xml:space="preserve">14 % = </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275 % =</w:t>
      </w:r>
    </w:p>
    <w:p w:rsidR="00C37FD2" w:rsidRDefault="00C37FD2" w:rsidP="00C37FD2">
      <w:pPr>
        <w:pStyle w:val="afe"/>
        <w:jc w:val="both"/>
        <w:rPr>
          <w:rFonts w:ascii="Times New Roman" w:hAnsi="Times New Roman" w:cs="Times New Roman"/>
          <w:sz w:val="24"/>
          <w:szCs w:val="24"/>
        </w:rPr>
        <w:sectPr w:rsidR="00C37FD2" w:rsidSect="00C37FD2">
          <w:type w:val="continuous"/>
          <w:pgSz w:w="11906" w:h="16838"/>
          <w:pgMar w:top="1134" w:right="851" w:bottom="1134" w:left="1701" w:header="709" w:footer="709" w:gutter="0"/>
          <w:cols w:num="2" w:space="708"/>
          <w:docGrid w:linePitch="360"/>
        </w:sectPr>
      </w:pPr>
    </w:p>
    <w:p w:rsidR="00C37FD2" w:rsidRPr="008F6545" w:rsidRDefault="00C37FD2" w:rsidP="00C37FD2">
      <w:pPr>
        <w:pStyle w:val="afe"/>
        <w:jc w:val="both"/>
        <w:rPr>
          <w:rFonts w:ascii="Times New Roman" w:hAnsi="Times New Roman" w:cs="Times New Roman"/>
          <w:sz w:val="24"/>
          <w:szCs w:val="24"/>
        </w:rPr>
      </w:pP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 xml:space="preserve">Замените </w:t>
      </w:r>
      <w:r>
        <w:rPr>
          <w:rFonts w:ascii="Times New Roman" w:hAnsi="Times New Roman" w:cs="Times New Roman"/>
          <w:sz w:val="24"/>
          <w:szCs w:val="24"/>
        </w:rPr>
        <w:t>десятичные дроби процентами</w:t>
      </w:r>
      <w:r w:rsidRPr="008F6545">
        <w:rPr>
          <w:rFonts w:ascii="Times New Roman" w:hAnsi="Times New Roman" w:cs="Times New Roman"/>
          <w:sz w:val="24"/>
          <w:szCs w:val="24"/>
        </w:rPr>
        <w:t>:</w:t>
      </w:r>
    </w:p>
    <w:p w:rsidR="00C37FD2" w:rsidRPr="008F6545" w:rsidRDefault="00C37FD2" w:rsidP="00C37FD2">
      <w:pPr>
        <w:pStyle w:val="afe"/>
        <w:jc w:val="both"/>
        <w:rPr>
          <w:rFonts w:ascii="Times New Roman" w:hAnsi="Times New Roman" w:cs="Times New Roman"/>
          <w:sz w:val="24"/>
          <w:szCs w:val="24"/>
        </w:rPr>
      </w:pPr>
    </w:p>
    <w:p w:rsidR="00C37FD2" w:rsidRDefault="00C37FD2" w:rsidP="00C37FD2">
      <w:pPr>
        <w:pStyle w:val="afe"/>
        <w:jc w:val="both"/>
        <w:rPr>
          <w:rFonts w:ascii="Times New Roman" w:hAnsi="Times New Roman" w:cs="Times New Roman"/>
          <w:sz w:val="24"/>
          <w:szCs w:val="24"/>
        </w:rPr>
        <w:sectPr w:rsidR="00C37FD2" w:rsidSect="000C0231">
          <w:type w:val="continuous"/>
          <w:pgSz w:w="11906" w:h="16838"/>
          <w:pgMar w:top="1134" w:right="851" w:bottom="1134" w:left="1701" w:header="709" w:footer="709" w:gutter="0"/>
          <w:cols w:space="708"/>
          <w:docGrid w:linePitch="360"/>
        </w:sectPr>
      </w:pPr>
    </w:p>
    <w:p w:rsidR="00C37FD2"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lastRenderedPageBreak/>
        <w:t xml:space="preserve">0,07 = </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2,03 =</w:t>
      </w:r>
    </w:p>
    <w:p w:rsidR="00C37FD2"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 xml:space="preserve">0,75 = </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lastRenderedPageBreak/>
        <w:t>0,005 =</w:t>
      </w:r>
    </w:p>
    <w:p w:rsidR="00C37FD2"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 xml:space="preserve">3,9 = </w:t>
      </w:r>
    </w:p>
    <w:p w:rsidR="00C37FD2"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0,0017 =</w:t>
      </w:r>
    </w:p>
    <w:p w:rsidR="00C37FD2" w:rsidRDefault="00C37FD2" w:rsidP="00C37FD2">
      <w:pPr>
        <w:pStyle w:val="afe"/>
        <w:jc w:val="both"/>
        <w:rPr>
          <w:rFonts w:ascii="Times New Roman" w:hAnsi="Times New Roman" w:cs="Times New Roman"/>
          <w:sz w:val="24"/>
          <w:szCs w:val="24"/>
        </w:rPr>
        <w:sectPr w:rsidR="00C37FD2" w:rsidSect="00C37FD2">
          <w:type w:val="continuous"/>
          <w:pgSz w:w="11906" w:h="16838"/>
          <w:pgMar w:top="1134" w:right="851" w:bottom="1134" w:left="1701" w:header="709" w:footer="709" w:gutter="0"/>
          <w:cols w:num="2" w:space="708"/>
          <w:docGrid w:linePitch="360"/>
        </w:sectPr>
      </w:pPr>
    </w:p>
    <w:p w:rsidR="00C37FD2" w:rsidRPr="008F6545"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sidRPr="00C37FD2">
        <w:rPr>
          <w:rFonts w:ascii="Times New Roman" w:hAnsi="Times New Roman" w:cs="Times New Roman"/>
          <w:b/>
          <w:color w:val="0070C0"/>
          <w:sz w:val="24"/>
          <w:szCs w:val="24"/>
        </w:rPr>
        <w:t>Конкурс решения задач.</w:t>
      </w:r>
    </w:p>
    <w:p w:rsidR="00C37FD2"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2060"/>
          <w:sz w:val="24"/>
          <w:szCs w:val="24"/>
        </w:rPr>
      </w:pPr>
      <w:r w:rsidRPr="00C37FD2">
        <w:rPr>
          <w:rFonts w:ascii="Times New Roman" w:hAnsi="Times New Roman" w:cs="Times New Roman"/>
          <w:b/>
          <w:color w:val="002060"/>
          <w:sz w:val="24"/>
          <w:szCs w:val="24"/>
        </w:rPr>
        <w:t>Задача № 1.</w:t>
      </w:r>
    </w:p>
    <w:p w:rsidR="00C37FD2" w:rsidRPr="008F6545" w:rsidRDefault="00C37FD2" w:rsidP="00C37FD2">
      <w:pPr>
        <w:pStyle w:val="afe"/>
        <w:ind w:firstLine="708"/>
        <w:jc w:val="both"/>
        <w:rPr>
          <w:rFonts w:ascii="Times New Roman" w:hAnsi="Times New Roman" w:cs="Times New Roman"/>
          <w:sz w:val="24"/>
          <w:szCs w:val="24"/>
        </w:rPr>
      </w:pPr>
      <w:r w:rsidRPr="008F6545">
        <w:rPr>
          <w:rFonts w:ascii="Times New Roman" w:hAnsi="Times New Roman" w:cs="Times New Roman"/>
          <w:sz w:val="24"/>
          <w:szCs w:val="24"/>
        </w:rPr>
        <w:t>Согласно обработанным статистическим данным среди курящих подростков мальчиков 50 % . а девочек 10 %. Определите. Сколько курящих де</w:t>
      </w:r>
      <w:r>
        <w:rPr>
          <w:rFonts w:ascii="Times New Roman" w:hAnsi="Times New Roman" w:cs="Times New Roman"/>
          <w:sz w:val="24"/>
          <w:szCs w:val="24"/>
        </w:rPr>
        <w:t>тей в одной из школ. Если в ней</w:t>
      </w:r>
      <w:r w:rsidRPr="008F6545">
        <w:rPr>
          <w:rFonts w:ascii="Times New Roman" w:hAnsi="Times New Roman" w:cs="Times New Roman"/>
          <w:sz w:val="24"/>
          <w:szCs w:val="24"/>
        </w:rPr>
        <w:t>:</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1группе- 560 мальчиков и 440 девочек</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2 группе- 520 мальчиков и 480 девочек</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3 группе- 490 мальчиков и 510 девочек.</w:t>
      </w:r>
    </w:p>
    <w:p w:rsidR="00C37FD2" w:rsidRPr="008F6545"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2060"/>
          <w:sz w:val="24"/>
          <w:szCs w:val="24"/>
        </w:rPr>
      </w:pPr>
      <w:r w:rsidRPr="00C37FD2">
        <w:rPr>
          <w:rFonts w:ascii="Times New Roman" w:hAnsi="Times New Roman" w:cs="Times New Roman"/>
          <w:b/>
          <w:color w:val="002060"/>
          <w:sz w:val="24"/>
          <w:szCs w:val="24"/>
        </w:rPr>
        <w:t>Задача № 2.</w:t>
      </w:r>
    </w:p>
    <w:p w:rsidR="00C37FD2" w:rsidRDefault="00B322AD" w:rsidP="00C37FD2">
      <w:pPr>
        <w:pStyle w:val="afe"/>
        <w:ind w:firstLine="708"/>
        <w:jc w:val="both"/>
        <w:rPr>
          <w:rFonts w:ascii="Times New Roman" w:hAnsi="Times New Roman" w:cs="Times New Roman"/>
          <w:sz w:val="24"/>
          <w:szCs w:val="24"/>
        </w:rPr>
      </w:pPr>
      <w:r>
        <w:rPr>
          <w:rFonts w:ascii="Times New Roman" w:hAnsi="Times New Roman" w:cs="Times New Roman"/>
          <w:sz w:val="24"/>
          <w:szCs w:val="24"/>
        </w:rPr>
        <w:lastRenderedPageBreak/>
        <w:pict>
          <v:rect id="_x0000_s1291" alt="Крупная сетка" style="position:absolute;left:0;text-align:left;margin-left:-84.75pt;margin-top:-57.8pt;width:53.9pt;height:895.3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PIQ0w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" fillcolor="#9cf" stroked="f">
            <v:fill r:id="rId9" o:title="" type="pattern"/>
          </v:rect>
        </w:pict>
      </w:r>
      <w:r>
        <w:rPr>
          <w:rFonts w:ascii="Times New Roman" w:hAnsi="Times New Roman" w:cs="Times New Roman"/>
          <w:sz w:val="24"/>
          <w:szCs w:val="24"/>
        </w:rPr>
        <w:pict>
          <v:rect id="_x0000_s1290" alt="Крупная сетка" style="position:absolute;left:0;text-align:left;margin-left:469.15pt;margin-top:-61.1pt;width:39.45pt;height:895.3pt;z-index:25213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" fillcolor="#9cf" strokecolor="red">
            <v:fill r:id="rId9" o:title="" type="pattern"/>
          </v:rect>
        </w:pict>
      </w:r>
      <w:r w:rsidR="00C37FD2" w:rsidRPr="008F6545">
        <w:rPr>
          <w:rFonts w:ascii="Times New Roman" w:hAnsi="Times New Roman" w:cs="Times New Roman"/>
          <w:sz w:val="24"/>
          <w:szCs w:val="24"/>
        </w:rPr>
        <w:t>Все мы знаем, что « Курить – здоровью вреди</w:t>
      </w:r>
      <w:r w:rsidR="00C37FD2">
        <w:rPr>
          <w:rFonts w:ascii="Times New Roman" w:hAnsi="Times New Roman" w:cs="Times New Roman"/>
          <w:sz w:val="24"/>
          <w:szCs w:val="24"/>
        </w:rPr>
        <w:t>ть». Напишите на цветной бумаге</w:t>
      </w:r>
      <w:r w:rsidR="00C37FD2" w:rsidRPr="008F6545">
        <w:rPr>
          <w:rFonts w:ascii="Times New Roman" w:hAnsi="Times New Roman" w:cs="Times New Roman"/>
          <w:sz w:val="24"/>
          <w:szCs w:val="24"/>
        </w:rPr>
        <w:t>. что ещ</w:t>
      </w:r>
      <w:r w:rsidR="00C37FD2">
        <w:rPr>
          <w:rFonts w:ascii="Times New Roman" w:hAnsi="Times New Roman" w:cs="Times New Roman"/>
          <w:sz w:val="24"/>
          <w:szCs w:val="24"/>
        </w:rPr>
        <w:t xml:space="preserve">е мы можем сказать о курении. </w:t>
      </w:r>
    </w:p>
    <w:p w:rsidR="00C37FD2" w:rsidRPr="00C37FD2" w:rsidRDefault="00C37FD2" w:rsidP="00C37FD2">
      <w:pPr>
        <w:pStyle w:val="afe"/>
        <w:ind w:firstLine="708"/>
        <w:jc w:val="both"/>
        <w:rPr>
          <w:rFonts w:ascii="Times New Roman" w:hAnsi="Times New Roman" w:cs="Times New Roman"/>
          <w:i/>
          <w:sz w:val="24"/>
          <w:szCs w:val="24"/>
        </w:rPr>
      </w:pPr>
      <w:r w:rsidRPr="00C37FD2">
        <w:rPr>
          <w:rFonts w:ascii="Times New Roman" w:hAnsi="Times New Roman" w:cs="Times New Roman"/>
          <w:i/>
          <w:sz w:val="24"/>
          <w:szCs w:val="24"/>
        </w:rPr>
        <w:t>Время на работу - 3 минуты. А затем зачитываются ответы, и подводятся итоги, кто больше написал о вреде курения.</w:t>
      </w:r>
    </w:p>
    <w:p w:rsidR="00C37FD2" w:rsidRPr="008F6545"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2060"/>
          <w:sz w:val="24"/>
          <w:szCs w:val="24"/>
        </w:rPr>
      </w:pPr>
      <w:r w:rsidRPr="00C37FD2">
        <w:rPr>
          <w:rFonts w:ascii="Times New Roman" w:hAnsi="Times New Roman" w:cs="Times New Roman"/>
          <w:b/>
          <w:color w:val="002060"/>
          <w:sz w:val="24"/>
          <w:szCs w:val="24"/>
        </w:rPr>
        <w:t>Задача № 3.</w:t>
      </w:r>
    </w:p>
    <w:p w:rsidR="00C37FD2" w:rsidRPr="008F6545" w:rsidRDefault="00C37FD2" w:rsidP="00C37FD2">
      <w:pPr>
        <w:pStyle w:val="afe"/>
        <w:jc w:val="both"/>
        <w:rPr>
          <w:rFonts w:ascii="Times New Roman" w:hAnsi="Times New Roman" w:cs="Times New Roman"/>
          <w:sz w:val="24"/>
          <w:szCs w:val="24"/>
        </w:rPr>
      </w:pPr>
      <w:r w:rsidRPr="00C37FD2">
        <w:rPr>
          <w:rFonts w:ascii="Times New Roman" w:hAnsi="Times New Roman" w:cs="Times New Roman"/>
          <w:b/>
          <w:color w:val="002060"/>
          <w:sz w:val="24"/>
          <w:szCs w:val="24"/>
        </w:rPr>
        <w:t>1 группе.</w:t>
      </w:r>
      <w:r w:rsidRPr="00C37FD2">
        <w:rPr>
          <w:rFonts w:ascii="Times New Roman" w:hAnsi="Times New Roman" w:cs="Times New Roman"/>
          <w:color w:val="002060"/>
          <w:sz w:val="24"/>
          <w:szCs w:val="24"/>
        </w:rPr>
        <w:t xml:space="preserve"> </w:t>
      </w:r>
      <w:r w:rsidRPr="008F6545">
        <w:rPr>
          <w:rFonts w:ascii="Times New Roman" w:hAnsi="Times New Roman" w:cs="Times New Roman"/>
          <w:sz w:val="24"/>
          <w:szCs w:val="24"/>
        </w:rPr>
        <w:t>При проверке группы учащихся школы из 20 человек со стажем курения 3-5 лет</w:t>
      </w:r>
      <w:r>
        <w:rPr>
          <w:rFonts w:ascii="Times New Roman" w:hAnsi="Times New Roman" w:cs="Times New Roman"/>
          <w:sz w:val="24"/>
          <w:szCs w:val="24"/>
        </w:rPr>
        <w:t>, было выявлено</w:t>
      </w:r>
      <w:r w:rsidRPr="008F6545">
        <w:rPr>
          <w:rFonts w:ascii="Times New Roman" w:hAnsi="Times New Roman" w:cs="Times New Roman"/>
          <w:sz w:val="24"/>
          <w:szCs w:val="24"/>
        </w:rPr>
        <w:t xml:space="preserve">, что 75 % из них имеет по 2 заболевания </w:t>
      </w:r>
      <w:r>
        <w:rPr>
          <w:rFonts w:ascii="Times New Roman" w:hAnsi="Times New Roman" w:cs="Times New Roman"/>
          <w:sz w:val="24"/>
          <w:szCs w:val="24"/>
        </w:rPr>
        <w:t>– органов пищеварения и дыхания. О</w:t>
      </w:r>
      <w:r w:rsidRPr="008F6545">
        <w:rPr>
          <w:rFonts w:ascii="Times New Roman" w:hAnsi="Times New Roman" w:cs="Times New Roman"/>
          <w:sz w:val="24"/>
          <w:szCs w:val="24"/>
        </w:rPr>
        <w:t>стальные – по 1 заболеванию. Определите количество учащихся этой группы, имеющих по 2 и 1 заболеванию.</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 xml:space="preserve"> </w:t>
      </w:r>
    </w:p>
    <w:p w:rsidR="00C37FD2" w:rsidRPr="008F6545" w:rsidRDefault="00C37FD2" w:rsidP="00C37FD2">
      <w:pPr>
        <w:pStyle w:val="afe"/>
        <w:jc w:val="both"/>
        <w:rPr>
          <w:rFonts w:ascii="Times New Roman" w:hAnsi="Times New Roman" w:cs="Times New Roman"/>
          <w:sz w:val="24"/>
          <w:szCs w:val="24"/>
        </w:rPr>
      </w:pPr>
      <w:r w:rsidRPr="00C37FD2">
        <w:rPr>
          <w:rFonts w:ascii="Times New Roman" w:hAnsi="Times New Roman" w:cs="Times New Roman"/>
          <w:b/>
          <w:color w:val="002060"/>
          <w:sz w:val="24"/>
          <w:szCs w:val="24"/>
        </w:rPr>
        <w:t>2 группе.</w:t>
      </w:r>
      <w:r w:rsidRPr="00C37FD2">
        <w:rPr>
          <w:rFonts w:ascii="Times New Roman" w:hAnsi="Times New Roman" w:cs="Times New Roman"/>
          <w:color w:val="002060"/>
          <w:sz w:val="24"/>
          <w:szCs w:val="24"/>
        </w:rPr>
        <w:t xml:space="preserve"> </w:t>
      </w:r>
      <w:r w:rsidRPr="008F6545">
        <w:rPr>
          <w:rFonts w:ascii="Times New Roman" w:hAnsi="Times New Roman" w:cs="Times New Roman"/>
          <w:sz w:val="24"/>
          <w:szCs w:val="24"/>
        </w:rPr>
        <w:t xml:space="preserve">При проверке группы учащихся школы из 40 человек </w:t>
      </w:r>
      <w:r>
        <w:rPr>
          <w:rFonts w:ascii="Times New Roman" w:hAnsi="Times New Roman" w:cs="Times New Roman"/>
          <w:sz w:val="24"/>
          <w:szCs w:val="24"/>
        </w:rPr>
        <w:t>со стажем курения 3-5 лет, было выявлено</w:t>
      </w:r>
      <w:r w:rsidRPr="008F6545">
        <w:rPr>
          <w:rFonts w:ascii="Times New Roman" w:hAnsi="Times New Roman" w:cs="Times New Roman"/>
          <w:sz w:val="24"/>
          <w:szCs w:val="24"/>
        </w:rPr>
        <w:t xml:space="preserve">, что 25 % из них имеет по 2 заболевания </w:t>
      </w:r>
      <w:r>
        <w:rPr>
          <w:rFonts w:ascii="Times New Roman" w:hAnsi="Times New Roman" w:cs="Times New Roman"/>
          <w:sz w:val="24"/>
          <w:szCs w:val="24"/>
        </w:rPr>
        <w:t>– органов пищеварения и дыхания. О</w:t>
      </w:r>
      <w:r w:rsidRPr="008F6545">
        <w:rPr>
          <w:rFonts w:ascii="Times New Roman" w:hAnsi="Times New Roman" w:cs="Times New Roman"/>
          <w:sz w:val="24"/>
          <w:szCs w:val="24"/>
        </w:rPr>
        <w:t>стальные – по 1 заболеванию. Определите количество учащихся этой группы, имеющих по 2 и 1 заболеванию.</w:t>
      </w:r>
    </w:p>
    <w:p w:rsidR="00C37FD2" w:rsidRPr="008F6545" w:rsidRDefault="00C37FD2" w:rsidP="00C37FD2">
      <w:pPr>
        <w:pStyle w:val="afe"/>
        <w:jc w:val="both"/>
        <w:rPr>
          <w:rFonts w:ascii="Times New Roman" w:hAnsi="Times New Roman" w:cs="Times New Roman"/>
          <w:sz w:val="24"/>
          <w:szCs w:val="24"/>
        </w:rPr>
      </w:pP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 xml:space="preserve"> </w:t>
      </w:r>
      <w:r w:rsidRPr="00C37FD2">
        <w:rPr>
          <w:rFonts w:ascii="Times New Roman" w:hAnsi="Times New Roman" w:cs="Times New Roman"/>
          <w:b/>
          <w:color w:val="002060"/>
          <w:sz w:val="24"/>
          <w:szCs w:val="24"/>
        </w:rPr>
        <w:t>3 группе.</w:t>
      </w:r>
      <w:r w:rsidRPr="00C37FD2">
        <w:rPr>
          <w:rFonts w:ascii="Times New Roman" w:hAnsi="Times New Roman" w:cs="Times New Roman"/>
          <w:color w:val="002060"/>
          <w:sz w:val="24"/>
          <w:szCs w:val="24"/>
        </w:rPr>
        <w:t xml:space="preserve"> </w:t>
      </w:r>
      <w:r w:rsidRPr="008F6545">
        <w:rPr>
          <w:rFonts w:ascii="Times New Roman" w:hAnsi="Times New Roman" w:cs="Times New Roman"/>
          <w:sz w:val="24"/>
          <w:szCs w:val="24"/>
        </w:rPr>
        <w:t xml:space="preserve">При проверке группы учащихся школы из 25 человек со стажем </w:t>
      </w:r>
      <w:r>
        <w:rPr>
          <w:rFonts w:ascii="Times New Roman" w:hAnsi="Times New Roman" w:cs="Times New Roman"/>
          <w:sz w:val="24"/>
          <w:szCs w:val="24"/>
        </w:rPr>
        <w:t>курения 3-5 лет, было выявлено</w:t>
      </w:r>
      <w:r w:rsidRPr="008F6545">
        <w:rPr>
          <w:rFonts w:ascii="Times New Roman" w:hAnsi="Times New Roman" w:cs="Times New Roman"/>
          <w:sz w:val="24"/>
          <w:szCs w:val="24"/>
        </w:rPr>
        <w:t xml:space="preserve">, что 40 % из них имеет по 2 заболевания </w:t>
      </w:r>
      <w:r>
        <w:rPr>
          <w:rFonts w:ascii="Times New Roman" w:hAnsi="Times New Roman" w:cs="Times New Roman"/>
          <w:sz w:val="24"/>
          <w:szCs w:val="24"/>
        </w:rPr>
        <w:t>– органов пищеварения и дыхания. О</w:t>
      </w:r>
      <w:r w:rsidRPr="008F6545">
        <w:rPr>
          <w:rFonts w:ascii="Times New Roman" w:hAnsi="Times New Roman" w:cs="Times New Roman"/>
          <w:sz w:val="24"/>
          <w:szCs w:val="24"/>
        </w:rPr>
        <w:t>стальные – по 1 заболеванию. Определите количество учащихся этой группы, имеющих по 2 и 1 заболеванию.</w:t>
      </w:r>
    </w:p>
    <w:p w:rsidR="00C37FD2" w:rsidRPr="008F6545"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2060"/>
          <w:sz w:val="24"/>
          <w:szCs w:val="24"/>
        </w:rPr>
      </w:pPr>
      <w:r w:rsidRPr="00C37FD2">
        <w:rPr>
          <w:rFonts w:ascii="Times New Roman" w:hAnsi="Times New Roman" w:cs="Times New Roman"/>
          <w:b/>
          <w:color w:val="002060"/>
          <w:sz w:val="24"/>
          <w:szCs w:val="24"/>
        </w:rPr>
        <w:t>Задача № 4.</w:t>
      </w:r>
    </w:p>
    <w:p w:rsidR="00C37FD2" w:rsidRPr="008F6545" w:rsidRDefault="00C37FD2" w:rsidP="00C37FD2">
      <w:pPr>
        <w:pStyle w:val="afe"/>
        <w:ind w:firstLine="708"/>
        <w:jc w:val="both"/>
        <w:rPr>
          <w:rFonts w:ascii="Times New Roman" w:hAnsi="Times New Roman" w:cs="Times New Roman"/>
          <w:sz w:val="24"/>
          <w:szCs w:val="24"/>
        </w:rPr>
      </w:pPr>
      <w:r w:rsidRPr="008F6545">
        <w:rPr>
          <w:rFonts w:ascii="Times New Roman" w:hAnsi="Times New Roman" w:cs="Times New Roman"/>
          <w:sz w:val="24"/>
          <w:szCs w:val="24"/>
        </w:rPr>
        <w:t>Курящие дети сокращают свою жизнь на 15 %. Определите, какова продолжительность жизни курящих детей, если продолжительность жизни в округе</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1 группа- 65 лет</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2 группа- 70 лет</w:t>
      </w:r>
    </w:p>
    <w:p w:rsidR="00C37FD2" w:rsidRPr="008F6545" w:rsidRDefault="00C37FD2" w:rsidP="00C37FD2">
      <w:pPr>
        <w:pStyle w:val="afe"/>
        <w:jc w:val="both"/>
        <w:rPr>
          <w:rFonts w:ascii="Times New Roman" w:hAnsi="Times New Roman" w:cs="Times New Roman"/>
          <w:sz w:val="24"/>
          <w:szCs w:val="24"/>
        </w:rPr>
      </w:pPr>
      <w:r w:rsidRPr="008F6545">
        <w:rPr>
          <w:rFonts w:ascii="Times New Roman" w:hAnsi="Times New Roman" w:cs="Times New Roman"/>
          <w:sz w:val="24"/>
          <w:szCs w:val="24"/>
        </w:rPr>
        <w:t xml:space="preserve">3 группа- 75 лет </w:t>
      </w:r>
    </w:p>
    <w:p w:rsidR="00C37FD2"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Pr>
          <w:rFonts w:ascii="Times New Roman" w:hAnsi="Times New Roman" w:cs="Times New Roman"/>
          <w:b/>
          <w:color w:val="0070C0"/>
          <w:sz w:val="24"/>
          <w:szCs w:val="24"/>
        </w:rPr>
        <w:t>Физкультминутка</w:t>
      </w:r>
      <w:r w:rsidRPr="00C37FD2">
        <w:rPr>
          <w:rFonts w:ascii="Times New Roman" w:hAnsi="Times New Roman" w:cs="Times New Roman"/>
          <w:b/>
          <w:color w:val="0070C0"/>
          <w:sz w:val="24"/>
          <w:szCs w:val="24"/>
        </w:rPr>
        <w:t>.</w:t>
      </w:r>
    </w:p>
    <w:p w:rsidR="00C37FD2" w:rsidRDefault="00C37FD2" w:rsidP="00C37FD2">
      <w:pPr>
        <w:pStyle w:val="afe"/>
        <w:ind w:firstLine="708"/>
        <w:jc w:val="both"/>
        <w:rPr>
          <w:rFonts w:ascii="Times New Roman" w:hAnsi="Times New Roman" w:cs="Times New Roman"/>
          <w:sz w:val="24"/>
          <w:szCs w:val="24"/>
        </w:rPr>
      </w:pPr>
      <w:r w:rsidRPr="008F6545">
        <w:rPr>
          <w:rFonts w:ascii="Times New Roman" w:hAnsi="Times New Roman" w:cs="Times New Roman"/>
          <w:sz w:val="24"/>
          <w:szCs w:val="24"/>
        </w:rPr>
        <w:t>Известно. Что массирование носа приводит к ул</w:t>
      </w:r>
      <w:r>
        <w:rPr>
          <w:rFonts w:ascii="Times New Roman" w:hAnsi="Times New Roman" w:cs="Times New Roman"/>
          <w:sz w:val="24"/>
          <w:szCs w:val="24"/>
        </w:rPr>
        <w:t>учшению умственной деятельности</w:t>
      </w:r>
      <w:r w:rsidRPr="008F6545">
        <w:rPr>
          <w:rFonts w:ascii="Times New Roman" w:hAnsi="Times New Roman" w:cs="Times New Roman"/>
          <w:sz w:val="24"/>
          <w:szCs w:val="24"/>
        </w:rPr>
        <w:t>. Сядьте ровно. Закройте глаза</w:t>
      </w:r>
      <w:r>
        <w:rPr>
          <w:rFonts w:ascii="Times New Roman" w:hAnsi="Times New Roman" w:cs="Times New Roman"/>
          <w:sz w:val="24"/>
          <w:szCs w:val="24"/>
        </w:rPr>
        <w:t>.</w:t>
      </w:r>
      <w:r w:rsidRPr="008F6545">
        <w:rPr>
          <w:rFonts w:ascii="Times New Roman" w:hAnsi="Times New Roman" w:cs="Times New Roman"/>
          <w:sz w:val="24"/>
          <w:szCs w:val="24"/>
        </w:rPr>
        <w:t xml:space="preserve"> Держите нос средним и большим пальцами. Отклоняем нос влево, вправо, вверх и вниз. А затем выполняем вращательные </w:t>
      </w:r>
      <w:r>
        <w:rPr>
          <w:rFonts w:ascii="Times New Roman" w:hAnsi="Times New Roman" w:cs="Times New Roman"/>
          <w:sz w:val="24"/>
          <w:szCs w:val="24"/>
        </w:rPr>
        <w:t>движения, не на</w:t>
      </w:r>
      <w:r w:rsidRPr="008F6545">
        <w:rPr>
          <w:rFonts w:ascii="Times New Roman" w:hAnsi="Times New Roman" w:cs="Times New Roman"/>
          <w:sz w:val="24"/>
          <w:szCs w:val="24"/>
        </w:rPr>
        <w:t>давливая на нос.</w:t>
      </w:r>
    </w:p>
    <w:p w:rsidR="00C37FD2" w:rsidRPr="008F6545" w:rsidRDefault="00C37FD2" w:rsidP="00C37FD2">
      <w:pPr>
        <w:pStyle w:val="afe"/>
        <w:ind w:firstLine="708"/>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sidRPr="00C37FD2">
        <w:rPr>
          <w:rFonts w:ascii="Times New Roman" w:hAnsi="Times New Roman" w:cs="Times New Roman"/>
          <w:b/>
          <w:color w:val="0070C0"/>
          <w:sz w:val="24"/>
          <w:szCs w:val="24"/>
        </w:rPr>
        <w:t>Самостоятельная работа.</w:t>
      </w:r>
    </w:p>
    <w:p w:rsidR="00C37FD2" w:rsidRDefault="00C37FD2" w:rsidP="00C37FD2">
      <w:pPr>
        <w:pStyle w:val="afe"/>
        <w:ind w:firstLine="708"/>
        <w:jc w:val="both"/>
        <w:rPr>
          <w:rFonts w:ascii="Times New Roman" w:hAnsi="Times New Roman" w:cs="Times New Roman"/>
          <w:sz w:val="24"/>
          <w:szCs w:val="24"/>
        </w:rPr>
      </w:pPr>
      <w:r w:rsidRPr="00C37FD2">
        <w:rPr>
          <w:rFonts w:ascii="Times New Roman" w:hAnsi="Times New Roman" w:cs="Times New Roman"/>
          <w:b/>
          <w:color w:val="002060"/>
          <w:sz w:val="24"/>
          <w:szCs w:val="24"/>
        </w:rPr>
        <w:t>№ 1.</w:t>
      </w:r>
      <w:r w:rsidRPr="00C37FD2">
        <w:rPr>
          <w:rFonts w:ascii="Times New Roman" w:hAnsi="Times New Roman" w:cs="Times New Roman"/>
          <w:color w:val="002060"/>
          <w:sz w:val="24"/>
          <w:szCs w:val="24"/>
        </w:rPr>
        <w:t xml:space="preserve"> </w:t>
      </w:r>
      <w:r w:rsidRPr="008F6545">
        <w:rPr>
          <w:rFonts w:ascii="Times New Roman" w:hAnsi="Times New Roman" w:cs="Times New Roman"/>
          <w:sz w:val="24"/>
          <w:szCs w:val="24"/>
        </w:rPr>
        <w:t>Ежегодный прирост курящих составляет 3 %. В 2011 году из 100 мужчин курили 65 %, а из 100 женщин - 30 % . На основе этих данных определите число курящих мужчин и женщин в 2015 году. Ответ округлите до целого числа.</w:t>
      </w:r>
    </w:p>
    <w:p w:rsidR="00C37FD2" w:rsidRPr="008F6545" w:rsidRDefault="00C37FD2" w:rsidP="00C37FD2">
      <w:pPr>
        <w:pStyle w:val="afe"/>
        <w:ind w:firstLine="708"/>
        <w:jc w:val="both"/>
        <w:rPr>
          <w:rFonts w:ascii="Times New Roman" w:hAnsi="Times New Roman" w:cs="Times New Roman"/>
          <w:sz w:val="24"/>
          <w:szCs w:val="24"/>
        </w:rPr>
      </w:pPr>
    </w:p>
    <w:p w:rsidR="00C37FD2" w:rsidRDefault="00C37FD2" w:rsidP="00C37FD2">
      <w:pPr>
        <w:pStyle w:val="afe"/>
        <w:ind w:firstLine="708"/>
        <w:jc w:val="both"/>
        <w:rPr>
          <w:rFonts w:ascii="Times New Roman" w:hAnsi="Times New Roman" w:cs="Times New Roman"/>
          <w:sz w:val="24"/>
          <w:szCs w:val="24"/>
        </w:rPr>
      </w:pPr>
      <w:r w:rsidRPr="00C37FD2">
        <w:rPr>
          <w:rFonts w:ascii="Times New Roman" w:hAnsi="Times New Roman" w:cs="Times New Roman"/>
          <w:b/>
          <w:color w:val="002060"/>
          <w:sz w:val="24"/>
          <w:szCs w:val="24"/>
        </w:rPr>
        <w:t>№ 2.</w:t>
      </w:r>
      <w:r w:rsidRPr="00C37FD2">
        <w:rPr>
          <w:rFonts w:ascii="Times New Roman" w:hAnsi="Times New Roman" w:cs="Times New Roman"/>
          <w:color w:val="002060"/>
          <w:sz w:val="24"/>
          <w:szCs w:val="24"/>
        </w:rPr>
        <w:t xml:space="preserve"> </w:t>
      </w:r>
      <w:r w:rsidRPr="008F6545">
        <w:rPr>
          <w:rFonts w:ascii="Times New Roman" w:hAnsi="Times New Roman" w:cs="Times New Roman"/>
          <w:sz w:val="24"/>
          <w:szCs w:val="24"/>
        </w:rPr>
        <w:t>Средний вес новорожденного ребенка 3 кг 300 г. Если у ребенка курит отец. То его вес будет меньше среднего на 125 г, если мать – на 300 г. Определить. сколько теряет в весе ребенок ( в %), если курит : а) папа; б) мама. Ответ округлите до целого числа.</w:t>
      </w:r>
    </w:p>
    <w:p w:rsidR="00C37FD2" w:rsidRPr="008F6545" w:rsidRDefault="00C37FD2" w:rsidP="00C37FD2">
      <w:pPr>
        <w:pStyle w:val="afe"/>
        <w:ind w:firstLine="708"/>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sidRPr="00C37FD2">
        <w:rPr>
          <w:rFonts w:ascii="Times New Roman" w:hAnsi="Times New Roman" w:cs="Times New Roman"/>
          <w:b/>
          <w:color w:val="0070C0"/>
          <w:sz w:val="24"/>
          <w:szCs w:val="24"/>
        </w:rPr>
        <w:t>Подведение итогов.</w:t>
      </w:r>
    </w:p>
    <w:p w:rsidR="00C37FD2" w:rsidRDefault="00C37FD2" w:rsidP="00C37FD2">
      <w:pPr>
        <w:pStyle w:val="afe"/>
        <w:jc w:val="both"/>
        <w:rPr>
          <w:rFonts w:ascii="Times New Roman" w:hAnsi="Times New Roman" w:cs="Times New Roman"/>
          <w:sz w:val="24"/>
          <w:szCs w:val="24"/>
        </w:rPr>
      </w:pPr>
    </w:p>
    <w:p w:rsidR="00C37FD2" w:rsidRPr="008F6545" w:rsidRDefault="00C37FD2" w:rsidP="00C37FD2">
      <w:pPr>
        <w:pStyle w:val="afe"/>
        <w:ind w:firstLine="708"/>
        <w:jc w:val="both"/>
        <w:rPr>
          <w:rFonts w:ascii="Times New Roman" w:hAnsi="Times New Roman" w:cs="Times New Roman"/>
          <w:sz w:val="24"/>
          <w:szCs w:val="24"/>
        </w:rPr>
      </w:pPr>
      <w:r w:rsidRPr="008F6545">
        <w:rPr>
          <w:rFonts w:ascii="Times New Roman" w:hAnsi="Times New Roman" w:cs="Times New Roman"/>
          <w:sz w:val="24"/>
          <w:szCs w:val="24"/>
        </w:rPr>
        <w:t>Подсчитываем баллы и выставляем оценки. Учитель может дать дополнительные баллы наиболее активным участникам работы.</w:t>
      </w:r>
    </w:p>
    <w:p w:rsidR="00C37FD2"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sidRPr="00C37FD2">
        <w:rPr>
          <w:rFonts w:ascii="Times New Roman" w:hAnsi="Times New Roman" w:cs="Times New Roman"/>
          <w:b/>
          <w:color w:val="0070C0"/>
          <w:sz w:val="24"/>
          <w:szCs w:val="24"/>
        </w:rPr>
        <w:t>Домашнее задание.</w:t>
      </w:r>
    </w:p>
    <w:p w:rsidR="00C37FD2" w:rsidRPr="008F6545" w:rsidRDefault="00B322AD" w:rsidP="00C37FD2">
      <w:pPr>
        <w:pStyle w:val="afe"/>
        <w:ind w:firstLine="708"/>
        <w:jc w:val="both"/>
        <w:rPr>
          <w:rFonts w:ascii="Times New Roman" w:hAnsi="Times New Roman" w:cs="Times New Roman"/>
          <w:sz w:val="24"/>
          <w:szCs w:val="24"/>
        </w:rPr>
      </w:pPr>
      <w:r w:rsidRPr="00B322AD">
        <w:rPr>
          <w:rFonts w:ascii="Times New Roman" w:hAnsi="Times New Roman" w:cs="Times New Roman"/>
          <w:b/>
          <w:color w:val="002060"/>
          <w:sz w:val="24"/>
          <w:szCs w:val="24"/>
        </w:rPr>
        <w:lastRenderedPageBreak/>
        <w:pict>
          <v:rect id="_x0000_s1289" alt="Крупная сетка" style="position:absolute;left:0;text-align:left;margin-left:-84.75pt;margin-top:-57.8pt;width:53.9pt;height:895.3pt;z-index:25214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4mM0w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" fillcolor="#9cf" stroked="f">
            <v:fill r:id="rId9" o:title="" type="pattern"/>
          </v:rect>
        </w:pict>
      </w:r>
      <w:r w:rsidRPr="00B322AD">
        <w:rPr>
          <w:rFonts w:ascii="Times New Roman" w:hAnsi="Times New Roman" w:cs="Times New Roman"/>
          <w:b/>
          <w:color w:val="002060"/>
          <w:sz w:val="24"/>
          <w:szCs w:val="24"/>
        </w:rPr>
        <w:pict>
          <v:rect id="_x0000_s1288" alt="Крупная сетка" style="position:absolute;left:0;text-align:left;margin-left:469.15pt;margin-top:-61.1pt;width:39.45pt;height:895.3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" fillcolor="#9cf" strokecolor="red">
            <v:fill r:id="rId9" o:title="" type="pattern"/>
          </v:rect>
        </w:pict>
      </w:r>
      <w:r w:rsidR="00C37FD2" w:rsidRPr="00C37FD2">
        <w:rPr>
          <w:rFonts w:ascii="Times New Roman" w:hAnsi="Times New Roman" w:cs="Times New Roman"/>
          <w:b/>
          <w:color w:val="002060"/>
          <w:sz w:val="24"/>
          <w:szCs w:val="24"/>
        </w:rPr>
        <w:t>№ 1.</w:t>
      </w:r>
      <w:r w:rsidR="00C37FD2" w:rsidRPr="00C37FD2">
        <w:rPr>
          <w:rFonts w:ascii="Times New Roman" w:hAnsi="Times New Roman" w:cs="Times New Roman"/>
          <w:color w:val="002060"/>
          <w:sz w:val="24"/>
          <w:szCs w:val="24"/>
        </w:rPr>
        <w:t xml:space="preserve"> </w:t>
      </w:r>
      <w:r w:rsidR="00C37FD2" w:rsidRPr="008F6545">
        <w:rPr>
          <w:rFonts w:ascii="Times New Roman" w:hAnsi="Times New Roman" w:cs="Times New Roman"/>
          <w:sz w:val="24"/>
          <w:szCs w:val="24"/>
        </w:rPr>
        <w:t>Вычислите, сколько годового дохода тратит на сигареты че</w:t>
      </w:r>
      <w:r w:rsidR="00C37FD2">
        <w:rPr>
          <w:rFonts w:ascii="Times New Roman" w:hAnsi="Times New Roman" w:cs="Times New Roman"/>
          <w:sz w:val="24"/>
          <w:szCs w:val="24"/>
        </w:rPr>
        <w:t>ловек</w:t>
      </w:r>
      <w:r w:rsidR="00C37FD2" w:rsidRPr="008F6545">
        <w:rPr>
          <w:rFonts w:ascii="Times New Roman" w:hAnsi="Times New Roman" w:cs="Times New Roman"/>
          <w:sz w:val="24"/>
          <w:szCs w:val="24"/>
        </w:rPr>
        <w:t>, выкуривая 1 пачку в день, если стоимость пачки 20 рублей. А еж</w:t>
      </w:r>
      <w:r w:rsidR="00C37FD2">
        <w:rPr>
          <w:rFonts w:ascii="Times New Roman" w:hAnsi="Times New Roman" w:cs="Times New Roman"/>
          <w:sz w:val="24"/>
          <w:szCs w:val="24"/>
        </w:rPr>
        <w:t>емесячный доход 10 000 рублей (</w:t>
      </w:r>
      <w:r w:rsidR="00C37FD2" w:rsidRPr="008F6545">
        <w:rPr>
          <w:rFonts w:ascii="Times New Roman" w:hAnsi="Times New Roman" w:cs="Times New Roman"/>
          <w:sz w:val="24"/>
          <w:szCs w:val="24"/>
        </w:rPr>
        <w:t>в месяце 30 дней ).</w:t>
      </w:r>
    </w:p>
    <w:p w:rsidR="00C37FD2" w:rsidRPr="008F6545" w:rsidRDefault="00C37FD2" w:rsidP="00C37FD2">
      <w:pPr>
        <w:pStyle w:val="afe"/>
        <w:ind w:firstLine="708"/>
        <w:jc w:val="both"/>
        <w:rPr>
          <w:rFonts w:ascii="Times New Roman" w:hAnsi="Times New Roman" w:cs="Times New Roman"/>
          <w:sz w:val="24"/>
          <w:szCs w:val="24"/>
        </w:rPr>
      </w:pPr>
      <w:r w:rsidRPr="00C37FD2">
        <w:rPr>
          <w:rFonts w:ascii="Times New Roman" w:hAnsi="Times New Roman" w:cs="Times New Roman"/>
          <w:b/>
          <w:color w:val="002060"/>
          <w:sz w:val="24"/>
          <w:szCs w:val="24"/>
        </w:rPr>
        <w:t>№ 2.</w:t>
      </w:r>
      <w:r w:rsidRPr="00C37FD2">
        <w:rPr>
          <w:rFonts w:ascii="Times New Roman" w:hAnsi="Times New Roman" w:cs="Times New Roman"/>
          <w:color w:val="002060"/>
          <w:sz w:val="24"/>
          <w:szCs w:val="24"/>
        </w:rPr>
        <w:t xml:space="preserve"> </w:t>
      </w:r>
      <w:r w:rsidRPr="008F6545">
        <w:rPr>
          <w:rFonts w:ascii="Times New Roman" w:hAnsi="Times New Roman" w:cs="Times New Roman"/>
          <w:sz w:val="24"/>
          <w:szCs w:val="24"/>
        </w:rPr>
        <w:t>Найдите, какие вредные вещества находятся в табачном дыме</w:t>
      </w:r>
      <w:r>
        <w:rPr>
          <w:rFonts w:ascii="Times New Roman" w:hAnsi="Times New Roman" w:cs="Times New Roman"/>
          <w:sz w:val="24"/>
          <w:szCs w:val="24"/>
        </w:rPr>
        <w:t>,</w:t>
      </w:r>
      <w:r w:rsidRPr="008F6545">
        <w:rPr>
          <w:rFonts w:ascii="Times New Roman" w:hAnsi="Times New Roman" w:cs="Times New Roman"/>
          <w:sz w:val="24"/>
          <w:szCs w:val="24"/>
        </w:rPr>
        <w:t xml:space="preserve"> и каково их процентное содержание.</w:t>
      </w:r>
    </w:p>
    <w:p w:rsidR="00C37FD2" w:rsidRDefault="00C37FD2" w:rsidP="00C37FD2">
      <w:pPr>
        <w:pStyle w:val="afe"/>
        <w:jc w:val="both"/>
        <w:rPr>
          <w:rFonts w:ascii="Times New Roman" w:hAnsi="Times New Roman" w:cs="Times New Roman"/>
          <w:sz w:val="24"/>
          <w:szCs w:val="24"/>
        </w:rPr>
      </w:pPr>
    </w:p>
    <w:p w:rsidR="00C37FD2" w:rsidRPr="00C37FD2" w:rsidRDefault="00C37FD2" w:rsidP="00C37FD2">
      <w:pPr>
        <w:pStyle w:val="afe"/>
        <w:ind w:firstLine="708"/>
        <w:jc w:val="both"/>
        <w:rPr>
          <w:rFonts w:ascii="Times New Roman" w:hAnsi="Times New Roman" w:cs="Times New Roman"/>
          <w:b/>
          <w:color w:val="0070C0"/>
          <w:sz w:val="24"/>
          <w:szCs w:val="24"/>
        </w:rPr>
      </w:pPr>
      <w:r w:rsidRPr="00C37FD2">
        <w:rPr>
          <w:rFonts w:ascii="Times New Roman" w:hAnsi="Times New Roman" w:cs="Times New Roman"/>
          <w:b/>
          <w:color w:val="0070C0"/>
          <w:sz w:val="24"/>
          <w:szCs w:val="24"/>
        </w:rPr>
        <w:t>Рефлексия.</w:t>
      </w:r>
    </w:p>
    <w:p w:rsidR="00C37FD2" w:rsidRPr="008F6545" w:rsidRDefault="00C37FD2" w:rsidP="00C37FD2">
      <w:pPr>
        <w:pStyle w:val="afe"/>
        <w:ind w:firstLine="708"/>
        <w:jc w:val="both"/>
        <w:rPr>
          <w:rFonts w:ascii="Times New Roman" w:hAnsi="Times New Roman" w:cs="Times New Roman"/>
          <w:sz w:val="24"/>
          <w:szCs w:val="24"/>
        </w:rPr>
      </w:pPr>
      <w:r>
        <w:rPr>
          <w:rFonts w:ascii="Times New Roman" w:hAnsi="Times New Roman" w:cs="Times New Roman"/>
          <w:sz w:val="24"/>
          <w:szCs w:val="24"/>
        </w:rPr>
        <w:t>Итак, мы знаем,</w:t>
      </w:r>
      <w:r w:rsidRPr="008F6545">
        <w:rPr>
          <w:rFonts w:ascii="Times New Roman" w:hAnsi="Times New Roman" w:cs="Times New Roman"/>
          <w:sz w:val="24"/>
          <w:szCs w:val="24"/>
        </w:rPr>
        <w:t xml:space="preserve"> что здоровье – бесценный дар</w:t>
      </w:r>
      <w:r>
        <w:rPr>
          <w:rFonts w:ascii="Times New Roman" w:hAnsi="Times New Roman" w:cs="Times New Roman"/>
          <w:sz w:val="24"/>
          <w:szCs w:val="24"/>
        </w:rPr>
        <w:t>.</w:t>
      </w:r>
      <w:r w:rsidRPr="008F6545">
        <w:rPr>
          <w:rFonts w:ascii="Times New Roman" w:hAnsi="Times New Roman" w:cs="Times New Roman"/>
          <w:sz w:val="24"/>
          <w:szCs w:val="24"/>
        </w:rPr>
        <w:t xml:space="preserve"> Давайте подумаем. Что надо сделать, чтобы его сохранить? Какие еще выводы вы сделали сегодня на уроке?</w:t>
      </w:r>
    </w:p>
    <w:p w:rsidR="00C37FD2" w:rsidRDefault="00C37FD2" w:rsidP="00D86187">
      <w:pPr>
        <w:rPr>
          <w:rFonts w:ascii="Times New Roman" w:hAnsi="Times New Roman" w:cs="Times New Roman"/>
          <w:sz w:val="28"/>
          <w:szCs w:val="28"/>
        </w:rPr>
      </w:pPr>
    </w:p>
    <w:p w:rsidR="009535CF" w:rsidRDefault="009535CF" w:rsidP="00D86187">
      <w:pPr>
        <w:rPr>
          <w:rFonts w:ascii="Times New Roman" w:hAnsi="Times New Roman" w:cs="Times New Roman"/>
          <w:sz w:val="28"/>
          <w:szCs w:val="28"/>
        </w:rPr>
      </w:pPr>
    </w:p>
    <w:p w:rsidR="009535CF" w:rsidRDefault="009535CF" w:rsidP="00D86187">
      <w:pPr>
        <w:rPr>
          <w:rFonts w:ascii="Times New Roman" w:hAnsi="Times New Roman" w:cs="Times New Roman"/>
          <w:sz w:val="28"/>
          <w:szCs w:val="28"/>
        </w:rPr>
      </w:pPr>
    </w:p>
    <w:p w:rsidR="00222A05" w:rsidRPr="00197566" w:rsidRDefault="00222A05" w:rsidP="00197566">
      <w:pPr>
        <w:pStyle w:val="afe"/>
        <w:jc w:val="center"/>
        <w:outlineLvl w:val="1"/>
        <w:rPr>
          <w:rFonts w:ascii="Times New Roman" w:hAnsi="Times New Roman" w:cs="Times New Roman"/>
          <w:b/>
          <w:color w:val="0070C0"/>
          <w:sz w:val="28"/>
          <w:szCs w:val="28"/>
        </w:rPr>
      </w:pPr>
      <w:bookmarkStart w:id="88" w:name="_Toc444439892"/>
      <w:r w:rsidRPr="00197566">
        <w:rPr>
          <w:rFonts w:ascii="Times New Roman" w:hAnsi="Times New Roman" w:cs="Times New Roman"/>
          <w:b/>
          <w:color w:val="0070C0"/>
          <w:sz w:val="28"/>
          <w:szCs w:val="28"/>
        </w:rPr>
        <w:t>Проценты.</w:t>
      </w:r>
      <w:bookmarkEnd w:id="88"/>
    </w:p>
    <w:p w:rsidR="00222A05" w:rsidRPr="00EF10D2" w:rsidRDefault="00222A05" w:rsidP="00222A05">
      <w:pPr>
        <w:pStyle w:val="afe"/>
        <w:jc w:val="center"/>
        <w:rPr>
          <w:b/>
          <w:color w:val="000000" w:themeColor="text1"/>
          <w:sz w:val="28"/>
          <w:szCs w:val="28"/>
        </w:rPr>
      </w:pPr>
    </w:p>
    <w:p w:rsidR="00222A05" w:rsidRPr="00EF10D2" w:rsidRDefault="00222A05" w:rsidP="00222A05">
      <w:pPr>
        <w:pStyle w:val="afe"/>
        <w:jc w:val="center"/>
        <w:rPr>
          <w:b/>
          <w:color w:val="002060"/>
          <w:sz w:val="28"/>
          <w:szCs w:val="28"/>
        </w:rPr>
      </w:pPr>
      <w:r w:rsidRPr="00EF10D2">
        <w:rPr>
          <w:b/>
          <w:color w:val="002060"/>
          <w:sz w:val="28"/>
          <w:szCs w:val="28"/>
        </w:rPr>
        <w:t>Математика 6 класс</w:t>
      </w:r>
    </w:p>
    <w:p w:rsidR="00222A05" w:rsidRPr="00EF10D2" w:rsidRDefault="00222A05" w:rsidP="00222A05">
      <w:pPr>
        <w:pStyle w:val="afe"/>
        <w:jc w:val="center"/>
        <w:rPr>
          <w:rFonts w:ascii="Times New Roman" w:hAnsi="Times New Roman" w:cs="Times New Roman"/>
          <w:b/>
          <w:i/>
          <w:color w:val="002060"/>
          <w:sz w:val="28"/>
          <w:szCs w:val="28"/>
        </w:rPr>
      </w:pPr>
      <w:proofErr w:type="spellStart"/>
      <w:r w:rsidRPr="00EF10D2">
        <w:rPr>
          <w:rFonts w:ascii="Times New Roman" w:hAnsi="Times New Roman" w:cs="Times New Roman"/>
          <w:b/>
          <w:i/>
          <w:color w:val="002060"/>
          <w:sz w:val="28"/>
          <w:szCs w:val="28"/>
        </w:rPr>
        <w:t>Копча</w:t>
      </w:r>
      <w:proofErr w:type="spellEnd"/>
      <w:r w:rsidRPr="00EF10D2">
        <w:rPr>
          <w:rFonts w:ascii="Times New Roman" w:hAnsi="Times New Roman" w:cs="Times New Roman"/>
          <w:b/>
          <w:i/>
          <w:color w:val="002060"/>
          <w:sz w:val="28"/>
          <w:szCs w:val="28"/>
        </w:rPr>
        <w:t xml:space="preserve"> Татьяна Васильевна</w:t>
      </w:r>
      <w:r w:rsidRPr="00EF10D2">
        <w:rPr>
          <w:b/>
          <w:i/>
          <w:color w:val="002060"/>
          <w:sz w:val="28"/>
          <w:szCs w:val="28"/>
        </w:rPr>
        <w:t xml:space="preserve"> – учитель математики </w:t>
      </w:r>
      <w:r w:rsidRPr="00EF10D2">
        <w:rPr>
          <w:rFonts w:ascii="Times New Roman" w:hAnsi="Times New Roman" w:cs="Times New Roman"/>
          <w:b/>
          <w:i/>
          <w:color w:val="002060"/>
          <w:sz w:val="28"/>
          <w:szCs w:val="28"/>
        </w:rPr>
        <w:t xml:space="preserve"> ОШ № 19</w:t>
      </w:r>
      <w:r>
        <w:rPr>
          <w:b/>
          <w:i/>
          <w:color w:val="002060"/>
          <w:sz w:val="28"/>
          <w:szCs w:val="28"/>
        </w:rPr>
        <w:t>.</w:t>
      </w:r>
    </w:p>
    <w:p w:rsidR="00222A05" w:rsidRPr="00EF10D2" w:rsidRDefault="00222A05" w:rsidP="00222A05">
      <w:pPr>
        <w:pStyle w:val="afe"/>
        <w:jc w:val="both"/>
        <w:rPr>
          <w:rFonts w:ascii="Times New Roman" w:hAnsi="Times New Roman" w:cs="Times New Roman"/>
          <w:color w:val="000000" w:themeColor="text1"/>
          <w:sz w:val="24"/>
          <w:szCs w:val="24"/>
        </w:rPr>
      </w:pPr>
    </w:p>
    <w:p w:rsidR="00222A05" w:rsidRPr="00EF10D2" w:rsidRDefault="00222A05" w:rsidP="00222A05">
      <w:pPr>
        <w:pStyle w:val="afe"/>
        <w:ind w:firstLine="708"/>
        <w:jc w:val="both"/>
        <w:rPr>
          <w:b/>
          <w:color w:val="0070C0"/>
        </w:rPr>
      </w:pPr>
      <w:r w:rsidRPr="00EF10D2">
        <w:rPr>
          <w:rFonts w:ascii="Times New Roman" w:hAnsi="Times New Roman" w:cs="Times New Roman"/>
          <w:b/>
          <w:color w:val="0070C0"/>
          <w:sz w:val="24"/>
          <w:szCs w:val="24"/>
        </w:rPr>
        <w:t>Цель:</w:t>
      </w:r>
    </w:p>
    <w:p w:rsidR="00222A05" w:rsidRPr="00EF10D2" w:rsidRDefault="00222A05" w:rsidP="00222A05">
      <w:pPr>
        <w:pStyle w:val="afe"/>
        <w:ind w:firstLine="708"/>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Закрепить навыки решения прикладных задач с использованием процентных расчетов, продолжить развивать вычислительные навыки, умение составлять задачи по предложенной теме, связанной со здоровым образом жизни на основе статистических данных; продолжить работу по  воспитанию здорового образа жизни, искоренению вредных привычек; развитие коммуникативных навыков, умения общаться.</w:t>
      </w:r>
    </w:p>
    <w:p w:rsidR="00222A05" w:rsidRDefault="00222A05" w:rsidP="00222A05">
      <w:pPr>
        <w:pStyle w:val="afe"/>
        <w:jc w:val="both"/>
        <w:rPr>
          <w:color w:val="000000" w:themeColor="text1"/>
        </w:rPr>
      </w:pPr>
    </w:p>
    <w:p w:rsidR="00222A05" w:rsidRDefault="00222A05" w:rsidP="00222A05">
      <w:pPr>
        <w:pStyle w:val="afe"/>
        <w:ind w:firstLine="708"/>
        <w:jc w:val="both"/>
        <w:rPr>
          <w:b/>
          <w:color w:val="0070C0"/>
        </w:rPr>
      </w:pPr>
      <w:r w:rsidRPr="00EF10D2">
        <w:rPr>
          <w:rFonts w:ascii="Times New Roman" w:hAnsi="Times New Roman" w:cs="Times New Roman"/>
          <w:b/>
          <w:color w:val="0070C0"/>
          <w:sz w:val="24"/>
          <w:szCs w:val="24"/>
        </w:rPr>
        <w:t>Ход урока.</w:t>
      </w:r>
    </w:p>
    <w:p w:rsidR="00222A05" w:rsidRPr="00EF10D2" w:rsidRDefault="00222A05" w:rsidP="00222A05">
      <w:pPr>
        <w:pStyle w:val="afe"/>
        <w:ind w:firstLine="708"/>
        <w:jc w:val="both"/>
        <w:rPr>
          <w:rFonts w:ascii="Times New Roman" w:hAnsi="Times New Roman" w:cs="Times New Roman"/>
          <w:b/>
          <w:color w:val="0070C0"/>
          <w:sz w:val="24"/>
          <w:szCs w:val="24"/>
        </w:rPr>
      </w:pPr>
    </w:p>
    <w:p w:rsidR="00222A05" w:rsidRPr="00EF10D2" w:rsidRDefault="00222A05" w:rsidP="00222A05">
      <w:pPr>
        <w:pStyle w:val="afe"/>
        <w:ind w:firstLine="708"/>
        <w:jc w:val="both"/>
        <w:rPr>
          <w:b/>
          <w:color w:val="0070C0"/>
        </w:rPr>
      </w:pPr>
      <w:r w:rsidRPr="00EF10D2">
        <w:rPr>
          <w:rFonts w:ascii="Times New Roman" w:hAnsi="Times New Roman" w:cs="Times New Roman"/>
          <w:b/>
          <w:color w:val="0070C0"/>
          <w:sz w:val="24"/>
          <w:szCs w:val="24"/>
        </w:rPr>
        <w:t>Организационный момент.</w:t>
      </w:r>
    </w:p>
    <w:p w:rsidR="00222A05" w:rsidRPr="00EF10D2" w:rsidRDefault="00222A05" w:rsidP="00222A05">
      <w:pPr>
        <w:pStyle w:val="afe"/>
        <w:ind w:firstLine="708"/>
        <w:jc w:val="both"/>
        <w:rPr>
          <w:rFonts w:ascii="Times New Roman" w:hAnsi="Times New Roman" w:cs="Times New Roman"/>
          <w:b/>
          <w:color w:val="0070C0"/>
          <w:sz w:val="24"/>
          <w:szCs w:val="24"/>
        </w:rPr>
      </w:pPr>
    </w:p>
    <w:p w:rsidR="00222A05" w:rsidRPr="00EF10D2" w:rsidRDefault="00222A05" w:rsidP="00222A05">
      <w:pPr>
        <w:pStyle w:val="afe"/>
        <w:ind w:firstLine="708"/>
        <w:jc w:val="both"/>
        <w:rPr>
          <w:rFonts w:ascii="Times New Roman" w:hAnsi="Times New Roman" w:cs="Times New Roman"/>
          <w:b/>
          <w:color w:val="0070C0"/>
          <w:sz w:val="24"/>
          <w:szCs w:val="24"/>
        </w:rPr>
      </w:pPr>
      <w:r w:rsidRPr="00EF10D2">
        <w:rPr>
          <w:rFonts w:ascii="Times New Roman" w:hAnsi="Times New Roman" w:cs="Times New Roman"/>
          <w:b/>
          <w:color w:val="0070C0"/>
          <w:sz w:val="24"/>
          <w:szCs w:val="24"/>
        </w:rPr>
        <w:t>Проверка домашнего задания:</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 xml:space="preserve">            - «Мозговая  атака»</w:t>
      </w:r>
    </w:p>
    <w:p w:rsidR="00222A05" w:rsidRDefault="00222A05" w:rsidP="00222A05">
      <w:pPr>
        <w:pStyle w:val="afe"/>
        <w:jc w:val="both"/>
        <w:rPr>
          <w:color w:val="000000" w:themeColor="text1"/>
        </w:rPr>
      </w:pPr>
      <w:r w:rsidRPr="00EF10D2">
        <w:rPr>
          <w:rFonts w:ascii="Times New Roman" w:hAnsi="Times New Roman" w:cs="Times New Roman"/>
          <w:color w:val="000000" w:themeColor="text1"/>
          <w:sz w:val="24"/>
          <w:szCs w:val="24"/>
        </w:rPr>
        <w:t xml:space="preserve">              - работа у доски</w:t>
      </w:r>
      <w:r>
        <w:rPr>
          <w:color w:val="000000" w:themeColor="text1"/>
        </w:rPr>
        <w:t>.</w:t>
      </w:r>
    </w:p>
    <w:p w:rsidR="00222A05" w:rsidRPr="00EF10D2" w:rsidRDefault="00222A05" w:rsidP="00222A05">
      <w:pPr>
        <w:pStyle w:val="afe"/>
        <w:jc w:val="both"/>
        <w:rPr>
          <w:rFonts w:ascii="Times New Roman" w:hAnsi="Times New Roman" w:cs="Times New Roman"/>
          <w:color w:val="000000" w:themeColor="text1"/>
          <w:sz w:val="24"/>
          <w:szCs w:val="24"/>
        </w:rPr>
      </w:pPr>
    </w:p>
    <w:p w:rsidR="00222A05" w:rsidRPr="00EF10D2" w:rsidRDefault="00222A05" w:rsidP="00222A05">
      <w:pPr>
        <w:pStyle w:val="afe"/>
        <w:ind w:firstLine="708"/>
        <w:jc w:val="both"/>
        <w:rPr>
          <w:rFonts w:ascii="Times New Roman" w:hAnsi="Times New Roman" w:cs="Times New Roman"/>
          <w:b/>
          <w:color w:val="0070C0"/>
          <w:sz w:val="24"/>
          <w:szCs w:val="24"/>
        </w:rPr>
      </w:pPr>
      <w:r w:rsidRPr="00EF10D2">
        <w:rPr>
          <w:rFonts w:ascii="Times New Roman" w:hAnsi="Times New Roman" w:cs="Times New Roman"/>
          <w:b/>
          <w:color w:val="0070C0"/>
          <w:sz w:val="24"/>
          <w:szCs w:val="24"/>
        </w:rPr>
        <w:t>Мотивация учебной деятельности.</w:t>
      </w:r>
    </w:p>
    <w:p w:rsidR="00222A05" w:rsidRDefault="00222A05" w:rsidP="00222A05">
      <w:pPr>
        <w:pStyle w:val="afe"/>
        <w:ind w:firstLine="708"/>
        <w:jc w:val="both"/>
        <w:rPr>
          <w:color w:val="000000" w:themeColor="text1"/>
        </w:rPr>
      </w:pPr>
    </w:p>
    <w:p w:rsidR="00222A05" w:rsidRPr="00EF10D2" w:rsidRDefault="00222A05" w:rsidP="00222A05">
      <w:pPr>
        <w:pStyle w:val="afe"/>
        <w:ind w:firstLine="708"/>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 xml:space="preserve">Сегодня  на уроке мы будем решать задачи на процентные расчеты. Эти задачи используются в различных сферах жизни, а особенно в статистике. Мы поговорим о курении. Моя цель – познакомить вас с последствиями такой вредной привычки как </w:t>
      </w:r>
      <w:proofErr w:type="spellStart"/>
      <w:r w:rsidRPr="00EF10D2">
        <w:rPr>
          <w:rFonts w:ascii="Times New Roman" w:hAnsi="Times New Roman" w:cs="Times New Roman"/>
          <w:color w:val="000000" w:themeColor="text1"/>
          <w:sz w:val="24"/>
          <w:szCs w:val="24"/>
        </w:rPr>
        <w:t>табакокурение</w:t>
      </w:r>
      <w:proofErr w:type="spellEnd"/>
      <w:r w:rsidRPr="00EF10D2">
        <w:rPr>
          <w:rFonts w:ascii="Times New Roman" w:hAnsi="Times New Roman" w:cs="Times New Roman"/>
          <w:color w:val="000000" w:themeColor="text1"/>
          <w:sz w:val="24"/>
          <w:szCs w:val="24"/>
        </w:rPr>
        <w:t>. Курить или нет – право каждого человека.</w:t>
      </w:r>
    </w:p>
    <w:p w:rsidR="00222A05" w:rsidRDefault="00222A05" w:rsidP="00222A05">
      <w:pPr>
        <w:pStyle w:val="afe"/>
        <w:jc w:val="both"/>
        <w:rPr>
          <w:color w:val="000000" w:themeColor="text1"/>
        </w:rPr>
      </w:pPr>
    </w:p>
    <w:p w:rsidR="00222A05" w:rsidRDefault="00222A05" w:rsidP="00222A05">
      <w:pPr>
        <w:pStyle w:val="afe"/>
        <w:ind w:firstLine="708"/>
        <w:jc w:val="both"/>
        <w:rPr>
          <w:b/>
          <w:color w:val="0070C0"/>
        </w:rPr>
      </w:pPr>
      <w:r w:rsidRPr="00EF10D2">
        <w:rPr>
          <w:rFonts w:ascii="Times New Roman" w:hAnsi="Times New Roman" w:cs="Times New Roman"/>
          <w:b/>
          <w:color w:val="0070C0"/>
          <w:sz w:val="24"/>
          <w:szCs w:val="24"/>
        </w:rPr>
        <w:t>Применение знаний, умений, навыков.</w:t>
      </w:r>
    </w:p>
    <w:p w:rsidR="00222A05" w:rsidRPr="00EF10D2" w:rsidRDefault="00222A05" w:rsidP="00222A05">
      <w:pPr>
        <w:pStyle w:val="afe"/>
        <w:ind w:firstLine="708"/>
        <w:jc w:val="both"/>
        <w:rPr>
          <w:rFonts w:ascii="Times New Roman" w:hAnsi="Times New Roman" w:cs="Times New Roman"/>
          <w:b/>
          <w:color w:val="0070C0"/>
          <w:sz w:val="24"/>
          <w:szCs w:val="24"/>
        </w:rPr>
      </w:pPr>
    </w:p>
    <w:p w:rsidR="00222A05" w:rsidRPr="00EF10D2" w:rsidRDefault="00222A05" w:rsidP="00222A05">
      <w:pPr>
        <w:pStyle w:val="afe"/>
        <w:ind w:firstLine="708"/>
        <w:jc w:val="both"/>
        <w:rPr>
          <w:rFonts w:ascii="Times New Roman" w:hAnsi="Times New Roman" w:cs="Times New Roman"/>
          <w:color w:val="000000" w:themeColor="text1"/>
          <w:sz w:val="24"/>
          <w:szCs w:val="24"/>
        </w:rPr>
      </w:pPr>
      <w:r w:rsidRPr="00EF10D2">
        <w:rPr>
          <w:rFonts w:ascii="Times New Roman" w:hAnsi="Times New Roman" w:cs="Times New Roman"/>
          <w:b/>
          <w:color w:val="002060"/>
          <w:sz w:val="24"/>
          <w:szCs w:val="24"/>
        </w:rPr>
        <w:t>Задача</w:t>
      </w:r>
      <w:r>
        <w:rPr>
          <w:b/>
          <w:color w:val="002060"/>
        </w:rPr>
        <w:t xml:space="preserve"> </w:t>
      </w:r>
      <w:r w:rsidRPr="00EF10D2">
        <w:rPr>
          <w:rFonts w:ascii="Times New Roman" w:hAnsi="Times New Roman" w:cs="Times New Roman"/>
          <w:b/>
          <w:color w:val="002060"/>
          <w:sz w:val="24"/>
          <w:szCs w:val="24"/>
        </w:rPr>
        <w:t>№</w:t>
      </w:r>
      <w:r>
        <w:rPr>
          <w:b/>
          <w:color w:val="002060"/>
        </w:rPr>
        <w:t xml:space="preserve"> </w:t>
      </w:r>
      <w:r w:rsidRPr="00EF10D2">
        <w:rPr>
          <w:rFonts w:ascii="Times New Roman" w:hAnsi="Times New Roman" w:cs="Times New Roman"/>
          <w:b/>
          <w:color w:val="002060"/>
          <w:sz w:val="24"/>
          <w:szCs w:val="24"/>
        </w:rPr>
        <w:t>1.</w:t>
      </w:r>
      <w:r w:rsidRPr="00EF10D2">
        <w:rPr>
          <w:rFonts w:ascii="Times New Roman" w:hAnsi="Times New Roman" w:cs="Times New Roman"/>
          <w:color w:val="000000" w:themeColor="text1"/>
          <w:sz w:val="24"/>
          <w:szCs w:val="24"/>
        </w:rPr>
        <w:t xml:space="preserve"> Многие курильщики начали курить в школьном возрасте, десятая часть – после окончания школы до достижения совершеннолетия(18лет), 2% - 18лет. Сколько процентов начали курить в школьном возрасте?</w:t>
      </w:r>
    </w:p>
    <w:p w:rsidR="00222A05" w:rsidRPr="00EF10D2" w:rsidRDefault="00222A05" w:rsidP="00222A05">
      <w:pPr>
        <w:pStyle w:val="afe"/>
        <w:ind w:firstLine="708"/>
        <w:jc w:val="both"/>
        <w:rPr>
          <w:rFonts w:ascii="Times New Roman" w:hAnsi="Times New Roman" w:cs="Times New Roman"/>
          <w:b/>
          <w:color w:val="002060"/>
          <w:sz w:val="24"/>
          <w:szCs w:val="24"/>
        </w:rPr>
      </w:pPr>
      <w:r>
        <w:rPr>
          <w:b/>
          <w:color w:val="002060"/>
        </w:rPr>
        <w:t>Решение:</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0,1=10% - начинают курить  после школы  до 18 лет</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 xml:space="preserve"> 2%+10%=12% - начинают курить после школы</w:t>
      </w:r>
    </w:p>
    <w:p w:rsidR="00222A05" w:rsidRDefault="00B322AD" w:rsidP="00222A05">
      <w:pPr>
        <w:pStyle w:val="afe"/>
        <w:jc w:val="both"/>
        <w:rPr>
          <w:color w:val="000000" w:themeColor="text1"/>
        </w:rPr>
      </w:pPr>
      <w:r w:rsidRPr="00B322AD">
        <w:rPr>
          <w:rFonts w:ascii="Times New Roman" w:hAnsi="Times New Roman" w:cs="Times New Roman"/>
          <w:color w:val="000000" w:themeColor="text1"/>
          <w:sz w:val="24"/>
          <w:szCs w:val="24"/>
        </w:rPr>
        <w:lastRenderedPageBreak/>
        <w:pict>
          <v:rect id="_x0000_s1287" alt="Крупная сетка" style="position:absolute;left:0;text-align:left;margin-left:-84.1pt;margin-top:-56.6pt;width:53.9pt;height:895.3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kS0w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" fillcolor="#9cf" stroked="f">
            <v:fill r:id="rId9" o:title="" type="pattern"/>
          </v:rect>
        </w:pict>
      </w:r>
      <w:r w:rsidRPr="00B322AD">
        <w:rPr>
          <w:rFonts w:ascii="Times New Roman" w:hAnsi="Times New Roman" w:cs="Times New Roman"/>
          <w:color w:val="000000" w:themeColor="text1"/>
          <w:sz w:val="24"/>
          <w:szCs w:val="24"/>
        </w:rPr>
        <w:pict>
          <v:rect id="_x0000_s1286" alt="Крупная сетка" style="position:absolute;left:0;text-align:left;margin-left:469.75pt;margin-top:-59.85pt;width:39.45pt;height:895.3pt;z-index:252144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" fillcolor="#9cf" strokecolor="red">
            <v:fill r:id="rId9" o:title="" type="pattern"/>
          </v:rect>
        </w:pict>
      </w:r>
      <w:r w:rsidR="00222A05" w:rsidRPr="00EF10D2">
        <w:rPr>
          <w:rFonts w:ascii="Times New Roman" w:hAnsi="Times New Roman" w:cs="Times New Roman"/>
          <w:color w:val="000000" w:themeColor="text1"/>
          <w:sz w:val="24"/>
          <w:szCs w:val="24"/>
        </w:rPr>
        <w:t xml:space="preserve"> 100%-12%=88% - начинают курить в школьном возрасте</w:t>
      </w:r>
    </w:p>
    <w:p w:rsidR="00222A05" w:rsidRPr="00EF10D2" w:rsidRDefault="00222A05" w:rsidP="00222A05">
      <w:pPr>
        <w:pStyle w:val="afe"/>
        <w:jc w:val="both"/>
        <w:rPr>
          <w:rFonts w:ascii="Times New Roman" w:hAnsi="Times New Roman" w:cs="Times New Roman"/>
          <w:color w:val="000000" w:themeColor="text1"/>
          <w:sz w:val="24"/>
          <w:szCs w:val="24"/>
        </w:rPr>
      </w:pPr>
    </w:p>
    <w:p w:rsidR="00222A05" w:rsidRPr="00EF10D2" w:rsidRDefault="00222A05" w:rsidP="00222A05">
      <w:pPr>
        <w:pStyle w:val="afe"/>
        <w:ind w:firstLine="708"/>
        <w:jc w:val="both"/>
        <w:rPr>
          <w:rFonts w:ascii="Times New Roman" w:hAnsi="Times New Roman" w:cs="Times New Roman"/>
          <w:color w:val="000000" w:themeColor="text1"/>
          <w:sz w:val="24"/>
          <w:szCs w:val="24"/>
        </w:rPr>
      </w:pPr>
      <w:r w:rsidRPr="00EF10D2">
        <w:rPr>
          <w:rFonts w:ascii="Times New Roman" w:hAnsi="Times New Roman" w:cs="Times New Roman"/>
          <w:b/>
          <w:color w:val="002060"/>
          <w:sz w:val="24"/>
          <w:szCs w:val="24"/>
        </w:rPr>
        <w:t>Задача</w:t>
      </w:r>
      <w:r>
        <w:rPr>
          <w:b/>
          <w:color w:val="002060"/>
        </w:rPr>
        <w:t xml:space="preserve"> </w:t>
      </w:r>
      <w:r w:rsidRPr="00EF10D2">
        <w:rPr>
          <w:rFonts w:ascii="Times New Roman" w:hAnsi="Times New Roman" w:cs="Times New Roman"/>
          <w:b/>
          <w:color w:val="002060"/>
          <w:sz w:val="24"/>
          <w:szCs w:val="24"/>
        </w:rPr>
        <w:t>№</w:t>
      </w:r>
      <w:r>
        <w:rPr>
          <w:b/>
          <w:color w:val="002060"/>
        </w:rPr>
        <w:t xml:space="preserve"> </w:t>
      </w:r>
      <w:r w:rsidRPr="00EF10D2">
        <w:rPr>
          <w:rFonts w:ascii="Times New Roman" w:hAnsi="Times New Roman" w:cs="Times New Roman"/>
          <w:b/>
          <w:color w:val="002060"/>
          <w:sz w:val="24"/>
          <w:szCs w:val="24"/>
        </w:rPr>
        <w:t xml:space="preserve">2. </w:t>
      </w:r>
      <w:r w:rsidRPr="00EF10D2">
        <w:rPr>
          <w:rFonts w:ascii="Times New Roman" w:hAnsi="Times New Roman" w:cs="Times New Roman"/>
          <w:color w:val="000000" w:themeColor="text1"/>
          <w:sz w:val="24"/>
          <w:szCs w:val="24"/>
        </w:rPr>
        <w:t>Курящие дети сокращают себе жизнь на15%. На сколько лет уменьшают свою жизнь курящие дети, если средняя продолжительность жизни составляет 65 лет?</w:t>
      </w:r>
    </w:p>
    <w:p w:rsidR="00222A05" w:rsidRPr="00EF10D2" w:rsidRDefault="00222A05" w:rsidP="00222A05">
      <w:pPr>
        <w:pStyle w:val="afe"/>
        <w:ind w:firstLine="708"/>
        <w:jc w:val="both"/>
        <w:rPr>
          <w:rFonts w:ascii="Times New Roman" w:hAnsi="Times New Roman" w:cs="Times New Roman"/>
          <w:b/>
          <w:color w:val="002060"/>
          <w:sz w:val="24"/>
          <w:szCs w:val="24"/>
        </w:rPr>
      </w:pPr>
      <w:r w:rsidRPr="00EF10D2">
        <w:rPr>
          <w:rFonts w:ascii="Times New Roman" w:hAnsi="Times New Roman" w:cs="Times New Roman"/>
          <w:b/>
          <w:color w:val="002060"/>
          <w:sz w:val="24"/>
          <w:szCs w:val="24"/>
        </w:rPr>
        <w:t>Решение</w:t>
      </w:r>
      <w:r w:rsidRPr="00EF10D2">
        <w:rPr>
          <w:b/>
          <w:color w:val="002060"/>
        </w:rPr>
        <w:t>:</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65/100*15=9.75 лет</w:t>
      </w:r>
    </w:p>
    <w:p w:rsidR="00222A05" w:rsidRDefault="00222A05" w:rsidP="00222A05">
      <w:pPr>
        <w:pStyle w:val="afe"/>
        <w:jc w:val="both"/>
        <w:rPr>
          <w:color w:val="000000" w:themeColor="text1"/>
        </w:rPr>
      </w:pPr>
    </w:p>
    <w:p w:rsidR="00222A05" w:rsidRPr="00EF10D2" w:rsidRDefault="00222A05" w:rsidP="00222A05">
      <w:pPr>
        <w:pStyle w:val="afe"/>
        <w:ind w:firstLine="708"/>
        <w:jc w:val="both"/>
        <w:rPr>
          <w:rFonts w:ascii="Times New Roman" w:hAnsi="Times New Roman" w:cs="Times New Roman"/>
          <w:b/>
          <w:color w:val="002060"/>
          <w:sz w:val="24"/>
          <w:szCs w:val="24"/>
        </w:rPr>
      </w:pPr>
      <w:r w:rsidRPr="00EF10D2">
        <w:rPr>
          <w:rFonts w:ascii="Times New Roman" w:hAnsi="Times New Roman" w:cs="Times New Roman"/>
          <w:b/>
          <w:color w:val="002060"/>
          <w:sz w:val="24"/>
          <w:szCs w:val="24"/>
        </w:rPr>
        <w:t>Задача</w:t>
      </w:r>
      <w:r>
        <w:rPr>
          <w:b/>
          <w:color w:val="002060"/>
        </w:rPr>
        <w:t xml:space="preserve"> </w:t>
      </w:r>
      <w:r w:rsidRPr="00EF10D2">
        <w:rPr>
          <w:rFonts w:ascii="Times New Roman" w:hAnsi="Times New Roman" w:cs="Times New Roman"/>
          <w:b/>
          <w:color w:val="002060"/>
          <w:sz w:val="24"/>
          <w:szCs w:val="24"/>
        </w:rPr>
        <w:t>№</w:t>
      </w:r>
      <w:r>
        <w:rPr>
          <w:b/>
          <w:color w:val="002060"/>
        </w:rPr>
        <w:t xml:space="preserve"> </w:t>
      </w:r>
      <w:r w:rsidRPr="00EF10D2">
        <w:rPr>
          <w:rFonts w:ascii="Times New Roman" w:hAnsi="Times New Roman" w:cs="Times New Roman"/>
          <w:b/>
          <w:color w:val="002060"/>
          <w:sz w:val="24"/>
          <w:szCs w:val="24"/>
        </w:rPr>
        <w:t>3.</w:t>
      </w:r>
      <w:r>
        <w:rPr>
          <w:b/>
          <w:color w:val="002060"/>
        </w:rPr>
        <w:t xml:space="preserve"> </w:t>
      </w:r>
      <w:r w:rsidRPr="00EF10D2">
        <w:rPr>
          <w:rFonts w:ascii="Times New Roman" w:hAnsi="Times New Roman" w:cs="Times New Roman"/>
          <w:color w:val="000000" w:themeColor="text1"/>
          <w:sz w:val="24"/>
          <w:szCs w:val="24"/>
        </w:rPr>
        <w:t xml:space="preserve">Сейчас в мире насчитывается 1млрд 400млн курильщиков. Из них  40% - женщины. </w:t>
      </w:r>
      <w:r w:rsidRPr="00EF10D2">
        <w:rPr>
          <w:rFonts w:ascii="Times New Roman" w:hAnsi="Times New Roman" w:cs="Times New Roman"/>
          <w:b/>
          <w:color w:val="002060"/>
          <w:sz w:val="24"/>
          <w:szCs w:val="24"/>
        </w:rPr>
        <w:t>Сколько женщин в мире курит?</w:t>
      </w:r>
    </w:p>
    <w:p w:rsidR="00222A05" w:rsidRPr="00EF10D2" w:rsidRDefault="00222A05" w:rsidP="00222A05">
      <w:pPr>
        <w:pStyle w:val="afe"/>
        <w:ind w:firstLine="708"/>
        <w:jc w:val="both"/>
        <w:rPr>
          <w:rFonts w:ascii="Times New Roman" w:hAnsi="Times New Roman" w:cs="Times New Roman"/>
          <w:color w:val="000000" w:themeColor="text1"/>
          <w:sz w:val="24"/>
          <w:szCs w:val="24"/>
        </w:rPr>
      </w:pPr>
      <w:r w:rsidRPr="00EF10D2">
        <w:rPr>
          <w:rFonts w:ascii="Times New Roman" w:hAnsi="Times New Roman" w:cs="Times New Roman"/>
          <w:b/>
          <w:color w:val="002060"/>
          <w:sz w:val="24"/>
          <w:szCs w:val="24"/>
        </w:rPr>
        <w:t>Решение</w:t>
      </w:r>
      <w:r>
        <w:rPr>
          <w:b/>
          <w:color w:val="002060"/>
        </w:rPr>
        <w:t>:</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40%=0.4                                                                                      1 400 000 000*0.4=560 000 000 – курящих женщин в мире</w:t>
      </w:r>
    </w:p>
    <w:p w:rsidR="00222A05" w:rsidRPr="00EF10D2" w:rsidRDefault="00222A05" w:rsidP="00222A05">
      <w:pPr>
        <w:pStyle w:val="afe"/>
        <w:ind w:left="708"/>
        <w:jc w:val="both"/>
        <w:rPr>
          <w:rFonts w:ascii="Times New Roman" w:hAnsi="Times New Roman" w:cs="Times New Roman"/>
          <w:b/>
          <w:color w:val="0070C0"/>
          <w:sz w:val="24"/>
          <w:szCs w:val="24"/>
        </w:rPr>
      </w:pPr>
      <w:r w:rsidRPr="00EF10D2">
        <w:rPr>
          <w:rFonts w:ascii="Times New Roman" w:hAnsi="Times New Roman" w:cs="Times New Roman"/>
          <w:color w:val="000000" w:themeColor="text1"/>
          <w:sz w:val="24"/>
          <w:szCs w:val="24"/>
        </w:rPr>
        <w:t xml:space="preserve">                                                                                                                                                                      </w:t>
      </w:r>
      <w:r>
        <w:rPr>
          <w:color w:val="000000" w:themeColor="text1"/>
        </w:rPr>
        <w:t xml:space="preserve">                         </w:t>
      </w:r>
      <w:r w:rsidRPr="00EF10D2">
        <w:rPr>
          <w:b/>
          <w:color w:val="0070C0"/>
        </w:rPr>
        <w:t>Ф</w:t>
      </w:r>
      <w:r w:rsidRPr="00EF10D2">
        <w:rPr>
          <w:rFonts w:ascii="Times New Roman" w:hAnsi="Times New Roman" w:cs="Times New Roman"/>
          <w:b/>
          <w:color w:val="0070C0"/>
          <w:sz w:val="24"/>
          <w:szCs w:val="24"/>
        </w:rPr>
        <w:t>изкультминутка:</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 xml:space="preserve">    </w:t>
      </w:r>
    </w:p>
    <w:p w:rsidR="00222A05" w:rsidRDefault="00222A05" w:rsidP="00222A05">
      <w:pPr>
        <w:pStyle w:val="afe"/>
        <w:jc w:val="both"/>
        <w:rPr>
          <w:color w:val="000000" w:themeColor="text1"/>
        </w:rPr>
        <w:sectPr w:rsidR="00222A05" w:rsidSect="00222A05">
          <w:type w:val="continuous"/>
          <w:pgSz w:w="11906" w:h="16838"/>
          <w:pgMar w:top="1134" w:right="850" w:bottom="1134" w:left="1701" w:header="708" w:footer="708" w:gutter="0"/>
          <w:cols w:space="708"/>
          <w:docGrid w:linePitch="360"/>
        </w:sectPr>
      </w:pP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lastRenderedPageBreak/>
        <w:t>Мы решали, мы решали.</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Что-то очень мы устали.</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 xml:space="preserve">Мы сейчас потопаем, </w:t>
      </w:r>
      <w:r w:rsidRPr="00EF10D2">
        <w:rPr>
          <w:rFonts w:ascii="Times New Roman" w:hAnsi="Times New Roman" w:cs="Times New Roman"/>
          <w:i/>
          <w:color w:val="000000" w:themeColor="text1"/>
          <w:sz w:val="24"/>
          <w:szCs w:val="24"/>
        </w:rPr>
        <w:t>(Шаги ногами на месте под счет учителя.)</w:t>
      </w:r>
    </w:p>
    <w:p w:rsidR="00222A05" w:rsidRPr="00EF10D2" w:rsidRDefault="00222A05" w:rsidP="00222A05">
      <w:pPr>
        <w:pStyle w:val="afe"/>
        <w:jc w:val="both"/>
        <w:rPr>
          <w:rFonts w:ascii="Times New Roman" w:hAnsi="Times New Roman" w:cs="Times New Roman"/>
          <w:i/>
          <w:color w:val="000000" w:themeColor="text1"/>
          <w:sz w:val="24"/>
          <w:szCs w:val="24"/>
        </w:rPr>
      </w:pPr>
      <w:r w:rsidRPr="00EF10D2">
        <w:rPr>
          <w:rFonts w:ascii="Times New Roman" w:hAnsi="Times New Roman" w:cs="Times New Roman"/>
          <w:color w:val="000000" w:themeColor="text1"/>
          <w:sz w:val="24"/>
          <w:szCs w:val="24"/>
        </w:rPr>
        <w:t xml:space="preserve">Ручками похлопаем. </w:t>
      </w:r>
      <w:r w:rsidRPr="00EF10D2">
        <w:rPr>
          <w:rFonts w:ascii="Times New Roman" w:hAnsi="Times New Roman" w:cs="Times New Roman"/>
          <w:i/>
          <w:color w:val="000000" w:themeColor="text1"/>
          <w:sz w:val="24"/>
          <w:szCs w:val="24"/>
        </w:rPr>
        <w:t>(Хлопки в ладоши.)</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lastRenderedPageBreak/>
        <w:t>Раз присядем, два присядем</w:t>
      </w:r>
    </w:p>
    <w:p w:rsidR="00222A05" w:rsidRPr="00EF10D2" w:rsidRDefault="00222A05" w:rsidP="00222A05">
      <w:pPr>
        <w:pStyle w:val="afe"/>
        <w:jc w:val="both"/>
        <w:rPr>
          <w:rFonts w:ascii="Times New Roman" w:hAnsi="Times New Roman" w:cs="Times New Roman"/>
          <w:i/>
          <w:color w:val="000000" w:themeColor="text1"/>
          <w:sz w:val="24"/>
          <w:szCs w:val="24"/>
        </w:rPr>
      </w:pPr>
      <w:r w:rsidRPr="00EF10D2">
        <w:rPr>
          <w:rFonts w:ascii="Times New Roman" w:hAnsi="Times New Roman" w:cs="Times New Roman"/>
          <w:i/>
          <w:color w:val="000000" w:themeColor="text1"/>
          <w:sz w:val="24"/>
          <w:szCs w:val="24"/>
        </w:rPr>
        <w:t>(Приседания.)</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 xml:space="preserve">Быстро встанем, </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Влево, вправо повернемся</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И за парты вновь вернемся</w:t>
      </w:r>
    </w:p>
    <w:p w:rsidR="00222A05" w:rsidRDefault="00222A05" w:rsidP="00222A05">
      <w:pPr>
        <w:pStyle w:val="afe"/>
        <w:jc w:val="both"/>
        <w:rPr>
          <w:color w:val="000000" w:themeColor="text1"/>
        </w:rPr>
        <w:sectPr w:rsidR="00222A05" w:rsidSect="00197566">
          <w:type w:val="continuous"/>
          <w:pgSz w:w="11906" w:h="16838"/>
          <w:pgMar w:top="1134" w:right="850" w:bottom="1134" w:left="1701" w:header="708" w:footer="708" w:gutter="0"/>
          <w:cols w:num="2" w:space="708"/>
          <w:docGrid w:linePitch="360"/>
        </w:sectPr>
      </w:pPr>
    </w:p>
    <w:p w:rsidR="00222A05" w:rsidRDefault="00222A05" w:rsidP="00222A05">
      <w:pPr>
        <w:pStyle w:val="afe"/>
        <w:jc w:val="both"/>
        <w:rPr>
          <w:color w:val="000000" w:themeColor="text1"/>
        </w:rPr>
      </w:pPr>
    </w:p>
    <w:p w:rsidR="00222A05" w:rsidRPr="00EF10D2" w:rsidRDefault="00222A05" w:rsidP="00222A05">
      <w:pPr>
        <w:pStyle w:val="afe"/>
        <w:ind w:firstLine="708"/>
        <w:jc w:val="both"/>
        <w:rPr>
          <w:rFonts w:ascii="Times New Roman" w:hAnsi="Times New Roman" w:cs="Times New Roman"/>
          <w:b/>
          <w:color w:val="0070C0"/>
          <w:sz w:val="24"/>
          <w:szCs w:val="24"/>
        </w:rPr>
      </w:pPr>
      <w:r w:rsidRPr="00EF10D2">
        <w:rPr>
          <w:rFonts w:ascii="Times New Roman" w:hAnsi="Times New Roman" w:cs="Times New Roman"/>
          <w:b/>
          <w:color w:val="0070C0"/>
          <w:sz w:val="24"/>
          <w:szCs w:val="24"/>
        </w:rPr>
        <w:t>Работа в парах</w:t>
      </w:r>
      <w:r w:rsidRPr="00EF10D2">
        <w:rPr>
          <w:b/>
          <w:color w:val="0070C0"/>
        </w:rPr>
        <w:t>.</w:t>
      </w:r>
    </w:p>
    <w:p w:rsidR="00222A05" w:rsidRDefault="00222A05" w:rsidP="00222A05">
      <w:pPr>
        <w:pStyle w:val="afe"/>
        <w:jc w:val="both"/>
        <w:rPr>
          <w:color w:val="000000" w:themeColor="text1"/>
        </w:rPr>
      </w:pP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 xml:space="preserve">Собери высказывание о вреде </w:t>
      </w:r>
      <w:proofErr w:type="spellStart"/>
      <w:r w:rsidRPr="00EF10D2">
        <w:rPr>
          <w:rFonts w:ascii="Times New Roman" w:hAnsi="Times New Roman" w:cs="Times New Roman"/>
          <w:color w:val="000000" w:themeColor="text1"/>
          <w:sz w:val="24"/>
          <w:szCs w:val="24"/>
        </w:rPr>
        <w:t>табакокурения</w:t>
      </w:r>
      <w:proofErr w:type="spellEnd"/>
    </w:p>
    <w:p w:rsidR="00222A05" w:rsidRPr="00EF10D2" w:rsidRDefault="00222A05" w:rsidP="00222A05">
      <w:pPr>
        <w:pStyle w:val="afe"/>
        <w:jc w:val="both"/>
        <w:rPr>
          <w:rFonts w:ascii="Times New Roman" w:hAnsi="Times New Roman" w:cs="Times New Roman"/>
          <w:color w:val="000000" w:themeColor="text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785"/>
      </w:tblGrid>
      <w:tr w:rsidR="00222A05" w:rsidRPr="00EF10D2" w:rsidTr="00197566">
        <w:tc>
          <w:tcPr>
            <w:tcW w:w="4785"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Курильщик пускает в свои уста врага,</w:t>
            </w:r>
          </w:p>
        </w:tc>
        <w:tc>
          <w:tcPr>
            <w:tcW w:w="4786"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который крадет его ум</w:t>
            </w:r>
          </w:p>
        </w:tc>
      </w:tr>
      <w:tr w:rsidR="00222A05" w:rsidRPr="00EF10D2" w:rsidTr="00197566">
        <w:tc>
          <w:tcPr>
            <w:tcW w:w="4785"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Бросьте курить, и вы предотвратите</w:t>
            </w:r>
          </w:p>
        </w:tc>
        <w:tc>
          <w:tcPr>
            <w:tcW w:w="4786"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Бросай курить!</w:t>
            </w:r>
          </w:p>
        </w:tc>
      </w:tr>
      <w:tr w:rsidR="00222A05" w:rsidRPr="00EF10D2" w:rsidTr="00197566">
        <w:tc>
          <w:tcPr>
            <w:tcW w:w="4785"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Хочешь дольше жить  -</w:t>
            </w:r>
          </w:p>
        </w:tc>
        <w:tc>
          <w:tcPr>
            <w:tcW w:w="4786"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15-20% смертей от рака</w:t>
            </w:r>
          </w:p>
        </w:tc>
      </w:tr>
      <w:tr w:rsidR="00222A05" w:rsidRPr="00EF10D2" w:rsidTr="00197566">
        <w:tc>
          <w:tcPr>
            <w:tcW w:w="4785"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Всякий курящий должен знать и помнить</w:t>
            </w:r>
          </w:p>
        </w:tc>
        <w:tc>
          <w:tcPr>
            <w:tcW w:w="4786"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как к героину или кокаину</w:t>
            </w:r>
          </w:p>
        </w:tc>
      </w:tr>
      <w:tr w:rsidR="00222A05" w:rsidRPr="00EF10D2" w:rsidTr="00197566">
        <w:tc>
          <w:tcPr>
            <w:tcW w:w="4785"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Никотин стоит  приравнять к сильным наркотикам</w:t>
            </w:r>
          </w:p>
        </w:tc>
        <w:tc>
          <w:tcPr>
            <w:tcW w:w="4786" w:type="dxa"/>
            <w:shd w:val="clear" w:color="auto" w:fill="auto"/>
          </w:tcPr>
          <w:p w:rsidR="00222A05" w:rsidRPr="00EF10D2" w:rsidRDefault="00222A05" w:rsidP="00197566">
            <w:pPr>
              <w:pStyle w:val="afe"/>
              <w:jc w:val="center"/>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Что он отравляет не только себя, но и других</w:t>
            </w:r>
          </w:p>
        </w:tc>
      </w:tr>
    </w:tbl>
    <w:p w:rsidR="00222A05" w:rsidRPr="00EF10D2" w:rsidRDefault="00222A05" w:rsidP="00222A05">
      <w:pPr>
        <w:pStyle w:val="afe"/>
        <w:jc w:val="both"/>
        <w:rPr>
          <w:rFonts w:ascii="Times New Roman" w:hAnsi="Times New Roman" w:cs="Times New Roman"/>
          <w:color w:val="000000" w:themeColor="text1"/>
          <w:sz w:val="24"/>
          <w:szCs w:val="24"/>
        </w:rPr>
      </w:pPr>
    </w:p>
    <w:p w:rsidR="00222A05" w:rsidRPr="00EF10D2" w:rsidRDefault="00222A05" w:rsidP="00222A05">
      <w:pPr>
        <w:pStyle w:val="afe"/>
        <w:ind w:firstLine="708"/>
        <w:jc w:val="both"/>
        <w:rPr>
          <w:rFonts w:ascii="Times New Roman" w:hAnsi="Times New Roman" w:cs="Times New Roman"/>
          <w:color w:val="000000" w:themeColor="text1"/>
          <w:sz w:val="24"/>
          <w:szCs w:val="24"/>
        </w:rPr>
      </w:pPr>
      <w:r w:rsidRPr="00EF10D2">
        <w:rPr>
          <w:rFonts w:ascii="Times New Roman" w:hAnsi="Times New Roman" w:cs="Times New Roman"/>
          <w:b/>
          <w:color w:val="002060"/>
          <w:sz w:val="24"/>
          <w:szCs w:val="24"/>
        </w:rPr>
        <w:t>Задача</w:t>
      </w:r>
      <w:r>
        <w:rPr>
          <w:b/>
          <w:color w:val="002060"/>
        </w:rPr>
        <w:t xml:space="preserve"> </w:t>
      </w:r>
      <w:r w:rsidRPr="00EF10D2">
        <w:rPr>
          <w:rFonts w:ascii="Times New Roman" w:hAnsi="Times New Roman" w:cs="Times New Roman"/>
          <w:b/>
          <w:color w:val="002060"/>
          <w:sz w:val="24"/>
          <w:szCs w:val="24"/>
        </w:rPr>
        <w:t>№</w:t>
      </w:r>
      <w:r>
        <w:rPr>
          <w:b/>
          <w:color w:val="002060"/>
        </w:rPr>
        <w:t xml:space="preserve"> </w:t>
      </w:r>
      <w:r w:rsidRPr="00EF10D2">
        <w:rPr>
          <w:rFonts w:ascii="Times New Roman" w:hAnsi="Times New Roman" w:cs="Times New Roman"/>
          <w:b/>
          <w:color w:val="002060"/>
          <w:sz w:val="24"/>
          <w:szCs w:val="24"/>
        </w:rPr>
        <w:t>4</w:t>
      </w:r>
      <w:r>
        <w:rPr>
          <w:b/>
          <w:color w:val="002060"/>
        </w:rPr>
        <w:t>.</w:t>
      </w:r>
      <w:r w:rsidRPr="00EF10D2">
        <w:rPr>
          <w:rFonts w:ascii="Times New Roman" w:hAnsi="Times New Roman" w:cs="Times New Roman"/>
          <w:color w:val="000000" w:themeColor="text1"/>
          <w:sz w:val="24"/>
          <w:szCs w:val="24"/>
        </w:rPr>
        <w:t xml:space="preserve"> Исследователи установили, что 15% рабочего времени  уходит на курение. Рабочий день длится 8 часов. Сколько рабочего времени теряется из-за курения?</w:t>
      </w:r>
    </w:p>
    <w:p w:rsidR="00222A05" w:rsidRPr="00EF10D2" w:rsidRDefault="00222A05" w:rsidP="00222A05">
      <w:pPr>
        <w:pStyle w:val="afe"/>
        <w:ind w:firstLine="708"/>
        <w:jc w:val="both"/>
        <w:rPr>
          <w:rFonts w:ascii="Times New Roman" w:hAnsi="Times New Roman" w:cs="Times New Roman"/>
          <w:b/>
          <w:color w:val="002060"/>
          <w:sz w:val="24"/>
          <w:szCs w:val="24"/>
        </w:rPr>
      </w:pPr>
      <w:r w:rsidRPr="00EF10D2">
        <w:rPr>
          <w:rFonts w:ascii="Times New Roman" w:hAnsi="Times New Roman" w:cs="Times New Roman"/>
          <w:b/>
          <w:color w:val="002060"/>
          <w:sz w:val="24"/>
          <w:szCs w:val="24"/>
        </w:rPr>
        <w:t>Р</w:t>
      </w:r>
      <w:r>
        <w:rPr>
          <w:b/>
          <w:color w:val="002060"/>
        </w:rPr>
        <w:t>ешение:</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 xml:space="preserve">   1)15%=0.15</w:t>
      </w:r>
    </w:p>
    <w:p w:rsidR="00222A05" w:rsidRDefault="00222A05" w:rsidP="00222A05">
      <w:pPr>
        <w:pStyle w:val="afe"/>
        <w:jc w:val="both"/>
        <w:rPr>
          <w:color w:val="000000" w:themeColor="text1"/>
        </w:rPr>
      </w:pPr>
      <w:r w:rsidRPr="00EF10D2">
        <w:rPr>
          <w:rFonts w:ascii="Times New Roman" w:hAnsi="Times New Roman" w:cs="Times New Roman"/>
          <w:color w:val="000000" w:themeColor="text1"/>
          <w:sz w:val="24"/>
          <w:szCs w:val="24"/>
        </w:rPr>
        <w:t xml:space="preserve">      8*0.15=1,2 часа</w:t>
      </w:r>
      <w:r>
        <w:rPr>
          <w:color w:val="000000" w:themeColor="text1"/>
        </w:rPr>
        <w:t>.</w:t>
      </w:r>
    </w:p>
    <w:p w:rsidR="00222A05" w:rsidRPr="00EF10D2" w:rsidRDefault="00222A05" w:rsidP="00222A05">
      <w:pPr>
        <w:pStyle w:val="afe"/>
        <w:jc w:val="both"/>
        <w:rPr>
          <w:rFonts w:ascii="Times New Roman" w:hAnsi="Times New Roman" w:cs="Times New Roman"/>
          <w:color w:val="002060"/>
          <w:sz w:val="24"/>
          <w:szCs w:val="24"/>
        </w:rPr>
      </w:pP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2060"/>
          <w:sz w:val="24"/>
          <w:szCs w:val="24"/>
        </w:rPr>
        <w:t xml:space="preserve">      </w:t>
      </w:r>
      <w:r w:rsidRPr="00EF10D2">
        <w:rPr>
          <w:rFonts w:ascii="Times New Roman" w:hAnsi="Times New Roman" w:cs="Times New Roman"/>
          <w:b/>
          <w:color w:val="002060"/>
          <w:sz w:val="24"/>
          <w:szCs w:val="24"/>
        </w:rPr>
        <w:t>Задача</w:t>
      </w:r>
      <w:r w:rsidRPr="00EF10D2">
        <w:rPr>
          <w:b/>
          <w:color w:val="002060"/>
        </w:rPr>
        <w:t xml:space="preserve"> </w:t>
      </w:r>
      <w:r w:rsidRPr="00EF10D2">
        <w:rPr>
          <w:rFonts w:ascii="Times New Roman" w:hAnsi="Times New Roman" w:cs="Times New Roman"/>
          <w:b/>
          <w:color w:val="002060"/>
          <w:sz w:val="24"/>
          <w:szCs w:val="24"/>
        </w:rPr>
        <w:t>№</w:t>
      </w:r>
      <w:r w:rsidRPr="00EF10D2">
        <w:rPr>
          <w:b/>
          <w:color w:val="002060"/>
        </w:rPr>
        <w:t xml:space="preserve"> </w:t>
      </w:r>
      <w:r w:rsidRPr="00EF10D2">
        <w:rPr>
          <w:rFonts w:ascii="Times New Roman" w:hAnsi="Times New Roman" w:cs="Times New Roman"/>
          <w:b/>
          <w:color w:val="002060"/>
          <w:sz w:val="24"/>
          <w:szCs w:val="24"/>
        </w:rPr>
        <w:t>5</w:t>
      </w:r>
      <w:r>
        <w:rPr>
          <w:color w:val="000000" w:themeColor="text1"/>
        </w:rPr>
        <w:t>.</w:t>
      </w:r>
      <w:r w:rsidRPr="00EF10D2">
        <w:rPr>
          <w:rFonts w:ascii="Times New Roman" w:hAnsi="Times New Roman" w:cs="Times New Roman"/>
          <w:color w:val="000000" w:themeColor="text1"/>
          <w:sz w:val="24"/>
          <w:szCs w:val="24"/>
        </w:rPr>
        <w:t xml:space="preserve"> Нормальный ребенок при рождении имеет массу 3кг400г. У курящих родителей ребенок рождается с массой на 15% меньше. Какова масса ребенка при рождении у курящих родителей? </w:t>
      </w:r>
    </w:p>
    <w:p w:rsidR="00222A05" w:rsidRPr="00EF10D2" w:rsidRDefault="00222A05" w:rsidP="00222A05">
      <w:pPr>
        <w:pStyle w:val="afe"/>
        <w:ind w:firstLine="708"/>
        <w:jc w:val="both"/>
        <w:rPr>
          <w:rFonts w:ascii="Times New Roman" w:hAnsi="Times New Roman" w:cs="Times New Roman"/>
          <w:b/>
          <w:color w:val="002060"/>
          <w:sz w:val="24"/>
          <w:szCs w:val="24"/>
        </w:rPr>
      </w:pPr>
      <w:r>
        <w:rPr>
          <w:b/>
          <w:color w:val="002060"/>
        </w:rPr>
        <w:t>Решение:</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100%-15%=85%- масса ребенка при рождении у курящих родителей в %</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3кг400г=3400г</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3400*0.85=2890г=2кг890</w:t>
      </w:r>
      <w:r>
        <w:rPr>
          <w:color w:val="000000" w:themeColor="text1"/>
        </w:rPr>
        <w:t xml:space="preserve"> г </w:t>
      </w:r>
      <w:r w:rsidRPr="00EF10D2">
        <w:rPr>
          <w:rFonts w:ascii="Times New Roman" w:hAnsi="Times New Roman" w:cs="Times New Roman"/>
          <w:color w:val="000000" w:themeColor="text1"/>
          <w:sz w:val="24"/>
          <w:szCs w:val="24"/>
        </w:rPr>
        <w:t xml:space="preserve">- масса ребенка при рождении у курящих родителей </w:t>
      </w:r>
    </w:p>
    <w:p w:rsidR="00222A05" w:rsidRDefault="00222A05" w:rsidP="00222A05">
      <w:pPr>
        <w:pStyle w:val="afe"/>
        <w:jc w:val="both"/>
        <w:rPr>
          <w:color w:val="000000" w:themeColor="text1"/>
        </w:rPr>
      </w:pPr>
    </w:p>
    <w:p w:rsidR="00222A05" w:rsidRPr="00EF10D2" w:rsidRDefault="00222A05" w:rsidP="00222A05">
      <w:pPr>
        <w:pStyle w:val="afe"/>
        <w:ind w:firstLine="708"/>
        <w:jc w:val="both"/>
        <w:rPr>
          <w:rFonts w:ascii="Times New Roman" w:hAnsi="Times New Roman" w:cs="Times New Roman"/>
          <w:b/>
          <w:color w:val="0070C0"/>
          <w:sz w:val="24"/>
          <w:szCs w:val="24"/>
        </w:rPr>
      </w:pPr>
      <w:r w:rsidRPr="00EF10D2">
        <w:rPr>
          <w:rFonts w:ascii="Times New Roman" w:hAnsi="Times New Roman" w:cs="Times New Roman"/>
          <w:b/>
          <w:color w:val="0070C0"/>
          <w:sz w:val="24"/>
          <w:szCs w:val="24"/>
        </w:rPr>
        <w:t>Подведение итогов урока</w:t>
      </w:r>
      <w:r w:rsidRPr="00EF10D2">
        <w:rPr>
          <w:b/>
          <w:color w:val="0070C0"/>
        </w:rPr>
        <w:t>.</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1.Как найти процент от числа?</w:t>
      </w: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2. Изменилось ли твое отношение к курению?</w:t>
      </w:r>
    </w:p>
    <w:p w:rsidR="00222A05" w:rsidRDefault="00B322AD" w:rsidP="00222A05">
      <w:pPr>
        <w:pStyle w:val="afe"/>
        <w:jc w:val="both"/>
        <w:rPr>
          <w:color w:val="000000" w:themeColor="text1"/>
        </w:rPr>
      </w:pPr>
      <w:r w:rsidRPr="00B322AD">
        <w:rPr>
          <w:rFonts w:ascii="Times New Roman" w:hAnsi="Times New Roman" w:cs="Times New Roman"/>
          <w:color w:val="000000" w:themeColor="text1"/>
          <w:sz w:val="24"/>
          <w:szCs w:val="24"/>
        </w:rPr>
        <w:lastRenderedPageBreak/>
        <w:pict>
          <v:rect id="_x0000_s1285" alt="Крупная сетка" style="position:absolute;left:0;text-align:left;margin-left:-84.75pt;margin-top:-56.6pt;width:53.9pt;height:895.3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RT80Q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" fillcolor="#9cf" stroked="f">
            <v:fill r:id="rId9" o:title="" type="pattern"/>
          </v:rect>
        </w:pict>
      </w:r>
      <w:r w:rsidRPr="00B322AD">
        <w:rPr>
          <w:rFonts w:ascii="Times New Roman" w:hAnsi="Times New Roman" w:cs="Times New Roman"/>
          <w:color w:val="000000" w:themeColor="text1"/>
          <w:sz w:val="24"/>
          <w:szCs w:val="24"/>
        </w:rPr>
        <w:pict>
          <v:rect id="_x0000_s1284" alt="Крупная сетка" style="position:absolute;left:0;text-align:left;margin-left:469.1pt;margin-top:-59.85pt;width:39.45pt;height:895.3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" fillcolor="#9cf" strokecolor="red">
            <v:fill r:id="rId9" o:title="" type="pattern"/>
          </v:rect>
        </w:pict>
      </w:r>
      <w:r w:rsidR="00222A05" w:rsidRPr="00EF10D2">
        <w:rPr>
          <w:rFonts w:ascii="Times New Roman" w:hAnsi="Times New Roman" w:cs="Times New Roman"/>
          <w:color w:val="000000" w:themeColor="text1"/>
          <w:sz w:val="24"/>
          <w:szCs w:val="24"/>
        </w:rPr>
        <w:t>3. Убедили ли мы тебя сегодня в пагубном влиянии никотина на молодой растущий организм?</w:t>
      </w:r>
    </w:p>
    <w:p w:rsidR="00222A05" w:rsidRDefault="00222A05" w:rsidP="00222A05">
      <w:pPr>
        <w:pStyle w:val="afe"/>
        <w:jc w:val="both"/>
        <w:rPr>
          <w:color w:val="000000" w:themeColor="text1"/>
        </w:rPr>
      </w:pPr>
    </w:p>
    <w:p w:rsidR="00222A05" w:rsidRPr="00EF10D2" w:rsidRDefault="00222A05" w:rsidP="00222A05">
      <w:pPr>
        <w:pStyle w:val="afe"/>
        <w:ind w:firstLine="708"/>
        <w:jc w:val="both"/>
        <w:rPr>
          <w:rFonts w:ascii="Times New Roman" w:hAnsi="Times New Roman" w:cs="Times New Roman"/>
          <w:b/>
          <w:color w:val="0070C0"/>
          <w:sz w:val="24"/>
          <w:szCs w:val="24"/>
        </w:rPr>
      </w:pPr>
      <w:r w:rsidRPr="00EF10D2">
        <w:rPr>
          <w:rFonts w:ascii="Times New Roman" w:hAnsi="Times New Roman" w:cs="Times New Roman"/>
          <w:b/>
          <w:color w:val="0070C0"/>
          <w:sz w:val="24"/>
          <w:szCs w:val="24"/>
        </w:rPr>
        <w:t>Домашнее задание.</w:t>
      </w:r>
    </w:p>
    <w:p w:rsidR="00222A05" w:rsidRDefault="00222A05" w:rsidP="00222A05">
      <w:pPr>
        <w:pStyle w:val="afe"/>
        <w:jc w:val="both"/>
        <w:rPr>
          <w:color w:val="000000" w:themeColor="text1"/>
        </w:rPr>
      </w:pPr>
    </w:p>
    <w:p w:rsidR="00222A05" w:rsidRPr="00EF10D2" w:rsidRDefault="00222A05" w:rsidP="00222A05">
      <w:pPr>
        <w:pStyle w:val="afe"/>
        <w:jc w:val="both"/>
        <w:rPr>
          <w:rFonts w:ascii="Times New Roman" w:hAnsi="Times New Roman" w:cs="Times New Roman"/>
          <w:color w:val="000000" w:themeColor="text1"/>
          <w:sz w:val="24"/>
          <w:szCs w:val="24"/>
        </w:rPr>
      </w:pPr>
      <w:r w:rsidRPr="00EF10D2">
        <w:rPr>
          <w:rFonts w:ascii="Times New Roman" w:hAnsi="Times New Roman" w:cs="Times New Roman"/>
          <w:color w:val="000000" w:themeColor="text1"/>
          <w:sz w:val="24"/>
          <w:szCs w:val="24"/>
        </w:rPr>
        <w:t>№1477</w:t>
      </w:r>
      <w:r>
        <w:rPr>
          <w:color w:val="000000" w:themeColor="text1"/>
        </w:rPr>
        <w:t>, 1</w:t>
      </w:r>
      <w:r w:rsidRPr="00EF10D2">
        <w:rPr>
          <w:rFonts w:ascii="Times New Roman" w:hAnsi="Times New Roman" w:cs="Times New Roman"/>
          <w:color w:val="000000" w:themeColor="text1"/>
          <w:sz w:val="24"/>
          <w:szCs w:val="24"/>
        </w:rPr>
        <w:t>480</w:t>
      </w:r>
      <w:r>
        <w:rPr>
          <w:color w:val="000000" w:themeColor="text1"/>
        </w:rPr>
        <w:t>, 1</w:t>
      </w:r>
      <w:r w:rsidRPr="00EF10D2">
        <w:rPr>
          <w:rFonts w:ascii="Times New Roman" w:hAnsi="Times New Roman" w:cs="Times New Roman"/>
          <w:color w:val="000000" w:themeColor="text1"/>
          <w:sz w:val="24"/>
          <w:szCs w:val="24"/>
        </w:rPr>
        <w:t>483</w:t>
      </w:r>
      <w:r>
        <w:rPr>
          <w:color w:val="000000" w:themeColor="text1"/>
        </w:rPr>
        <w:t>.</w:t>
      </w:r>
    </w:p>
    <w:p w:rsidR="00222A05" w:rsidRPr="00EF10D2" w:rsidRDefault="00222A05" w:rsidP="00222A05">
      <w:pPr>
        <w:pStyle w:val="afe"/>
        <w:jc w:val="both"/>
        <w:rPr>
          <w:rFonts w:ascii="Times New Roman" w:hAnsi="Times New Roman" w:cs="Times New Roman"/>
          <w:color w:val="000000" w:themeColor="text1"/>
          <w:sz w:val="24"/>
          <w:szCs w:val="24"/>
        </w:rPr>
      </w:pPr>
    </w:p>
    <w:p w:rsidR="00C37FD2" w:rsidRDefault="00C37FD2" w:rsidP="00D86187">
      <w:pPr>
        <w:rPr>
          <w:rFonts w:ascii="Times New Roman" w:hAnsi="Times New Roman" w:cs="Times New Roman"/>
          <w:sz w:val="28"/>
          <w:szCs w:val="28"/>
        </w:rPr>
      </w:pPr>
    </w:p>
    <w:p w:rsidR="00C37FD2" w:rsidRDefault="00C37FD2" w:rsidP="00D86187">
      <w:pPr>
        <w:rPr>
          <w:rFonts w:ascii="Times New Roman" w:hAnsi="Times New Roman" w:cs="Times New Roman"/>
          <w:sz w:val="28"/>
          <w:szCs w:val="28"/>
        </w:rPr>
      </w:pPr>
    </w:p>
    <w:p w:rsidR="008F6545" w:rsidRDefault="008F6545" w:rsidP="00197566">
      <w:pPr>
        <w:pStyle w:val="afe"/>
        <w:jc w:val="center"/>
        <w:outlineLvl w:val="1"/>
        <w:rPr>
          <w:rFonts w:ascii="Times New Roman" w:hAnsi="Times New Roman" w:cs="Times New Roman"/>
          <w:b/>
          <w:color w:val="0070C0"/>
          <w:sz w:val="28"/>
          <w:szCs w:val="28"/>
        </w:rPr>
      </w:pPr>
      <w:bookmarkStart w:id="89" w:name="_Toc444439893"/>
      <w:r w:rsidRPr="008F6545">
        <w:rPr>
          <w:rFonts w:ascii="Times New Roman" w:hAnsi="Times New Roman" w:cs="Times New Roman"/>
          <w:b/>
          <w:color w:val="0070C0"/>
          <w:sz w:val="28"/>
          <w:szCs w:val="28"/>
        </w:rPr>
        <w:t>Процентные расчёты.</w:t>
      </w:r>
      <w:bookmarkEnd w:id="89"/>
    </w:p>
    <w:p w:rsidR="008F6545" w:rsidRPr="008F6545" w:rsidRDefault="008F6545" w:rsidP="008F6545">
      <w:pPr>
        <w:pStyle w:val="afe"/>
        <w:jc w:val="center"/>
        <w:rPr>
          <w:rFonts w:ascii="Times New Roman" w:hAnsi="Times New Roman" w:cs="Times New Roman"/>
          <w:b/>
          <w:color w:val="0070C0"/>
          <w:sz w:val="28"/>
          <w:szCs w:val="28"/>
        </w:rPr>
      </w:pPr>
    </w:p>
    <w:p w:rsidR="008F6545" w:rsidRPr="0007235E" w:rsidRDefault="008F6545" w:rsidP="008F6545">
      <w:pPr>
        <w:pStyle w:val="afe"/>
        <w:jc w:val="center"/>
        <w:rPr>
          <w:rFonts w:ascii="Times New Roman" w:hAnsi="Times New Roman" w:cs="Times New Roman"/>
          <w:b/>
          <w:color w:val="002060"/>
          <w:sz w:val="28"/>
          <w:szCs w:val="28"/>
        </w:rPr>
      </w:pPr>
      <w:r w:rsidRPr="0007235E">
        <w:rPr>
          <w:rFonts w:ascii="Times New Roman" w:hAnsi="Times New Roman" w:cs="Times New Roman"/>
          <w:b/>
          <w:color w:val="002060"/>
          <w:sz w:val="28"/>
          <w:szCs w:val="28"/>
        </w:rPr>
        <w:t>Математика 6 класс.</w:t>
      </w:r>
    </w:p>
    <w:p w:rsidR="008F6545" w:rsidRPr="0007235E" w:rsidRDefault="008F6545" w:rsidP="008F6545">
      <w:pPr>
        <w:pStyle w:val="afe"/>
        <w:jc w:val="center"/>
        <w:rPr>
          <w:rFonts w:ascii="Times New Roman" w:hAnsi="Times New Roman" w:cs="Times New Roman"/>
          <w:b/>
          <w:i/>
          <w:color w:val="002060"/>
          <w:sz w:val="28"/>
          <w:szCs w:val="28"/>
        </w:rPr>
      </w:pPr>
      <w:r w:rsidRPr="0007235E">
        <w:rPr>
          <w:rFonts w:ascii="Times New Roman" w:hAnsi="Times New Roman" w:cs="Times New Roman"/>
          <w:b/>
          <w:i/>
          <w:color w:val="002060"/>
          <w:sz w:val="28"/>
          <w:szCs w:val="28"/>
        </w:rPr>
        <w:t>Онищенко Вера Ивановна – учитель математики ОШ № 18.</w:t>
      </w:r>
    </w:p>
    <w:p w:rsidR="008F6545" w:rsidRDefault="008F6545" w:rsidP="008F6545">
      <w:pPr>
        <w:rPr>
          <w:rFonts w:ascii="Times New Roman" w:hAnsi="Times New Roman" w:cs="Times New Roman"/>
          <w:sz w:val="28"/>
          <w:szCs w:val="28"/>
        </w:rPr>
      </w:pPr>
    </w:p>
    <w:p w:rsidR="008F6545" w:rsidRPr="00786484" w:rsidRDefault="008F6545" w:rsidP="008F6545">
      <w:pPr>
        <w:pStyle w:val="afe"/>
        <w:ind w:firstLine="708"/>
        <w:jc w:val="both"/>
        <w:rPr>
          <w:rFonts w:ascii="Times New Roman" w:hAnsi="Times New Roman" w:cs="Times New Roman"/>
          <w:b/>
          <w:sz w:val="24"/>
          <w:szCs w:val="24"/>
        </w:rPr>
      </w:pPr>
      <w:r w:rsidRPr="00786484">
        <w:rPr>
          <w:rFonts w:ascii="Times New Roman" w:hAnsi="Times New Roman" w:cs="Times New Roman"/>
          <w:b/>
          <w:color w:val="0070C0"/>
          <w:sz w:val="24"/>
          <w:szCs w:val="24"/>
        </w:rPr>
        <w:t>Цель:</w:t>
      </w:r>
      <w:r w:rsidRPr="00786484">
        <w:rPr>
          <w:rFonts w:ascii="Times New Roman" w:hAnsi="Times New Roman" w:cs="Times New Roman"/>
          <w:b/>
          <w:sz w:val="24"/>
          <w:szCs w:val="24"/>
        </w:rPr>
        <w:t xml:space="preserve"> </w:t>
      </w:r>
    </w:p>
    <w:p w:rsidR="008F6545" w:rsidRPr="0007235E" w:rsidRDefault="008F6545" w:rsidP="008F6545">
      <w:pPr>
        <w:pStyle w:val="afe"/>
        <w:jc w:val="both"/>
        <w:rPr>
          <w:rFonts w:ascii="Times New Roman" w:hAnsi="Times New Roman" w:cs="Times New Roman"/>
          <w:sz w:val="24"/>
          <w:szCs w:val="24"/>
        </w:rPr>
      </w:pPr>
      <w:r>
        <w:rPr>
          <w:rFonts w:ascii="Times New Roman" w:hAnsi="Times New Roman" w:cs="Times New Roman"/>
          <w:sz w:val="24"/>
          <w:szCs w:val="24"/>
        </w:rPr>
        <w:t>- Р</w:t>
      </w:r>
      <w:r w:rsidRPr="0007235E">
        <w:rPr>
          <w:rFonts w:ascii="Times New Roman" w:hAnsi="Times New Roman" w:cs="Times New Roman"/>
          <w:sz w:val="24"/>
          <w:szCs w:val="24"/>
        </w:rPr>
        <w:t>азвивать интерес учащихся к задачам практической направленности, воспитывать ответственное отношение к собственному здоровью, необходимость внимательного отношения к питанию как неотъемлемой составляющей здорового способа жизни.</w:t>
      </w:r>
    </w:p>
    <w:p w:rsidR="008F6545" w:rsidRPr="0007235E"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70C0"/>
          <w:sz w:val="24"/>
          <w:szCs w:val="24"/>
        </w:rPr>
        <w:t>Тип урока:</w:t>
      </w:r>
      <w:r w:rsidRPr="00786484">
        <w:rPr>
          <w:rFonts w:ascii="Times New Roman" w:hAnsi="Times New Roman" w:cs="Times New Roman"/>
          <w:color w:val="0070C0"/>
          <w:sz w:val="24"/>
          <w:szCs w:val="24"/>
        </w:rPr>
        <w:t xml:space="preserve"> </w:t>
      </w:r>
      <w:r w:rsidRPr="0007235E">
        <w:rPr>
          <w:rFonts w:ascii="Times New Roman" w:hAnsi="Times New Roman" w:cs="Times New Roman"/>
          <w:sz w:val="24"/>
          <w:szCs w:val="24"/>
        </w:rPr>
        <w:t>урок обобщения и систематизации материала.</w:t>
      </w:r>
    </w:p>
    <w:p w:rsidR="008F6545" w:rsidRDefault="008F6545" w:rsidP="008F6545">
      <w:pPr>
        <w:pStyle w:val="afe"/>
        <w:ind w:firstLine="708"/>
        <w:jc w:val="both"/>
        <w:rPr>
          <w:rFonts w:ascii="Times New Roman" w:hAnsi="Times New Roman" w:cs="Times New Roman"/>
          <w:b/>
          <w:color w:val="0070C0"/>
          <w:sz w:val="24"/>
          <w:szCs w:val="24"/>
        </w:rPr>
      </w:pPr>
    </w:p>
    <w:p w:rsidR="008F6545" w:rsidRDefault="008F6545" w:rsidP="008F6545">
      <w:pPr>
        <w:pStyle w:val="afe"/>
        <w:ind w:firstLine="708"/>
        <w:jc w:val="both"/>
        <w:rPr>
          <w:rFonts w:ascii="Times New Roman" w:hAnsi="Times New Roman" w:cs="Times New Roman"/>
          <w:b/>
          <w:color w:val="0070C0"/>
          <w:sz w:val="24"/>
          <w:szCs w:val="24"/>
        </w:rPr>
      </w:pPr>
      <w:r w:rsidRPr="00786484">
        <w:rPr>
          <w:rFonts w:ascii="Times New Roman" w:hAnsi="Times New Roman" w:cs="Times New Roman"/>
          <w:b/>
          <w:color w:val="0070C0"/>
          <w:sz w:val="24"/>
          <w:szCs w:val="24"/>
        </w:rPr>
        <w:t>Ход урока</w:t>
      </w:r>
      <w:r>
        <w:rPr>
          <w:rFonts w:ascii="Times New Roman" w:hAnsi="Times New Roman" w:cs="Times New Roman"/>
          <w:b/>
          <w:color w:val="0070C0"/>
          <w:sz w:val="24"/>
          <w:szCs w:val="24"/>
        </w:rPr>
        <w:t>.</w:t>
      </w:r>
    </w:p>
    <w:p w:rsidR="008F6545" w:rsidRPr="00786484" w:rsidRDefault="008F6545" w:rsidP="008F6545">
      <w:pPr>
        <w:pStyle w:val="afe"/>
        <w:ind w:firstLine="708"/>
        <w:jc w:val="both"/>
        <w:rPr>
          <w:rFonts w:ascii="Times New Roman" w:hAnsi="Times New Roman" w:cs="Times New Roman"/>
          <w:b/>
          <w:color w:val="0070C0"/>
          <w:sz w:val="24"/>
          <w:szCs w:val="24"/>
        </w:rPr>
      </w:pPr>
    </w:p>
    <w:p w:rsidR="008F6545" w:rsidRPr="00786484" w:rsidRDefault="008F6545" w:rsidP="008F6545">
      <w:pPr>
        <w:pStyle w:val="afe"/>
        <w:jc w:val="both"/>
        <w:rPr>
          <w:rFonts w:ascii="Times New Roman" w:hAnsi="Times New Roman" w:cs="Times New Roman"/>
          <w:b/>
          <w:color w:val="0070C0"/>
          <w:sz w:val="24"/>
          <w:szCs w:val="24"/>
        </w:rPr>
      </w:pPr>
      <w:r w:rsidRPr="0007235E">
        <w:rPr>
          <w:rFonts w:ascii="Times New Roman" w:hAnsi="Times New Roman" w:cs="Times New Roman"/>
          <w:sz w:val="24"/>
          <w:szCs w:val="24"/>
        </w:rPr>
        <w:t xml:space="preserve"> </w:t>
      </w:r>
      <w:r>
        <w:rPr>
          <w:rFonts w:ascii="Times New Roman" w:hAnsi="Times New Roman" w:cs="Times New Roman"/>
          <w:sz w:val="24"/>
          <w:szCs w:val="24"/>
        </w:rPr>
        <w:tab/>
      </w:r>
      <w:r w:rsidRPr="00786484">
        <w:rPr>
          <w:rFonts w:ascii="Times New Roman" w:hAnsi="Times New Roman" w:cs="Times New Roman"/>
          <w:b/>
          <w:color w:val="0070C0"/>
          <w:sz w:val="24"/>
          <w:szCs w:val="24"/>
        </w:rPr>
        <w:t>Актуализация опорных знаний.</w:t>
      </w:r>
    </w:p>
    <w:p w:rsidR="008F6545" w:rsidRDefault="008F6545" w:rsidP="008F6545">
      <w:pPr>
        <w:pStyle w:val="afe"/>
        <w:jc w:val="both"/>
        <w:rPr>
          <w:rFonts w:ascii="Times New Roman" w:hAnsi="Times New Roman" w:cs="Times New Roman"/>
          <w:sz w:val="24"/>
          <w:szCs w:val="24"/>
        </w:rPr>
      </w:pPr>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Три задачи на проценты:</w:t>
      </w:r>
    </w:p>
    <w:p w:rsidR="008F6545" w:rsidRPr="0007235E" w:rsidRDefault="008F6545" w:rsidP="008F6545">
      <w:pPr>
        <w:pStyle w:val="afe"/>
        <w:jc w:val="both"/>
        <w:rPr>
          <w:rFonts w:ascii="Times New Roman" w:hAnsi="Times New Roman" w:cs="Times New Roman"/>
          <w:sz w:val="24"/>
          <w:szCs w:val="24"/>
        </w:rPr>
      </w:pP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tblPr>
      <w:tblGrid>
        <w:gridCol w:w="3127"/>
        <w:gridCol w:w="3543"/>
        <w:gridCol w:w="2975"/>
      </w:tblGrid>
      <w:tr w:rsidR="008F6545" w:rsidRPr="0007235E" w:rsidTr="001926B7">
        <w:trPr>
          <w:trHeight w:val="268"/>
        </w:trPr>
        <w:tc>
          <w:tcPr>
            <w:tcW w:w="3127" w:type="dxa"/>
            <w:shd w:val="clear" w:color="auto" w:fill="auto"/>
            <w:vAlign w:val="center"/>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Задания</w:t>
            </w:r>
          </w:p>
        </w:tc>
        <w:tc>
          <w:tcPr>
            <w:tcW w:w="3543" w:type="dxa"/>
            <w:shd w:val="clear" w:color="auto" w:fill="auto"/>
            <w:vAlign w:val="center"/>
            <w:hideMark/>
          </w:tcPr>
          <w:p w:rsidR="008F6545" w:rsidRPr="0007235E" w:rsidRDefault="008F6545" w:rsidP="001926B7">
            <w:pPr>
              <w:pStyle w:val="afe"/>
              <w:jc w:val="center"/>
              <w:rPr>
                <w:rFonts w:ascii="Times New Roman" w:hAnsi="Times New Roman" w:cs="Times New Roman"/>
                <w:sz w:val="24"/>
                <w:szCs w:val="24"/>
              </w:rPr>
            </w:pPr>
            <w:r>
              <w:rPr>
                <w:rFonts w:ascii="Times New Roman" w:hAnsi="Times New Roman" w:cs="Times New Roman"/>
                <w:sz w:val="24"/>
                <w:szCs w:val="24"/>
              </w:rPr>
              <w:t>Алгоритмы</w:t>
            </w:r>
          </w:p>
        </w:tc>
        <w:tc>
          <w:tcPr>
            <w:tcW w:w="2975" w:type="dxa"/>
            <w:shd w:val="clear" w:color="auto" w:fill="auto"/>
            <w:vAlign w:val="center"/>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Задача</w:t>
            </w:r>
          </w:p>
        </w:tc>
      </w:tr>
      <w:tr w:rsidR="008F6545" w:rsidRPr="0007235E" w:rsidTr="001926B7">
        <w:trPr>
          <w:trHeight w:val="1182"/>
        </w:trPr>
        <w:tc>
          <w:tcPr>
            <w:tcW w:w="3127" w:type="dxa"/>
            <w:shd w:val="clear" w:color="auto" w:fill="auto"/>
            <w:vAlign w:val="center"/>
            <w:hideMark/>
          </w:tcPr>
          <w:p w:rsidR="008F6545" w:rsidRPr="0007235E" w:rsidRDefault="008F6545" w:rsidP="001926B7">
            <w:pPr>
              <w:pStyle w:val="afe"/>
              <w:jc w:val="center"/>
              <w:rPr>
                <w:rFonts w:ascii="Times New Roman" w:hAnsi="Times New Roman" w:cs="Times New Roman"/>
                <w:sz w:val="24"/>
                <w:szCs w:val="24"/>
              </w:rPr>
            </w:pPr>
            <w:r>
              <w:rPr>
                <w:rFonts w:ascii="Times New Roman" w:hAnsi="Times New Roman" w:cs="Times New Roman"/>
                <w:sz w:val="24"/>
                <w:szCs w:val="24"/>
              </w:rPr>
              <w:t>Нахождение %</w:t>
            </w:r>
            <w:r w:rsidRPr="0007235E">
              <w:rPr>
                <w:rFonts w:ascii="Times New Roman" w:hAnsi="Times New Roman" w:cs="Times New Roman"/>
                <w:sz w:val="24"/>
                <w:szCs w:val="24"/>
              </w:rPr>
              <w:t xml:space="preserve"> от числа</w:t>
            </w:r>
          </w:p>
        </w:tc>
        <w:tc>
          <w:tcPr>
            <w:tcW w:w="3543" w:type="dxa"/>
            <w:shd w:val="clear" w:color="auto" w:fill="auto"/>
            <w:vAlign w:val="center"/>
            <w:hideMark/>
          </w:tcPr>
          <w:p w:rsidR="008F6545" w:rsidRPr="0007235E" w:rsidRDefault="008F6545" w:rsidP="001926B7">
            <w:pPr>
              <w:pStyle w:val="afe"/>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Выразить %</w:t>
            </w:r>
            <w:r w:rsidRPr="0007235E">
              <w:rPr>
                <w:rFonts w:ascii="Times New Roman" w:hAnsi="Times New Roman" w:cs="Times New Roman"/>
                <w:sz w:val="24"/>
                <w:szCs w:val="24"/>
              </w:rPr>
              <w:t xml:space="preserve"> дробью</w:t>
            </w:r>
            <w:r>
              <w:rPr>
                <w:rFonts w:ascii="Times New Roman" w:hAnsi="Times New Roman" w:cs="Times New Roman"/>
                <w:sz w:val="24"/>
                <w:szCs w:val="24"/>
              </w:rPr>
              <w:t>.</w:t>
            </w:r>
          </w:p>
          <w:p w:rsidR="008F6545" w:rsidRPr="0007235E" w:rsidRDefault="008F6545" w:rsidP="001926B7">
            <w:pPr>
              <w:pStyle w:val="afe"/>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Данное число  умножить </w:t>
            </w:r>
            <w:r w:rsidRPr="0007235E">
              <w:rPr>
                <w:rFonts w:ascii="Times New Roman" w:hAnsi="Times New Roman" w:cs="Times New Roman"/>
                <w:sz w:val="24"/>
                <w:szCs w:val="24"/>
              </w:rPr>
              <w:t xml:space="preserve"> на эту дробь</w:t>
            </w:r>
            <w:r>
              <w:rPr>
                <w:rFonts w:ascii="Times New Roman" w:hAnsi="Times New Roman" w:cs="Times New Roman"/>
                <w:sz w:val="24"/>
                <w:szCs w:val="24"/>
              </w:rPr>
              <w:t>.</w:t>
            </w:r>
          </w:p>
        </w:tc>
        <w:tc>
          <w:tcPr>
            <w:tcW w:w="2975" w:type="dxa"/>
            <w:shd w:val="clear" w:color="auto" w:fill="auto"/>
            <w:vAlign w:val="center"/>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Найти 20% от 35 г</w:t>
            </w:r>
          </w:p>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20% = 0,2</w:t>
            </w:r>
          </w:p>
          <w:p w:rsidR="008F6545" w:rsidRPr="0007235E" w:rsidRDefault="008F6545" w:rsidP="001926B7">
            <w:pPr>
              <w:pStyle w:val="afe"/>
              <w:jc w:val="center"/>
              <w:rPr>
                <w:rFonts w:ascii="Times New Roman" w:hAnsi="Times New Roman" w:cs="Times New Roman"/>
                <w:sz w:val="24"/>
                <w:szCs w:val="24"/>
              </w:rPr>
            </w:pPr>
            <w:r>
              <w:rPr>
                <w:rFonts w:ascii="Times New Roman" w:hAnsi="Times New Roman" w:cs="Times New Roman"/>
                <w:sz w:val="24"/>
                <w:szCs w:val="24"/>
              </w:rPr>
              <w:t xml:space="preserve">35 ∙ </w:t>
            </w:r>
            <w:r w:rsidRPr="0007235E">
              <w:rPr>
                <w:rFonts w:ascii="Times New Roman" w:hAnsi="Times New Roman" w:cs="Times New Roman"/>
                <w:sz w:val="24"/>
                <w:szCs w:val="24"/>
              </w:rPr>
              <w:t>0,2= 7 (г)</w:t>
            </w:r>
          </w:p>
        </w:tc>
      </w:tr>
      <w:tr w:rsidR="008F6545" w:rsidRPr="0007235E" w:rsidTr="001926B7">
        <w:trPr>
          <w:trHeight w:val="856"/>
        </w:trPr>
        <w:tc>
          <w:tcPr>
            <w:tcW w:w="3127" w:type="dxa"/>
            <w:shd w:val="clear" w:color="auto" w:fill="auto"/>
            <w:vAlign w:val="center"/>
            <w:hideMark/>
          </w:tcPr>
          <w:p w:rsidR="008F6545" w:rsidRPr="0007235E" w:rsidRDefault="008F6545" w:rsidP="001926B7">
            <w:pPr>
              <w:pStyle w:val="afe"/>
              <w:jc w:val="center"/>
              <w:rPr>
                <w:rFonts w:ascii="Times New Roman" w:hAnsi="Times New Roman" w:cs="Times New Roman"/>
                <w:sz w:val="24"/>
                <w:szCs w:val="24"/>
              </w:rPr>
            </w:pPr>
            <w:r>
              <w:rPr>
                <w:rFonts w:ascii="Times New Roman" w:hAnsi="Times New Roman" w:cs="Times New Roman"/>
                <w:sz w:val="24"/>
                <w:szCs w:val="24"/>
              </w:rPr>
              <w:t xml:space="preserve">Нахождение числа по его </w:t>
            </w:r>
            <w:r w:rsidRPr="0007235E">
              <w:rPr>
                <w:rFonts w:ascii="Times New Roman" w:hAnsi="Times New Roman" w:cs="Times New Roman"/>
                <w:sz w:val="24"/>
                <w:szCs w:val="24"/>
              </w:rPr>
              <w:t>%</w:t>
            </w:r>
          </w:p>
        </w:tc>
        <w:tc>
          <w:tcPr>
            <w:tcW w:w="3543" w:type="dxa"/>
            <w:shd w:val="clear" w:color="auto" w:fill="auto"/>
            <w:vAlign w:val="center"/>
            <w:hideMark/>
          </w:tcPr>
          <w:p w:rsidR="008F6545" w:rsidRPr="0007235E" w:rsidRDefault="008F6545" w:rsidP="001926B7">
            <w:pPr>
              <w:pStyle w:val="afe"/>
              <w:rPr>
                <w:rFonts w:ascii="Times New Roman" w:hAnsi="Times New Roman" w:cs="Times New Roman"/>
                <w:sz w:val="24"/>
                <w:szCs w:val="24"/>
              </w:rPr>
            </w:pPr>
            <w:r>
              <w:rPr>
                <w:rFonts w:ascii="Times New Roman" w:hAnsi="Times New Roman" w:cs="Times New Roman"/>
                <w:sz w:val="24"/>
                <w:szCs w:val="24"/>
              </w:rPr>
              <w:t>1.</w:t>
            </w:r>
            <w:r>
              <w:rPr>
                <w:rFonts w:ascii="Times New Roman" w:hAnsi="Times New Roman" w:cs="Times New Roman"/>
                <w:sz w:val="24"/>
                <w:szCs w:val="24"/>
              </w:rPr>
              <w:tab/>
              <w:t xml:space="preserve">Выразить </w:t>
            </w:r>
            <w:r w:rsidRPr="0007235E">
              <w:rPr>
                <w:rFonts w:ascii="Times New Roman" w:hAnsi="Times New Roman" w:cs="Times New Roman"/>
                <w:sz w:val="24"/>
                <w:szCs w:val="24"/>
              </w:rPr>
              <w:t>% дробью</w:t>
            </w:r>
          </w:p>
          <w:p w:rsidR="008F6545" w:rsidRPr="0007235E" w:rsidRDefault="008F6545" w:rsidP="001926B7">
            <w:pPr>
              <w:pStyle w:val="afe"/>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Данное число  поделить </w:t>
            </w:r>
            <w:r w:rsidRPr="0007235E">
              <w:rPr>
                <w:rFonts w:ascii="Times New Roman" w:hAnsi="Times New Roman" w:cs="Times New Roman"/>
                <w:sz w:val="24"/>
                <w:szCs w:val="24"/>
              </w:rPr>
              <w:t>на эту дробь</w:t>
            </w:r>
          </w:p>
        </w:tc>
        <w:tc>
          <w:tcPr>
            <w:tcW w:w="2975" w:type="dxa"/>
            <w:shd w:val="clear" w:color="auto" w:fill="auto"/>
            <w:vAlign w:val="center"/>
            <w:hideMark/>
          </w:tcPr>
          <w:p w:rsidR="008F6545"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Найти чис</w:t>
            </w:r>
            <w:r>
              <w:rPr>
                <w:rFonts w:ascii="Times New Roman" w:hAnsi="Times New Roman" w:cs="Times New Roman"/>
                <w:sz w:val="24"/>
                <w:szCs w:val="24"/>
              </w:rPr>
              <w:t>ло, 20% которого составляет 35</w:t>
            </w:r>
          </w:p>
          <w:p w:rsidR="008F6545" w:rsidRPr="0007235E" w:rsidRDefault="008F6545" w:rsidP="001926B7">
            <w:pPr>
              <w:pStyle w:val="afe"/>
              <w:jc w:val="center"/>
              <w:rPr>
                <w:rFonts w:ascii="Times New Roman" w:hAnsi="Times New Roman" w:cs="Times New Roman"/>
                <w:sz w:val="24"/>
                <w:szCs w:val="24"/>
              </w:rPr>
            </w:pPr>
            <w:r>
              <w:rPr>
                <w:rFonts w:ascii="Times New Roman" w:hAnsi="Times New Roman" w:cs="Times New Roman"/>
                <w:sz w:val="24"/>
                <w:szCs w:val="24"/>
              </w:rPr>
              <w:t xml:space="preserve">35 </w:t>
            </w:r>
            <w:r w:rsidRPr="0007235E">
              <w:rPr>
                <w:rFonts w:ascii="Times New Roman" w:hAnsi="Times New Roman" w:cs="Times New Roman"/>
                <w:sz w:val="24"/>
                <w:szCs w:val="24"/>
              </w:rPr>
              <w:t>:</w:t>
            </w:r>
            <w:r>
              <w:rPr>
                <w:rFonts w:ascii="Times New Roman" w:hAnsi="Times New Roman" w:cs="Times New Roman"/>
                <w:sz w:val="24"/>
                <w:szCs w:val="24"/>
              </w:rPr>
              <w:t xml:space="preserve"> </w:t>
            </w:r>
            <w:r w:rsidRPr="0007235E">
              <w:rPr>
                <w:rFonts w:ascii="Times New Roman" w:hAnsi="Times New Roman" w:cs="Times New Roman"/>
                <w:sz w:val="24"/>
                <w:szCs w:val="24"/>
              </w:rPr>
              <w:t>0,2 = 350</w:t>
            </w:r>
            <w:r>
              <w:rPr>
                <w:rFonts w:ascii="Times New Roman" w:hAnsi="Times New Roman" w:cs="Times New Roman"/>
                <w:sz w:val="24"/>
                <w:szCs w:val="24"/>
              </w:rPr>
              <w:t xml:space="preserve"> </w:t>
            </w:r>
            <w:r w:rsidRPr="0007235E">
              <w:rPr>
                <w:rFonts w:ascii="Times New Roman" w:hAnsi="Times New Roman" w:cs="Times New Roman"/>
                <w:sz w:val="24"/>
                <w:szCs w:val="24"/>
              </w:rPr>
              <w:t>:</w:t>
            </w:r>
            <w:r>
              <w:rPr>
                <w:rFonts w:ascii="Times New Roman" w:hAnsi="Times New Roman" w:cs="Times New Roman"/>
                <w:sz w:val="24"/>
                <w:szCs w:val="24"/>
              </w:rPr>
              <w:t xml:space="preserve"> </w:t>
            </w:r>
            <w:r w:rsidRPr="0007235E">
              <w:rPr>
                <w:rFonts w:ascii="Times New Roman" w:hAnsi="Times New Roman" w:cs="Times New Roman"/>
                <w:sz w:val="24"/>
                <w:szCs w:val="24"/>
              </w:rPr>
              <w:t>2 = 175</w:t>
            </w:r>
          </w:p>
        </w:tc>
      </w:tr>
      <w:tr w:rsidR="008F6545" w:rsidRPr="0007235E" w:rsidTr="001926B7">
        <w:trPr>
          <w:trHeight w:val="273"/>
        </w:trPr>
        <w:tc>
          <w:tcPr>
            <w:tcW w:w="3127" w:type="dxa"/>
            <w:shd w:val="clear" w:color="auto" w:fill="auto"/>
            <w:vAlign w:val="center"/>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Нахождение</w:t>
            </w:r>
            <w:r w:rsidRPr="0007235E">
              <w:rPr>
                <w:rFonts w:ascii="Times New Roman" w:hAnsi="Times New Roman" w:cs="Times New Roman"/>
                <w:sz w:val="24"/>
                <w:szCs w:val="24"/>
              </w:rPr>
              <w:br/>
            </w:r>
            <w:r>
              <w:rPr>
                <w:rFonts w:ascii="Times New Roman" w:hAnsi="Times New Roman" w:cs="Times New Roman"/>
                <w:sz w:val="24"/>
                <w:szCs w:val="24"/>
              </w:rPr>
              <w:t>процентного</w:t>
            </w:r>
            <w:r>
              <w:rPr>
                <w:rFonts w:ascii="Times New Roman" w:hAnsi="Times New Roman" w:cs="Times New Roman"/>
                <w:sz w:val="24"/>
                <w:szCs w:val="24"/>
              </w:rPr>
              <w:br/>
              <w:t>отношения чисел</w:t>
            </w:r>
          </w:p>
        </w:tc>
        <w:tc>
          <w:tcPr>
            <w:tcW w:w="3543" w:type="dxa"/>
            <w:shd w:val="clear" w:color="auto" w:fill="auto"/>
            <w:vAlign w:val="center"/>
            <w:hideMark/>
          </w:tcPr>
          <w:p w:rsidR="008F6545" w:rsidRPr="0007235E" w:rsidRDefault="008F6545" w:rsidP="001926B7">
            <w:pPr>
              <w:pStyle w:val="afe"/>
              <w:rPr>
                <w:rFonts w:ascii="Times New Roman" w:hAnsi="Times New Roman" w:cs="Times New Roman"/>
                <w:sz w:val="24"/>
                <w:szCs w:val="24"/>
              </w:rPr>
            </w:pPr>
            <w:r w:rsidRPr="0007235E">
              <w:rPr>
                <w:rFonts w:ascii="Times New Roman" w:hAnsi="Times New Roman" w:cs="Times New Roman"/>
                <w:sz w:val="24"/>
                <w:szCs w:val="24"/>
              </w:rPr>
              <w:t xml:space="preserve">1.Найти отношение </w:t>
            </w:r>
            <w:r>
              <w:rPr>
                <w:rFonts w:ascii="Times New Roman" w:hAnsi="Times New Roman" w:cs="Times New Roman"/>
                <w:sz w:val="24"/>
                <w:szCs w:val="24"/>
              </w:rPr>
              <w:t>первого числа ко второму.</w:t>
            </w:r>
          </w:p>
          <w:p w:rsidR="008F6545" w:rsidRPr="0007235E" w:rsidRDefault="008F6545" w:rsidP="001926B7">
            <w:pPr>
              <w:pStyle w:val="afe"/>
              <w:rPr>
                <w:rFonts w:ascii="Times New Roman" w:hAnsi="Times New Roman" w:cs="Times New Roman"/>
                <w:sz w:val="24"/>
                <w:szCs w:val="24"/>
              </w:rPr>
            </w:pPr>
            <w:r w:rsidRPr="0007235E">
              <w:rPr>
                <w:rFonts w:ascii="Times New Roman" w:hAnsi="Times New Roman" w:cs="Times New Roman"/>
                <w:sz w:val="24"/>
                <w:szCs w:val="24"/>
              </w:rPr>
              <w:t>2.</w:t>
            </w:r>
            <w:r w:rsidRPr="0007235E">
              <w:rPr>
                <w:rFonts w:ascii="Times New Roman" w:hAnsi="Times New Roman" w:cs="Times New Roman"/>
                <w:sz w:val="24"/>
                <w:szCs w:val="24"/>
              </w:rPr>
              <w:tab/>
            </w:r>
            <w:r>
              <w:rPr>
                <w:rFonts w:ascii="Times New Roman" w:hAnsi="Times New Roman" w:cs="Times New Roman"/>
                <w:sz w:val="24"/>
                <w:szCs w:val="24"/>
              </w:rPr>
              <w:t xml:space="preserve">Умножить </w:t>
            </w:r>
            <w:r w:rsidRPr="0007235E">
              <w:rPr>
                <w:rFonts w:ascii="Times New Roman" w:hAnsi="Times New Roman" w:cs="Times New Roman"/>
                <w:sz w:val="24"/>
                <w:szCs w:val="24"/>
              </w:rPr>
              <w:t xml:space="preserve"> его на 100%</w:t>
            </w:r>
            <w:r>
              <w:rPr>
                <w:rFonts w:ascii="Times New Roman" w:hAnsi="Times New Roman" w:cs="Times New Roman"/>
                <w:sz w:val="24"/>
                <w:szCs w:val="24"/>
              </w:rPr>
              <w:t>.</w:t>
            </w:r>
          </w:p>
        </w:tc>
        <w:tc>
          <w:tcPr>
            <w:tcW w:w="2975" w:type="dxa"/>
            <w:shd w:val="clear" w:color="auto" w:fill="auto"/>
            <w:vAlign w:val="center"/>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Сколько % составляет</w:t>
            </w:r>
          </w:p>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18 от 36</w:t>
            </w:r>
          </w:p>
          <w:p w:rsidR="008F6545" w:rsidRPr="0007235E" w:rsidRDefault="008F6545" w:rsidP="001926B7">
            <w:pPr>
              <w:pStyle w:val="afe"/>
              <w:jc w:val="center"/>
              <w:rPr>
                <w:rFonts w:ascii="Times New Roman" w:hAnsi="Times New Roman" w:cs="Times New Roman"/>
                <w:sz w:val="24"/>
                <w:szCs w:val="24"/>
              </w:rPr>
            </w:pPr>
            <w:r>
              <w:rPr>
                <w:rFonts w:ascii="Times New Roman" w:hAnsi="Times New Roman" w:cs="Times New Roman"/>
                <w:sz w:val="24"/>
                <w:szCs w:val="24"/>
              </w:rPr>
              <w:t xml:space="preserve">(18 : 36) ∙ </w:t>
            </w:r>
            <w:r w:rsidRPr="0007235E">
              <w:rPr>
                <w:rFonts w:ascii="Times New Roman" w:hAnsi="Times New Roman" w:cs="Times New Roman"/>
                <w:sz w:val="24"/>
                <w:szCs w:val="24"/>
              </w:rPr>
              <w:t>100% = 50%</w:t>
            </w:r>
          </w:p>
        </w:tc>
      </w:tr>
    </w:tbl>
    <w:p w:rsidR="008F6545" w:rsidRPr="0007235E" w:rsidRDefault="008F6545" w:rsidP="008F6545">
      <w:pPr>
        <w:pStyle w:val="afe"/>
        <w:jc w:val="center"/>
        <w:rPr>
          <w:rFonts w:ascii="Times New Roman" w:hAnsi="Times New Roman" w:cs="Times New Roman"/>
          <w:sz w:val="24"/>
          <w:szCs w:val="24"/>
        </w:rPr>
      </w:pPr>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 xml:space="preserve"> Тренировочные упражнения</w:t>
      </w:r>
      <w:r>
        <w:rPr>
          <w:rFonts w:ascii="Times New Roman" w:hAnsi="Times New Roman" w:cs="Times New Roman"/>
          <w:b/>
          <w:color w:val="002060"/>
          <w:sz w:val="24"/>
          <w:szCs w:val="24"/>
        </w:rPr>
        <w:t>.</w:t>
      </w:r>
    </w:p>
    <w:p w:rsidR="008F6545" w:rsidRDefault="008F6545" w:rsidP="008F6545">
      <w:pPr>
        <w:pStyle w:val="afe"/>
        <w:ind w:firstLine="708"/>
        <w:jc w:val="both"/>
        <w:rPr>
          <w:rFonts w:ascii="Times New Roman" w:hAnsi="Times New Roman" w:cs="Times New Roman"/>
          <w:b/>
          <w:color w:val="002060"/>
          <w:sz w:val="24"/>
          <w:szCs w:val="24"/>
        </w:rPr>
      </w:pPr>
    </w:p>
    <w:p w:rsidR="008F6545"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Задача 1.</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Вода — важная составляющая каждого живого организма. Организм взрослого человека на 65% состоит из воды. Сколько воды содержит организм человека массой 50 кг?</w:t>
      </w:r>
    </w:p>
    <w:p w:rsidR="008F6545" w:rsidRPr="00786484" w:rsidRDefault="008F6545" w:rsidP="008F6545">
      <w:pPr>
        <w:pStyle w:val="afe"/>
        <w:ind w:firstLine="708"/>
        <w:jc w:val="both"/>
        <w:rPr>
          <w:rFonts w:ascii="Times New Roman" w:hAnsi="Times New Roman" w:cs="Times New Roman"/>
          <w:b/>
          <w:sz w:val="24"/>
          <w:szCs w:val="24"/>
        </w:rPr>
      </w:pPr>
      <w:r w:rsidRPr="00786484">
        <w:rPr>
          <w:rFonts w:ascii="Times New Roman" w:hAnsi="Times New Roman" w:cs="Times New Roman"/>
          <w:b/>
          <w:color w:val="002060"/>
          <w:sz w:val="24"/>
          <w:szCs w:val="24"/>
        </w:rPr>
        <w:t>Решение:</w:t>
      </w:r>
      <w:r w:rsidRPr="00786484">
        <w:rPr>
          <w:rFonts w:ascii="Times New Roman" w:hAnsi="Times New Roman" w:cs="Times New Roman"/>
          <w:b/>
          <w:sz w:val="24"/>
          <w:szCs w:val="24"/>
        </w:rPr>
        <w:t xml:space="preserve"> </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50 • 0,65 = 32,5 (кг).</w:t>
      </w:r>
    </w:p>
    <w:p w:rsidR="008F6545" w:rsidRDefault="00B322AD" w:rsidP="008F6545">
      <w:pPr>
        <w:pStyle w:val="afe"/>
        <w:ind w:firstLine="708"/>
        <w:jc w:val="both"/>
        <w:rPr>
          <w:rFonts w:ascii="Times New Roman" w:hAnsi="Times New Roman" w:cs="Times New Roman"/>
          <w:sz w:val="24"/>
          <w:szCs w:val="24"/>
        </w:rPr>
      </w:pPr>
      <w:r w:rsidRPr="00B322AD">
        <w:rPr>
          <w:rFonts w:ascii="Times New Roman" w:hAnsi="Times New Roman" w:cs="Times New Roman"/>
          <w:b/>
          <w:color w:val="002060"/>
          <w:sz w:val="24"/>
          <w:szCs w:val="24"/>
        </w:rPr>
        <w:pict>
          <v:rect id="_x0000_s1283" alt="Крупная сетка" style="position:absolute;left:0;text-align:left;margin-left:-84.75pt;margin-top:-55.95pt;width:53.9pt;height:895.3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IUa0w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" fillcolor="#9cf" stroked="f">
            <v:fill r:id="rId9" o:title="" type="pattern"/>
          </v:rect>
        </w:pict>
      </w:r>
      <w:r w:rsidRPr="00B322AD">
        <w:rPr>
          <w:rFonts w:ascii="Times New Roman" w:hAnsi="Times New Roman" w:cs="Times New Roman"/>
          <w:b/>
          <w:color w:val="002060"/>
          <w:sz w:val="24"/>
          <w:szCs w:val="24"/>
        </w:rPr>
        <w:pict>
          <v:rect id="_x0000_s1282" alt="Крупная сетка" style="position:absolute;left:0;text-align:left;margin-left:469.15pt;margin-top:-59.25pt;width:39.45pt;height:895.3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" fillcolor="#9cf" strokecolor="red">
            <v:fill r:id="rId9" o:title="" type="pattern"/>
          </v:rect>
        </w:pict>
      </w:r>
      <w:r w:rsidR="008F6545" w:rsidRPr="00786484">
        <w:rPr>
          <w:rFonts w:ascii="Times New Roman" w:hAnsi="Times New Roman" w:cs="Times New Roman"/>
          <w:b/>
          <w:color w:val="002060"/>
          <w:sz w:val="24"/>
          <w:szCs w:val="24"/>
        </w:rPr>
        <w:t>Ответ</w:t>
      </w:r>
      <w:r w:rsidR="008F6545">
        <w:rPr>
          <w:rFonts w:ascii="Times New Roman" w:hAnsi="Times New Roman" w:cs="Times New Roman"/>
          <w:b/>
          <w:color w:val="002060"/>
          <w:sz w:val="24"/>
          <w:szCs w:val="24"/>
        </w:rPr>
        <w:t>:</w:t>
      </w:r>
      <w:r w:rsidR="008F6545" w:rsidRPr="0007235E">
        <w:rPr>
          <w:rFonts w:ascii="Times New Roman" w:hAnsi="Times New Roman" w:cs="Times New Roman"/>
          <w:sz w:val="24"/>
          <w:szCs w:val="24"/>
        </w:rPr>
        <w:t xml:space="preserve"> 32,5 кг.</w:t>
      </w:r>
    </w:p>
    <w:p w:rsidR="008F6545" w:rsidRPr="0007235E" w:rsidRDefault="008F6545" w:rsidP="008F6545">
      <w:pPr>
        <w:pStyle w:val="afe"/>
        <w:ind w:firstLine="708"/>
        <w:jc w:val="both"/>
        <w:rPr>
          <w:rFonts w:ascii="Times New Roman" w:hAnsi="Times New Roman" w:cs="Times New Roman"/>
          <w:sz w:val="24"/>
          <w:szCs w:val="24"/>
        </w:rPr>
      </w:pPr>
    </w:p>
    <w:p w:rsidR="008F6545" w:rsidRDefault="00B322AD" w:rsidP="008F6545">
      <w:pPr>
        <w:pStyle w:val="afe"/>
        <w:ind w:firstLine="708"/>
        <w:jc w:val="both"/>
        <w:rPr>
          <w:rFonts w:ascii="Times New Roman" w:hAnsi="Times New Roman" w:cs="Times New Roman"/>
          <w:sz w:val="24"/>
          <w:szCs w:val="24"/>
        </w:rPr>
      </w:pPr>
      <w:r w:rsidRPr="00B322AD">
        <w:rPr>
          <w:rFonts w:ascii="Times New Roman" w:hAnsi="Times New Roman" w:cs="Times New Roman"/>
          <w:b/>
          <w:color w:val="002060"/>
          <w:sz w:val="24"/>
          <w:szCs w:val="24"/>
        </w:rPr>
        <w:lastRenderedPageBreak/>
        <w:pict>
          <v:rect id="_x0000_s1281" alt="Крупная сетка" style="position:absolute;left:0;text-align:left;margin-left:-84.75pt;margin-top:-56.6pt;width:53.9pt;height:895.3pt;z-index:25215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Qi0g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" fillcolor="#9cf" stroked="f">
            <v:fill r:id="rId9" o:title="" type="pattern"/>
          </v:rect>
        </w:pict>
      </w:r>
      <w:r w:rsidRPr="00B322AD">
        <w:rPr>
          <w:rFonts w:ascii="Times New Roman" w:hAnsi="Times New Roman" w:cs="Times New Roman"/>
          <w:b/>
          <w:color w:val="002060"/>
          <w:sz w:val="24"/>
          <w:szCs w:val="24"/>
        </w:rPr>
        <w:pict>
          <v:rect id="_x0000_s1280" alt="Крупная сетка" style="position:absolute;left:0;text-align:left;margin-left:469.15pt;margin-top:-59.85pt;width:39.45pt;height:895.3pt;z-index:252153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" fillcolor="#9cf" strokecolor="red">
            <v:fill r:id="rId9" o:title="" type="pattern"/>
          </v:rect>
        </w:pict>
      </w:r>
      <w:r w:rsidR="008F6545" w:rsidRPr="00786484">
        <w:rPr>
          <w:rFonts w:ascii="Times New Roman" w:hAnsi="Times New Roman" w:cs="Times New Roman"/>
          <w:b/>
          <w:color w:val="002060"/>
          <w:sz w:val="24"/>
          <w:szCs w:val="24"/>
        </w:rPr>
        <w:t>Задача 2.</w:t>
      </w:r>
      <w:r w:rsidR="008F6545" w:rsidRPr="00786484">
        <w:rPr>
          <w:rFonts w:ascii="Times New Roman" w:hAnsi="Times New Roman" w:cs="Times New Roman"/>
          <w:color w:val="002060"/>
          <w:sz w:val="24"/>
          <w:szCs w:val="24"/>
        </w:rPr>
        <w:t xml:space="preserve"> </w:t>
      </w:r>
      <w:r w:rsidR="008F6545" w:rsidRPr="0007235E">
        <w:rPr>
          <w:rFonts w:ascii="Times New Roman" w:hAnsi="Times New Roman" w:cs="Times New Roman"/>
          <w:sz w:val="24"/>
          <w:szCs w:val="24"/>
        </w:rPr>
        <w:t>Вода необходима человеку для растворения питательных элементов, выведения лишних веществ, регуляции температуры тела. Известно, что без пищи человек может прожить 30-40 дней, а без воды лишь 10% этого времени. Сколько дней может прожить человек без воды?</w:t>
      </w:r>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 xml:space="preserve">Решение: </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1) 30• 0,1 = 3 (дня),</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2) 40• 0,1 = 4 (дня).</w:t>
      </w:r>
    </w:p>
    <w:p w:rsidR="008F6545"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Ответ:</w:t>
      </w:r>
      <w:r w:rsidRPr="0007235E">
        <w:rPr>
          <w:rFonts w:ascii="Times New Roman" w:hAnsi="Times New Roman" w:cs="Times New Roman"/>
          <w:sz w:val="24"/>
          <w:szCs w:val="24"/>
        </w:rPr>
        <w:t xml:space="preserve"> 3-4 дня.</w:t>
      </w:r>
    </w:p>
    <w:p w:rsidR="008F6545" w:rsidRPr="0007235E" w:rsidRDefault="008F6545" w:rsidP="008F6545">
      <w:pPr>
        <w:pStyle w:val="afe"/>
        <w:ind w:firstLine="708"/>
        <w:jc w:val="both"/>
        <w:rPr>
          <w:rFonts w:ascii="Times New Roman" w:hAnsi="Times New Roman" w:cs="Times New Roman"/>
          <w:sz w:val="24"/>
          <w:szCs w:val="24"/>
        </w:rPr>
      </w:pPr>
    </w:p>
    <w:p w:rsidR="008F6545" w:rsidRPr="0007235E"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Задача 3.</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Суточная потребность в воде у детей 11-14 лет составляет 45 г на 1 кг массы тела. Ученик массой 45 кг, выпивает 4 стакана жидкости за сутки. Какой это процент от нормы?</w:t>
      </w:r>
    </w:p>
    <w:p w:rsidR="008F6545" w:rsidRPr="00786484" w:rsidRDefault="008F6545" w:rsidP="008F6545">
      <w:pPr>
        <w:pStyle w:val="afe"/>
        <w:ind w:firstLine="708"/>
        <w:jc w:val="both"/>
        <w:rPr>
          <w:rFonts w:ascii="Times New Roman" w:hAnsi="Times New Roman" w:cs="Times New Roman"/>
          <w:b/>
          <w:color w:val="002060"/>
          <w:sz w:val="24"/>
          <w:szCs w:val="24"/>
        </w:rPr>
      </w:pPr>
      <w:r>
        <w:rPr>
          <w:rFonts w:ascii="Times New Roman" w:hAnsi="Times New Roman" w:cs="Times New Roman"/>
          <w:b/>
          <w:color w:val="002060"/>
          <w:sz w:val="24"/>
          <w:szCs w:val="24"/>
        </w:rPr>
        <w:t>Решение:</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1)</w:t>
      </w:r>
      <w:r w:rsidRPr="0007235E">
        <w:rPr>
          <w:rFonts w:ascii="Times New Roman" w:hAnsi="Times New Roman" w:cs="Times New Roman"/>
          <w:sz w:val="24"/>
          <w:szCs w:val="24"/>
        </w:rPr>
        <w:tab/>
        <w:t>45 • 45 = 2025 (г) — воды необходимо,</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2)</w:t>
      </w:r>
      <w:r w:rsidRPr="0007235E">
        <w:rPr>
          <w:rFonts w:ascii="Times New Roman" w:hAnsi="Times New Roman" w:cs="Times New Roman"/>
          <w:sz w:val="24"/>
          <w:szCs w:val="24"/>
        </w:rPr>
        <w:tab/>
        <w:t>200 • 4 = 800 (г) — поступает воды,</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3)</w:t>
      </w:r>
      <w:r w:rsidRPr="0007235E">
        <w:rPr>
          <w:rFonts w:ascii="Times New Roman" w:hAnsi="Times New Roman" w:cs="Times New Roman"/>
          <w:sz w:val="24"/>
          <w:szCs w:val="24"/>
        </w:rPr>
        <w:tab/>
        <w:t>800 : 2025 • 100% = 40%.</w:t>
      </w:r>
    </w:p>
    <w:p w:rsidR="008F6545" w:rsidRPr="0007235E"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Ответ:</w:t>
      </w:r>
      <w:r w:rsidRPr="0007235E">
        <w:rPr>
          <w:rFonts w:ascii="Times New Roman" w:hAnsi="Times New Roman" w:cs="Times New Roman"/>
          <w:sz w:val="24"/>
          <w:szCs w:val="24"/>
        </w:rPr>
        <w:t xml:space="preserve"> 40%.</w:t>
      </w:r>
    </w:p>
    <w:p w:rsidR="008F6545" w:rsidRDefault="008F6545" w:rsidP="008F6545">
      <w:pPr>
        <w:pStyle w:val="afe"/>
        <w:jc w:val="both"/>
        <w:rPr>
          <w:rFonts w:ascii="Times New Roman" w:hAnsi="Times New Roman" w:cs="Times New Roman"/>
          <w:sz w:val="24"/>
          <w:szCs w:val="24"/>
        </w:rPr>
      </w:pPr>
    </w:p>
    <w:p w:rsidR="008F6545" w:rsidRDefault="008F6545" w:rsidP="008F6545">
      <w:pPr>
        <w:pStyle w:val="afe"/>
        <w:ind w:firstLine="708"/>
        <w:jc w:val="both"/>
        <w:rPr>
          <w:rFonts w:ascii="Times New Roman" w:hAnsi="Times New Roman" w:cs="Times New Roman"/>
          <w:sz w:val="24"/>
          <w:szCs w:val="24"/>
        </w:rPr>
      </w:pPr>
      <w:r w:rsidRPr="0007235E">
        <w:rPr>
          <w:rFonts w:ascii="Times New Roman" w:hAnsi="Times New Roman" w:cs="Times New Roman"/>
          <w:sz w:val="24"/>
          <w:szCs w:val="24"/>
        </w:rPr>
        <w:t>Недостаточное количество воды приводит к нарушению водно-солевого баланса в организме, что является причиной заболеваний почек, сердечно-сосудистой системы и приводит к истощению организма в целом. Поэтому следует тщательно следить за количеством потребляемой жидкости и наверстать остальные, потребляя пищу, содержащую воду.</w:t>
      </w:r>
    </w:p>
    <w:p w:rsidR="008F6545" w:rsidRDefault="008F6545" w:rsidP="008F6545">
      <w:pPr>
        <w:pStyle w:val="afe"/>
        <w:ind w:firstLine="708"/>
        <w:jc w:val="both"/>
        <w:rPr>
          <w:rFonts w:ascii="Times New Roman" w:hAnsi="Times New Roman" w:cs="Times New Roman"/>
          <w:sz w:val="24"/>
          <w:szCs w:val="24"/>
        </w:rPr>
      </w:pPr>
    </w:p>
    <w:p w:rsidR="008F6545"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Задача 4.</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Пища человека состоит из белков, жиров и углеводов. Питательные вещества усваиваются организмом не полностью. Это зависит от состояния здоровья, качества пищи, ее приготовления, внешнего вида, запаха, вкуса, обстановки и настроения. Белки усваиваются на 94,5%, жиры 0,9% больше, а углеводов на 2% лучше белков, а минеральные вещества на 14,5% хуже белков. На сколько процентов усваиваются питательные вещества?</w:t>
      </w:r>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Решение:</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1)</w:t>
      </w:r>
      <w:r w:rsidRPr="0007235E">
        <w:rPr>
          <w:rFonts w:ascii="Times New Roman" w:hAnsi="Times New Roman" w:cs="Times New Roman"/>
          <w:sz w:val="24"/>
          <w:szCs w:val="24"/>
        </w:rPr>
        <w:tab/>
        <w:t>94,5 + 0,9 = 95,4 (%) — усваиваются жиры;</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2)</w:t>
      </w:r>
      <w:r w:rsidRPr="0007235E">
        <w:rPr>
          <w:rFonts w:ascii="Times New Roman" w:hAnsi="Times New Roman" w:cs="Times New Roman"/>
          <w:sz w:val="24"/>
          <w:szCs w:val="24"/>
        </w:rPr>
        <w:tab/>
        <w:t>94,5 + 2 = 96,5 (%) — усваиваются углеводы;</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3)</w:t>
      </w:r>
      <w:r w:rsidRPr="0007235E">
        <w:rPr>
          <w:rFonts w:ascii="Times New Roman" w:hAnsi="Times New Roman" w:cs="Times New Roman"/>
          <w:sz w:val="24"/>
          <w:szCs w:val="24"/>
        </w:rPr>
        <w:tab/>
        <w:t>94,5 - 14,5 = 80 (%) — усваиваются минераль</w:t>
      </w:r>
      <w:r w:rsidRPr="0007235E">
        <w:rPr>
          <w:rFonts w:ascii="Times New Roman" w:hAnsi="Times New Roman" w:cs="Times New Roman"/>
          <w:sz w:val="24"/>
          <w:szCs w:val="24"/>
        </w:rPr>
        <w:softHyphen/>
        <w:t>ные вещества.</w:t>
      </w:r>
    </w:p>
    <w:p w:rsidR="008F6545"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Ответ:</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 xml:space="preserve">95,4%; 96,5%; 80%. </w:t>
      </w:r>
    </w:p>
    <w:p w:rsidR="008F6545" w:rsidRPr="0007235E" w:rsidRDefault="008F6545" w:rsidP="008F6545">
      <w:pPr>
        <w:pStyle w:val="afe"/>
        <w:ind w:firstLine="708"/>
        <w:jc w:val="both"/>
        <w:rPr>
          <w:rFonts w:ascii="Times New Roman" w:hAnsi="Times New Roman" w:cs="Times New Roman"/>
          <w:sz w:val="24"/>
          <w:szCs w:val="24"/>
        </w:rPr>
      </w:pPr>
    </w:p>
    <w:p w:rsidR="008F6545"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Задача 5.</w:t>
      </w:r>
      <w:r w:rsidRPr="00786484">
        <w:rPr>
          <w:rFonts w:ascii="Times New Roman" w:hAnsi="Times New Roman" w:cs="Times New Roman"/>
          <w:color w:val="002060"/>
          <w:sz w:val="24"/>
          <w:szCs w:val="24"/>
        </w:rPr>
        <w:t xml:space="preserve"> </w:t>
      </w:r>
      <w:bookmarkStart w:id="90" w:name="bookmark4"/>
      <w:r w:rsidRPr="0007235E">
        <w:rPr>
          <w:rFonts w:ascii="Times New Roman" w:hAnsi="Times New Roman" w:cs="Times New Roman"/>
          <w:sz w:val="24"/>
          <w:szCs w:val="24"/>
        </w:rPr>
        <w:t xml:space="preserve">Белки содержатся в </w:t>
      </w:r>
      <w:r>
        <w:rPr>
          <w:rFonts w:ascii="Times New Roman" w:hAnsi="Times New Roman" w:cs="Times New Roman"/>
          <w:sz w:val="24"/>
          <w:szCs w:val="24"/>
        </w:rPr>
        <w:t>мясе, рыбе, молоке, яйцах, сыре;</w:t>
      </w:r>
      <w:r w:rsidRPr="0007235E">
        <w:rPr>
          <w:rFonts w:ascii="Times New Roman" w:hAnsi="Times New Roman" w:cs="Times New Roman"/>
          <w:sz w:val="24"/>
          <w:szCs w:val="24"/>
        </w:rPr>
        <w:t xml:space="preserve"> а углеводы — в крупах, хлебе, сахаре и т.п. Соотношение белков, жиров и углеводов в рационе школьника должно быть 3:1:4. Сколько процентов белков, жиров и углеводов должен содержать рацион питания?</w:t>
      </w:r>
      <w:bookmarkEnd w:id="90"/>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Решение:</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1)</w:t>
      </w:r>
      <w:r w:rsidRPr="0007235E">
        <w:rPr>
          <w:rFonts w:ascii="Times New Roman" w:hAnsi="Times New Roman" w:cs="Times New Roman"/>
          <w:sz w:val="24"/>
          <w:szCs w:val="24"/>
        </w:rPr>
        <w:tab/>
        <w:t>3 +1 + 4 = 8 (ч.) - составляет рацион,</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2)</w:t>
      </w:r>
      <w:r w:rsidRPr="0007235E">
        <w:rPr>
          <w:rFonts w:ascii="Times New Roman" w:hAnsi="Times New Roman" w:cs="Times New Roman"/>
          <w:sz w:val="24"/>
          <w:szCs w:val="24"/>
        </w:rPr>
        <w:tab/>
        <w:t>100 : 8 = 12,5 (%) – жиры,</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3)</w:t>
      </w:r>
      <w:r w:rsidRPr="0007235E">
        <w:rPr>
          <w:rFonts w:ascii="Times New Roman" w:hAnsi="Times New Roman" w:cs="Times New Roman"/>
          <w:sz w:val="24"/>
          <w:szCs w:val="24"/>
        </w:rPr>
        <w:tab/>
        <w:t>12,5 •3 = 37,5 (%) – белки.</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4)</w:t>
      </w:r>
      <w:r w:rsidRPr="0007235E">
        <w:rPr>
          <w:rFonts w:ascii="Times New Roman" w:hAnsi="Times New Roman" w:cs="Times New Roman"/>
          <w:sz w:val="24"/>
          <w:szCs w:val="24"/>
        </w:rPr>
        <w:tab/>
        <w:t>100 - (12,5 + 37,5) = 50(%) – углеводы.</w:t>
      </w:r>
    </w:p>
    <w:p w:rsidR="008F6545"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b/>
          <w:color w:val="002060"/>
          <w:sz w:val="24"/>
          <w:szCs w:val="24"/>
        </w:rPr>
        <w:t>Ответ:</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12,5%, 37,5%, 50%.</w:t>
      </w:r>
    </w:p>
    <w:p w:rsidR="008F6545" w:rsidRPr="0007235E" w:rsidRDefault="008F6545" w:rsidP="008F6545">
      <w:pPr>
        <w:pStyle w:val="afe"/>
        <w:jc w:val="both"/>
        <w:rPr>
          <w:rFonts w:ascii="Times New Roman" w:hAnsi="Times New Roman" w:cs="Times New Roman"/>
          <w:sz w:val="24"/>
          <w:szCs w:val="24"/>
        </w:rPr>
      </w:pPr>
    </w:p>
    <w:p w:rsidR="008F6545"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Задача 6.</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Утром потребность в питательных веществах небольшая. Она повышается в течение дня. Первый завтрак должен составлять 25% от всего рациона суток, второй — на 10% меньше, а обед должен составлять 40% рациона. Сколько % должна составлять ужин?</w:t>
      </w:r>
    </w:p>
    <w:p w:rsidR="008F6545" w:rsidRPr="00786484" w:rsidRDefault="00B322AD" w:rsidP="008F6545">
      <w:pPr>
        <w:pStyle w:val="afe"/>
        <w:ind w:firstLine="708"/>
        <w:jc w:val="both"/>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pict>
          <v:rect id="_x0000_s1279" alt="Крупная сетка" style="position:absolute;left:0;text-align:left;margin-left:-85.95pt;margin-top:-58.4pt;width:53.9pt;height:895.3pt;z-index:252157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vnM0w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" fillcolor="#9cf" stroked="f">
            <v:fill r:id="rId9" o:title="" type="pattern"/>
          </v:rect>
        </w:pict>
      </w:r>
      <w:r>
        <w:rPr>
          <w:rFonts w:ascii="Times New Roman" w:hAnsi="Times New Roman" w:cs="Times New Roman"/>
          <w:b/>
          <w:color w:val="002060"/>
          <w:sz w:val="24"/>
          <w:szCs w:val="24"/>
        </w:rPr>
        <w:pict>
          <v:rect id="_x0000_s1278" alt="Крупная сетка" style="position:absolute;left:0;text-align:left;margin-left:467.85pt;margin-top:-61.7pt;width:39.45pt;height:895.3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" fillcolor="#9cf" strokecolor="red">
            <v:fill r:id="rId9" o:title="" type="pattern"/>
          </v:rect>
        </w:pict>
      </w:r>
      <w:r w:rsidR="008F6545" w:rsidRPr="00786484">
        <w:rPr>
          <w:rFonts w:ascii="Times New Roman" w:hAnsi="Times New Roman" w:cs="Times New Roman"/>
          <w:b/>
          <w:color w:val="002060"/>
          <w:sz w:val="24"/>
          <w:szCs w:val="24"/>
        </w:rPr>
        <w:t>Решение:</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1)</w:t>
      </w:r>
      <w:r w:rsidRPr="0007235E">
        <w:rPr>
          <w:rFonts w:ascii="Times New Roman" w:hAnsi="Times New Roman" w:cs="Times New Roman"/>
          <w:sz w:val="24"/>
          <w:szCs w:val="24"/>
        </w:rPr>
        <w:tab/>
        <w:t>25 -10 = 15% — второй завтрак;</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2)</w:t>
      </w:r>
      <w:r w:rsidRPr="0007235E">
        <w:rPr>
          <w:rFonts w:ascii="Times New Roman" w:hAnsi="Times New Roman" w:cs="Times New Roman"/>
          <w:sz w:val="24"/>
          <w:szCs w:val="24"/>
        </w:rPr>
        <w:tab/>
        <w:t>25 +15 + 40 = 80% — завтрак и обед;</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3)</w:t>
      </w:r>
      <w:r w:rsidRPr="0007235E">
        <w:rPr>
          <w:rFonts w:ascii="Times New Roman" w:hAnsi="Times New Roman" w:cs="Times New Roman"/>
          <w:sz w:val="24"/>
          <w:szCs w:val="24"/>
        </w:rPr>
        <w:tab/>
        <w:t>100 - 80 = 20% — ужин.</w:t>
      </w:r>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Ответ. 20%.</w:t>
      </w:r>
    </w:p>
    <w:p w:rsidR="008F6545" w:rsidRDefault="008F6545" w:rsidP="008F6545">
      <w:pPr>
        <w:pStyle w:val="afe"/>
        <w:jc w:val="both"/>
        <w:rPr>
          <w:rFonts w:ascii="Times New Roman" w:hAnsi="Times New Roman" w:cs="Times New Roman"/>
          <w:sz w:val="24"/>
          <w:szCs w:val="24"/>
        </w:rPr>
      </w:pPr>
    </w:p>
    <w:p w:rsidR="008F6545" w:rsidRPr="0007235E"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Задача 7.</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 xml:space="preserve">Обед школьника должен обязательно состоять из первого блюда (суп, борщ), второго блюда (мясное, рыбное, овощное). Первое блюдо обязательно должно быть жидким, что повышает усвоение второй блюда на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Pr="0007235E">
        <w:rPr>
          <w:rFonts w:ascii="Times New Roman" w:hAnsi="Times New Roman" w:cs="Times New Roman"/>
          <w:sz w:val="24"/>
          <w:szCs w:val="24"/>
        </w:rPr>
        <w:t>. На сколько процентов первое блюдо повышает усвоение второго?</w:t>
      </w:r>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Решение:</w:t>
      </w:r>
    </w:p>
    <w:p w:rsidR="008F6545" w:rsidRPr="0007235E" w:rsidRDefault="008F6545" w:rsidP="008F6545">
      <w:pPr>
        <w:pStyle w:val="afe"/>
        <w:ind w:firstLine="708"/>
        <w:jc w:val="both"/>
        <w:rPr>
          <w:rFonts w:ascii="Times New Roman" w:hAnsi="Times New Roman" w:cs="Times New Roman"/>
          <w:sz w:val="24"/>
          <w:szCs w:val="24"/>
        </w:rPr>
      </w:pPr>
      <w:r w:rsidRPr="0007235E">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1</m:t>
            </m:r>
          </m:num>
          <m:den>
            <m:r>
              <m:rPr>
                <m:sty m:val="p"/>
              </m:rPr>
              <w:rPr>
                <w:rFonts w:ascii="Cambria Math" w:hAnsi="Cambria Math" w:cs="Times New Roman"/>
                <w:sz w:val="24"/>
                <w:szCs w:val="24"/>
              </w:rPr>
              <m:t>4</m:t>
            </m:r>
          </m:den>
        </m:f>
      </m:oMath>
      <w:r w:rsidRPr="0007235E">
        <w:rPr>
          <w:rFonts w:ascii="Times New Roman" w:hAnsi="Times New Roman" w:cs="Times New Roman"/>
          <w:sz w:val="24"/>
          <w:szCs w:val="24"/>
        </w:rPr>
        <w:t xml:space="preserve"> •100% = 25%.</w:t>
      </w:r>
    </w:p>
    <w:p w:rsidR="008F6545" w:rsidRPr="0007235E"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Ответ:</w:t>
      </w:r>
      <w:r w:rsidRPr="0007235E">
        <w:rPr>
          <w:rFonts w:ascii="Times New Roman" w:hAnsi="Times New Roman" w:cs="Times New Roman"/>
          <w:sz w:val="24"/>
          <w:szCs w:val="24"/>
        </w:rPr>
        <w:t xml:space="preserve"> на 25%.</w:t>
      </w:r>
    </w:p>
    <w:p w:rsidR="008F6545" w:rsidRDefault="008F6545" w:rsidP="008F6545">
      <w:pPr>
        <w:pStyle w:val="afe"/>
        <w:jc w:val="both"/>
        <w:rPr>
          <w:rFonts w:ascii="Times New Roman" w:hAnsi="Times New Roman" w:cs="Times New Roman"/>
          <w:sz w:val="24"/>
          <w:szCs w:val="24"/>
        </w:rPr>
      </w:pPr>
    </w:p>
    <w:p w:rsidR="008F6545" w:rsidRDefault="008F6545" w:rsidP="008F6545">
      <w:pPr>
        <w:pStyle w:val="afe"/>
        <w:ind w:firstLine="708"/>
        <w:jc w:val="both"/>
        <w:rPr>
          <w:rFonts w:ascii="Times New Roman" w:hAnsi="Times New Roman" w:cs="Times New Roman"/>
          <w:sz w:val="24"/>
          <w:szCs w:val="24"/>
        </w:rPr>
      </w:pPr>
      <w:r w:rsidRPr="00786484">
        <w:rPr>
          <w:rFonts w:ascii="Times New Roman" w:hAnsi="Times New Roman" w:cs="Times New Roman"/>
          <w:b/>
          <w:color w:val="002060"/>
          <w:sz w:val="24"/>
          <w:szCs w:val="24"/>
        </w:rPr>
        <w:t>Задача 8.</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Витамин В2 (рибофлавин) способствует росту организма. Его недостаточность вызывает воспаление слизистых оболочек (глаз, уголков рта) и кожи. Больше всего его в хлебе, мясе, молоке, яйцах. На 65% потребности в рибофлавине удовлетворяются хлебом. Сколько черного хлеба надо съедать за сутки, если при 100% удовлетворении потребности рибофлавина его надо 300 г?</w:t>
      </w:r>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Решение:</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300 • 0,65 = 195 (г)</w:t>
      </w:r>
    </w:p>
    <w:p w:rsidR="008F6545" w:rsidRPr="00786484" w:rsidRDefault="008F6545" w:rsidP="008F6545">
      <w:pPr>
        <w:pStyle w:val="afe"/>
        <w:ind w:firstLine="708"/>
        <w:jc w:val="both"/>
        <w:rPr>
          <w:rFonts w:ascii="Times New Roman" w:hAnsi="Times New Roman" w:cs="Times New Roman"/>
          <w:b/>
          <w:color w:val="002060"/>
          <w:sz w:val="24"/>
          <w:szCs w:val="24"/>
        </w:rPr>
      </w:pPr>
      <w:r w:rsidRPr="00786484">
        <w:rPr>
          <w:rFonts w:ascii="Times New Roman" w:hAnsi="Times New Roman" w:cs="Times New Roman"/>
          <w:b/>
          <w:color w:val="002060"/>
          <w:sz w:val="24"/>
          <w:szCs w:val="24"/>
        </w:rPr>
        <w:t>Ответ: 195 г.</w:t>
      </w:r>
    </w:p>
    <w:p w:rsidR="008F6545" w:rsidRDefault="008F6545" w:rsidP="008F6545">
      <w:pPr>
        <w:pStyle w:val="afe"/>
        <w:jc w:val="both"/>
        <w:rPr>
          <w:rFonts w:ascii="Times New Roman" w:hAnsi="Times New Roman" w:cs="Times New Roman"/>
          <w:sz w:val="24"/>
          <w:szCs w:val="24"/>
        </w:rPr>
      </w:pPr>
    </w:p>
    <w:p w:rsidR="008F6545" w:rsidRPr="0007235E" w:rsidRDefault="008F6545" w:rsidP="008F6545">
      <w:pPr>
        <w:pStyle w:val="afe"/>
        <w:ind w:firstLine="708"/>
        <w:rPr>
          <w:rFonts w:ascii="Times New Roman" w:hAnsi="Times New Roman" w:cs="Times New Roman"/>
          <w:sz w:val="24"/>
          <w:szCs w:val="24"/>
        </w:rPr>
      </w:pPr>
      <w:r w:rsidRPr="00786484">
        <w:rPr>
          <w:rFonts w:ascii="Times New Roman" w:hAnsi="Times New Roman" w:cs="Times New Roman"/>
          <w:b/>
          <w:color w:val="002060"/>
          <w:sz w:val="24"/>
          <w:szCs w:val="24"/>
        </w:rPr>
        <w:t>Задача 9.</w:t>
      </w:r>
      <w:r w:rsidRPr="00786484">
        <w:rPr>
          <w:rFonts w:ascii="Times New Roman" w:hAnsi="Times New Roman" w:cs="Times New Roman"/>
          <w:color w:val="002060"/>
          <w:sz w:val="24"/>
          <w:szCs w:val="24"/>
        </w:rPr>
        <w:t xml:space="preserve"> </w:t>
      </w:r>
      <w:r w:rsidRPr="0007235E">
        <w:rPr>
          <w:rFonts w:ascii="Times New Roman" w:hAnsi="Times New Roman" w:cs="Times New Roman"/>
          <w:sz w:val="24"/>
          <w:szCs w:val="24"/>
        </w:rPr>
        <w:t>В 100 граммах черной смородины содержится примерно 0,25 г витамина С.</w:t>
      </w:r>
      <w:r w:rsidRPr="0007235E">
        <w:rPr>
          <w:rFonts w:ascii="Times New Roman" w:hAnsi="Times New Roman" w:cs="Times New Roman"/>
          <w:sz w:val="24"/>
          <w:szCs w:val="24"/>
        </w:rPr>
        <w:br/>
        <w:t>1) Сколько граммов черной смородины нужно съесть человеку за день, если 1 суточная доза витамина С составляет 0,05 грамма?</w:t>
      </w:r>
      <w:r w:rsidRPr="0007235E">
        <w:rPr>
          <w:rFonts w:ascii="Times New Roman" w:hAnsi="Times New Roman" w:cs="Times New Roman"/>
          <w:sz w:val="24"/>
          <w:szCs w:val="24"/>
        </w:rPr>
        <w:br/>
        <w:t>2) Определите содержание витамина С в граммах в 1 кг черной смородины.</w:t>
      </w:r>
      <w:r w:rsidRPr="0007235E">
        <w:rPr>
          <w:rFonts w:ascii="Times New Roman" w:hAnsi="Times New Roman" w:cs="Times New Roman"/>
          <w:sz w:val="24"/>
          <w:szCs w:val="24"/>
        </w:rPr>
        <w:br/>
        <w:t>3) Хватит ли 1 кг черной смородины для 6-Г класса на день (29 учеников)?</w:t>
      </w:r>
    </w:p>
    <w:p w:rsidR="008F6545" w:rsidRPr="008F6545" w:rsidRDefault="008F6545" w:rsidP="008F6545">
      <w:pPr>
        <w:pStyle w:val="afe"/>
        <w:ind w:firstLine="708"/>
        <w:jc w:val="both"/>
        <w:rPr>
          <w:rFonts w:ascii="Times New Roman" w:hAnsi="Times New Roman" w:cs="Times New Roman"/>
          <w:b/>
          <w:color w:val="002060"/>
          <w:sz w:val="24"/>
          <w:szCs w:val="24"/>
        </w:rPr>
      </w:pPr>
      <w:r w:rsidRPr="008F6545">
        <w:rPr>
          <w:rFonts w:ascii="Times New Roman" w:hAnsi="Times New Roman" w:cs="Times New Roman"/>
          <w:b/>
          <w:color w:val="002060"/>
          <w:sz w:val="24"/>
          <w:szCs w:val="24"/>
        </w:rPr>
        <w:t>Решение:</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1) 100 г смородины — 0,25 г витамина С,</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в г смородины — 0,05 г витамина С.</w:t>
      </w:r>
    </w:p>
    <w:p w:rsidR="008F6545" w:rsidRPr="0007235E" w:rsidRDefault="00B322AD" w:rsidP="008F6545">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100</m:t>
            </m:r>
          </m:num>
          <m:den>
            <m:r>
              <m:rPr>
                <m:sty m:val="p"/>
              </m:rPr>
              <w:rPr>
                <w:rFonts w:ascii="Cambria Math" w:hAnsi="Cambria Math" w:cs="Times New Roman"/>
                <w:sz w:val="24"/>
                <w:szCs w:val="24"/>
              </w:rPr>
              <m:t>у</m:t>
            </m:r>
          </m:den>
        </m:f>
      </m:oMath>
      <w:r w:rsidR="008F6545" w:rsidRPr="0007235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0,25</m:t>
            </m:r>
          </m:num>
          <m:den>
            <m:r>
              <m:rPr>
                <m:sty m:val="p"/>
              </m:rPr>
              <w:rPr>
                <w:rFonts w:ascii="Cambria Math" w:hAnsi="Cambria Math" w:cs="Times New Roman"/>
                <w:sz w:val="24"/>
                <w:szCs w:val="24"/>
              </w:rPr>
              <m:t>0,05</m:t>
            </m:r>
          </m:den>
        </m:f>
        <m:r>
          <m:rPr>
            <m:sty m:val="p"/>
          </m:rPr>
          <w:rPr>
            <w:rFonts w:ascii="Cambria Math" w:hAnsi="Cambria Math" w:cs="Times New Roman"/>
            <w:sz w:val="24"/>
            <w:szCs w:val="24"/>
          </w:rPr>
          <m:t xml:space="preserve">, </m:t>
        </m:r>
      </m:oMath>
      <w:r w:rsidR="008F6545" w:rsidRPr="0007235E">
        <w:rPr>
          <w:rFonts w:ascii="Times New Roman" w:hAnsi="Times New Roman" w:cs="Times New Roman"/>
          <w:sz w:val="24"/>
          <w:szCs w:val="24"/>
        </w:rPr>
        <w:t>у=100•0,05:0,25, у=20. Итак,1 человеку в сутки достаточно 20 г черной смородины.</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 xml:space="preserve">2) 100 г смородины — 0,25 г витамина С, </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 xml:space="preserve"> 1 кг смородины— х г витамина С.</w:t>
      </w:r>
    </w:p>
    <w:p w:rsidR="008F6545" w:rsidRPr="0007235E" w:rsidRDefault="008F6545" w:rsidP="008F6545">
      <w:pPr>
        <w:pStyle w:val="afe"/>
        <w:jc w:val="both"/>
        <w:rPr>
          <w:rFonts w:ascii="Times New Roman" w:hAnsi="Times New Roman" w:cs="Times New Roman"/>
          <w:sz w:val="24"/>
          <w:szCs w:val="24"/>
        </w:rPr>
      </w:pPr>
    </w:p>
    <w:p w:rsidR="008F6545" w:rsidRPr="0007235E" w:rsidRDefault="00B322AD" w:rsidP="008F6545">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p"/>
              </m:rPr>
              <w:rPr>
                <w:rFonts w:ascii="Cambria Math" w:hAnsi="Cambria Math" w:cs="Times New Roman"/>
                <w:sz w:val="24"/>
                <w:szCs w:val="24"/>
              </w:rPr>
              <m:t>100</m:t>
            </m:r>
          </m:num>
          <m:den>
            <m:r>
              <m:rPr>
                <m:sty m:val="p"/>
              </m:rPr>
              <w:rPr>
                <w:rFonts w:ascii="Cambria Math" w:hAnsi="Cambria Math" w:cs="Times New Roman"/>
                <w:sz w:val="24"/>
                <w:szCs w:val="24"/>
              </w:rPr>
              <m:t>1000</m:t>
            </m:r>
          </m:den>
        </m:f>
      </m:oMath>
      <w:r w:rsidR="008F6545" w:rsidRPr="0007235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0,25</m:t>
            </m:r>
          </m:num>
          <m:den>
            <m:r>
              <m:rPr>
                <m:sty m:val="p"/>
              </m:rPr>
              <w:rPr>
                <w:rFonts w:ascii="Cambria Math" w:hAnsi="Cambria Math" w:cs="Times New Roman"/>
                <w:sz w:val="24"/>
                <w:szCs w:val="24"/>
              </w:rPr>
              <m:t>х</m:t>
            </m:r>
          </m:den>
        </m:f>
      </m:oMath>
      <w:r w:rsidR="008F6545" w:rsidRPr="0007235E">
        <w:rPr>
          <w:rFonts w:ascii="Times New Roman" w:hAnsi="Times New Roman" w:cs="Times New Roman"/>
          <w:sz w:val="24"/>
          <w:szCs w:val="24"/>
        </w:rPr>
        <w:t>, х = 1000 • 0,25 : 100, х = 2,5. Итак, 2,5 г витамина С содержится в 1 кг черной смородины.</w:t>
      </w:r>
    </w:p>
    <w:p w:rsidR="008F6545"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 xml:space="preserve">1000 : 20 = 50. Таким образом, 1 кг смородины хватит на 50 человек , а в 6-Г классе 29 учащихся. </w:t>
      </w:r>
    </w:p>
    <w:p w:rsidR="008F6545" w:rsidRDefault="008F6545" w:rsidP="008F6545">
      <w:pPr>
        <w:pStyle w:val="afe"/>
        <w:ind w:firstLine="708"/>
        <w:jc w:val="both"/>
        <w:rPr>
          <w:rFonts w:ascii="Times New Roman" w:hAnsi="Times New Roman" w:cs="Times New Roman"/>
          <w:sz w:val="24"/>
          <w:szCs w:val="24"/>
        </w:rPr>
      </w:pPr>
      <w:r w:rsidRPr="008F6545">
        <w:rPr>
          <w:rFonts w:ascii="Times New Roman" w:hAnsi="Times New Roman" w:cs="Times New Roman"/>
          <w:b/>
          <w:color w:val="002060"/>
          <w:sz w:val="24"/>
          <w:szCs w:val="24"/>
        </w:rPr>
        <w:t>Ответ:</w:t>
      </w:r>
      <w:r w:rsidRPr="0007235E">
        <w:rPr>
          <w:rFonts w:ascii="Times New Roman" w:hAnsi="Times New Roman" w:cs="Times New Roman"/>
          <w:sz w:val="24"/>
          <w:szCs w:val="24"/>
        </w:rPr>
        <w:t xml:space="preserve"> хватит.</w:t>
      </w:r>
    </w:p>
    <w:p w:rsidR="008F6545" w:rsidRPr="0007235E" w:rsidRDefault="008F6545" w:rsidP="008F6545">
      <w:pPr>
        <w:pStyle w:val="afe"/>
        <w:ind w:firstLine="708"/>
        <w:jc w:val="both"/>
        <w:rPr>
          <w:rFonts w:ascii="Times New Roman" w:hAnsi="Times New Roman" w:cs="Times New Roman"/>
          <w:sz w:val="24"/>
          <w:szCs w:val="24"/>
        </w:rPr>
      </w:pPr>
    </w:p>
    <w:p w:rsidR="008F6545" w:rsidRDefault="008F6545" w:rsidP="008F6545">
      <w:pPr>
        <w:pStyle w:val="afe"/>
        <w:ind w:firstLine="708"/>
        <w:jc w:val="both"/>
        <w:rPr>
          <w:rFonts w:ascii="Times New Roman" w:hAnsi="Times New Roman" w:cs="Times New Roman"/>
          <w:sz w:val="24"/>
          <w:szCs w:val="24"/>
        </w:rPr>
      </w:pPr>
      <w:r w:rsidRPr="0007235E">
        <w:rPr>
          <w:rFonts w:ascii="Times New Roman" w:hAnsi="Times New Roman" w:cs="Times New Roman"/>
          <w:sz w:val="24"/>
          <w:szCs w:val="24"/>
        </w:rPr>
        <w:t>Установлено, что еще первобытный человек использовал капусту как продукт питания. По словам Гиппократа, Аристотеля и Плиния Старшего, античные греки и римляне выращива</w:t>
      </w:r>
      <w:r>
        <w:rPr>
          <w:rFonts w:ascii="Times New Roman" w:hAnsi="Times New Roman" w:cs="Times New Roman"/>
          <w:sz w:val="24"/>
          <w:szCs w:val="24"/>
        </w:rPr>
        <w:t>ли капусту еще за 6 веков до н.э</w:t>
      </w:r>
      <w:r w:rsidRPr="0007235E">
        <w:rPr>
          <w:rFonts w:ascii="Times New Roman" w:hAnsi="Times New Roman" w:cs="Times New Roman"/>
          <w:sz w:val="24"/>
          <w:szCs w:val="24"/>
        </w:rPr>
        <w:t>. В капусте (и свежей, и квашеной) содержится большое количество витамина С.</w:t>
      </w:r>
      <w:r w:rsidRPr="0007235E">
        <w:rPr>
          <w:rFonts w:ascii="Times New Roman" w:hAnsi="Times New Roman" w:cs="Times New Roman"/>
          <w:sz w:val="24"/>
          <w:szCs w:val="24"/>
        </w:rPr>
        <w:br/>
      </w:r>
    </w:p>
    <w:p w:rsidR="008F6545" w:rsidRPr="0007235E" w:rsidRDefault="00B322AD" w:rsidP="008F6545">
      <w:pPr>
        <w:pStyle w:val="afe"/>
        <w:ind w:firstLine="708"/>
        <w:jc w:val="both"/>
        <w:rPr>
          <w:rFonts w:ascii="Times New Roman" w:hAnsi="Times New Roman" w:cs="Times New Roman"/>
          <w:sz w:val="24"/>
          <w:szCs w:val="24"/>
        </w:rPr>
      </w:pPr>
      <w:r w:rsidRPr="00B322AD">
        <w:rPr>
          <w:rFonts w:ascii="Times New Roman" w:hAnsi="Times New Roman" w:cs="Times New Roman"/>
          <w:b/>
          <w:color w:val="002060"/>
          <w:sz w:val="24"/>
          <w:szCs w:val="24"/>
        </w:rPr>
        <w:lastRenderedPageBreak/>
        <w:pict>
          <v:rect id="_x0000_s1277" alt="Крупная сетка" style="position:absolute;left:0;text-align:left;margin-left:-84.1pt;margin-top:-55.95pt;width:53.9pt;height:895.3pt;z-index:25216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z8l0w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" fillcolor="#9cf" stroked="f">
            <v:fill r:id="rId9" o:title="" type="pattern"/>
          </v:rect>
        </w:pict>
      </w:r>
      <w:r w:rsidRPr="00B322AD">
        <w:rPr>
          <w:rFonts w:ascii="Times New Roman" w:hAnsi="Times New Roman" w:cs="Times New Roman"/>
          <w:b/>
          <w:color w:val="002060"/>
          <w:sz w:val="24"/>
          <w:szCs w:val="24"/>
        </w:rPr>
        <w:pict>
          <v:rect id="_x0000_s1276" alt="Крупная сетка" style="position:absolute;left:0;text-align:left;margin-left:469.75pt;margin-top:-59.2pt;width:39.45pt;height:895.3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" fillcolor="#9cf" strokecolor="red">
            <v:fill r:id="rId9" o:title="" type="pattern"/>
          </v:rect>
        </w:pict>
      </w:r>
      <w:r w:rsidR="008F6545" w:rsidRPr="008F6545">
        <w:rPr>
          <w:rFonts w:ascii="Times New Roman" w:hAnsi="Times New Roman" w:cs="Times New Roman"/>
          <w:b/>
          <w:color w:val="002060"/>
          <w:sz w:val="24"/>
          <w:szCs w:val="24"/>
        </w:rPr>
        <w:t>Задача 10.</w:t>
      </w:r>
      <w:r w:rsidR="008F6545" w:rsidRPr="008F6545">
        <w:rPr>
          <w:rFonts w:ascii="Times New Roman" w:hAnsi="Times New Roman" w:cs="Times New Roman"/>
          <w:color w:val="002060"/>
          <w:sz w:val="24"/>
          <w:szCs w:val="24"/>
        </w:rPr>
        <w:t xml:space="preserve"> </w:t>
      </w:r>
      <w:r w:rsidR="008F6545" w:rsidRPr="0007235E">
        <w:rPr>
          <w:rFonts w:ascii="Times New Roman" w:hAnsi="Times New Roman" w:cs="Times New Roman"/>
          <w:sz w:val="24"/>
          <w:szCs w:val="24"/>
        </w:rPr>
        <w:t>Капуста при засолке теряет 20% своего веса. Сколько нужно купить свежей капусты, чтобы получить 10 кг квашеной?</w:t>
      </w:r>
    </w:p>
    <w:p w:rsidR="008F6545" w:rsidRPr="008F6545" w:rsidRDefault="008F6545" w:rsidP="008F6545">
      <w:pPr>
        <w:pStyle w:val="afe"/>
        <w:ind w:firstLine="708"/>
        <w:jc w:val="both"/>
        <w:rPr>
          <w:rFonts w:ascii="Times New Roman" w:hAnsi="Times New Roman" w:cs="Times New Roman"/>
          <w:b/>
          <w:color w:val="002060"/>
          <w:sz w:val="24"/>
          <w:szCs w:val="24"/>
        </w:rPr>
      </w:pPr>
      <w:r w:rsidRPr="008F6545">
        <w:rPr>
          <w:rFonts w:ascii="Times New Roman" w:hAnsi="Times New Roman" w:cs="Times New Roman"/>
          <w:b/>
          <w:color w:val="002060"/>
          <w:sz w:val="24"/>
          <w:szCs w:val="24"/>
        </w:rPr>
        <w:t>Решение:</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у кг св. капусты —100 %,</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10 кг кваш</w:t>
      </w:r>
      <w:r>
        <w:rPr>
          <w:rFonts w:ascii="Times New Roman" w:hAnsi="Times New Roman" w:cs="Times New Roman"/>
          <w:sz w:val="24"/>
          <w:szCs w:val="24"/>
        </w:rPr>
        <w:t>еной</w:t>
      </w:r>
      <w:r w:rsidRPr="0007235E">
        <w:rPr>
          <w:rFonts w:ascii="Times New Roman" w:hAnsi="Times New Roman" w:cs="Times New Roman"/>
          <w:sz w:val="24"/>
          <w:szCs w:val="24"/>
        </w:rPr>
        <w:t xml:space="preserve">, капусты — 80% = </w:t>
      </w:r>
      <m:oMath>
        <m:f>
          <m:fPr>
            <m:ctrlPr>
              <w:rPr>
                <w:rFonts w:ascii="Cambria Math" w:hAnsi="Cambria Math" w:cs="Times New Roman"/>
                <w:sz w:val="24"/>
                <w:szCs w:val="24"/>
              </w:rPr>
            </m:ctrlPr>
          </m:fPr>
          <m:num>
            <m:r>
              <m:rPr>
                <m:sty m:val="p"/>
              </m:rPr>
              <w:rPr>
                <w:rFonts w:ascii="Cambria Math" w:hAnsi="Cambria Math" w:cs="Times New Roman"/>
                <w:sz w:val="24"/>
                <w:szCs w:val="24"/>
              </w:rPr>
              <m:t>у</m:t>
            </m:r>
          </m:num>
          <m:den>
            <m:r>
              <m:rPr>
                <m:sty m:val="p"/>
              </m:rPr>
              <w:rPr>
                <w:rFonts w:ascii="Cambria Math" w:hAnsi="Cambria Math" w:cs="Times New Roman"/>
                <w:sz w:val="24"/>
                <w:szCs w:val="24"/>
              </w:rPr>
              <m:t>10</m:t>
            </m:r>
          </m:den>
        </m:f>
      </m:oMath>
      <w:r w:rsidRPr="0007235E">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p"/>
              </m:rPr>
              <w:rPr>
                <w:rFonts w:ascii="Cambria Math" w:hAnsi="Cambria Math" w:cs="Times New Roman"/>
                <w:sz w:val="24"/>
                <w:szCs w:val="24"/>
              </w:rPr>
              <m:t>100</m:t>
            </m:r>
          </m:num>
          <m:den>
            <m:r>
              <m:rPr>
                <m:sty m:val="p"/>
              </m:rPr>
              <w:rPr>
                <w:rFonts w:ascii="Cambria Math" w:hAnsi="Cambria Math" w:cs="Times New Roman"/>
                <w:sz w:val="24"/>
                <w:szCs w:val="24"/>
              </w:rPr>
              <m:t>80</m:t>
            </m:r>
          </m:den>
        </m:f>
      </m:oMath>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у = 10 • 100 : 80.</w:t>
      </w:r>
    </w:p>
    <w:p w:rsidR="008F6545" w:rsidRPr="0007235E"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t>у = 12,5 (кг) — капусты необходимо.</w:t>
      </w:r>
    </w:p>
    <w:p w:rsidR="008F6545" w:rsidRPr="0007235E" w:rsidRDefault="008F6545" w:rsidP="008F6545">
      <w:pPr>
        <w:pStyle w:val="afe"/>
        <w:ind w:firstLine="708"/>
        <w:jc w:val="both"/>
        <w:rPr>
          <w:rFonts w:ascii="Times New Roman" w:hAnsi="Times New Roman" w:cs="Times New Roman"/>
          <w:sz w:val="24"/>
          <w:szCs w:val="24"/>
        </w:rPr>
      </w:pPr>
      <w:r w:rsidRPr="008F6545">
        <w:rPr>
          <w:rFonts w:ascii="Times New Roman" w:hAnsi="Times New Roman" w:cs="Times New Roman"/>
          <w:b/>
          <w:color w:val="002060"/>
          <w:sz w:val="24"/>
          <w:szCs w:val="24"/>
        </w:rPr>
        <w:t>Ответ:</w:t>
      </w:r>
      <w:r w:rsidRPr="0007235E">
        <w:rPr>
          <w:rFonts w:ascii="Times New Roman" w:hAnsi="Times New Roman" w:cs="Times New Roman"/>
          <w:sz w:val="24"/>
          <w:szCs w:val="24"/>
        </w:rPr>
        <w:t xml:space="preserve"> необходимо 12,5 кг свежей капусты.</w:t>
      </w:r>
    </w:p>
    <w:p w:rsidR="008F6545" w:rsidRDefault="008F6545" w:rsidP="008F6545">
      <w:pPr>
        <w:pStyle w:val="afe"/>
        <w:jc w:val="both"/>
        <w:rPr>
          <w:rFonts w:ascii="Times New Roman" w:hAnsi="Times New Roman" w:cs="Times New Roman"/>
          <w:sz w:val="24"/>
          <w:szCs w:val="24"/>
        </w:rPr>
      </w:pPr>
    </w:p>
    <w:p w:rsidR="008F6545" w:rsidRDefault="008F6545" w:rsidP="008F6545">
      <w:pPr>
        <w:pStyle w:val="afe"/>
        <w:ind w:firstLine="708"/>
        <w:jc w:val="both"/>
        <w:rPr>
          <w:rFonts w:ascii="Times New Roman" w:hAnsi="Times New Roman" w:cs="Times New Roman"/>
          <w:sz w:val="24"/>
          <w:szCs w:val="24"/>
        </w:rPr>
      </w:pPr>
      <w:r w:rsidRPr="0007235E">
        <w:rPr>
          <w:rFonts w:ascii="Times New Roman" w:hAnsi="Times New Roman" w:cs="Times New Roman"/>
          <w:sz w:val="24"/>
          <w:szCs w:val="24"/>
        </w:rPr>
        <w:t>Стакан сока из квашеной капусты, выпитой натощак утром, повышает работоспособность, улучшает аппетит и пищеварение, помогает противостоять простудным заболеваниям. Сок особенно полезен зимой и весной.</w:t>
      </w:r>
    </w:p>
    <w:p w:rsidR="008F6545" w:rsidRPr="0007235E" w:rsidRDefault="008F6545" w:rsidP="008F6545">
      <w:pPr>
        <w:pStyle w:val="afe"/>
        <w:ind w:firstLine="708"/>
        <w:jc w:val="both"/>
        <w:rPr>
          <w:rFonts w:ascii="Times New Roman" w:hAnsi="Times New Roman" w:cs="Times New Roman"/>
          <w:sz w:val="24"/>
          <w:szCs w:val="24"/>
        </w:rPr>
      </w:pPr>
      <w:r w:rsidRPr="0007235E">
        <w:rPr>
          <w:rFonts w:ascii="Times New Roman" w:hAnsi="Times New Roman" w:cs="Times New Roman"/>
          <w:sz w:val="24"/>
          <w:szCs w:val="24"/>
        </w:rPr>
        <w:t>Вывод. Витамины нужны нашему организму. Соблюдение сбалансированного питания с низким содержанием соли и насыщенных жиров, контроль веса, умеренная физическая нагрузка, борьба со стрессом и курением, достаточное количество воды в сутки позволит защитить наш организм от болезней и преждевременного старения.</w:t>
      </w:r>
    </w:p>
    <w:p w:rsidR="008F6545" w:rsidRDefault="008F6545" w:rsidP="008F6545">
      <w:pPr>
        <w:pStyle w:val="afe"/>
        <w:jc w:val="both"/>
        <w:rPr>
          <w:rFonts w:ascii="Times New Roman" w:hAnsi="Times New Roman" w:cs="Times New Roman"/>
          <w:sz w:val="24"/>
          <w:szCs w:val="24"/>
        </w:rPr>
      </w:pPr>
      <w:r w:rsidRPr="0007235E">
        <w:rPr>
          <w:rFonts w:ascii="Times New Roman" w:hAnsi="Times New Roman" w:cs="Times New Roman"/>
          <w:sz w:val="24"/>
          <w:szCs w:val="24"/>
        </w:rPr>
        <w:br/>
        <w:t xml:space="preserve"> </w:t>
      </w:r>
    </w:p>
    <w:p w:rsidR="008F6545" w:rsidRDefault="008F6545" w:rsidP="008F6545">
      <w:pPr>
        <w:pStyle w:val="afe"/>
        <w:ind w:firstLine="708"/>
        <w:rPr>
          <w:rFonts w:ascii="Times New Roman" w:hAnsi="Times New Roman" w:cs="Times New Roman"/>
          <w:b/>
          <w:color w:val="0070C0"/>
          <w:sz w:val="24"/>
          <w:szCs w:val="24"/>
        </w:rPr>
      </w:pPr>
      <w:r w:rsidRPr="008F6545">
        <w:rPr>
          <w:rFonts w:ascii="Times New Roman" w:hAnsi="Times New Roman" w:cs="Times New Roman"/>
          <w:b/>
          <w:color w:val="0070C0"/>
          <w:sz w:val="24"/>
          <w:szCs w:val="24"/>
        </w:rPr>
        <w:t>Обратная связь (экспресс-контроль)</w:t>
      </w:r>
    </w:p>
    <w:p w:rsidR="008F6545" w:rsidRDefault="008F6545" w:rsidP="008F6545">
      <w:pPr>
        <w:pStyle w:val="afe"/>
        <w:ind w:firstLine="708"/>
        <w:rPr>
          <w:rFonts w:ascii="Times New Roman" w:hAnsi="Times New Roman" w:cs="Times New Roman"/>
          <w:sz w:val="24"/>
          <w:szCs w:val="24"/>
        </w:rPr>
      </w:pPr>
      <w:r w:rsidRPr="008F6545">
        <w:rPr>
          <w:rFonts w:ascii="Times New Roman" w:hAnsi="Times New Roman" w:cs="Times New Roman"/>
          <w:b/>
          <w:color w:val="002060"/>
          <w:sz w:val="24"/>
          <w:szCs w:val="24"/>
        </w:rPr>
        <w:t>№1.</w:t>
      </w:r>
      <w:r w:rsidRPr="008F6545">
        <w:rPr>
          <w:rFonts w:ascii="Times New Roman" w:hAnsi="Times New Roman" w:cs="Times New Roman"/>
          <w:color w:val="002060"/>
          <w:sz w:val="24"/>
          <w:szCs w:val="24"/>
        </w:rPr>
        <w:t xml:space="preserve"> </w:t>
      </w:r>
      <w:r w:rsidRPr="0007235E">
        <w:rPr>
          <w:rFonts w:ascii="Times New Roman" w:hAnsi="Times New Roman" w:cs="Times New Roman"/>
          <w:sz w:val="24"/>
          <w:szCs w:val="24"/>
        </w:rPr>
        <w:t>Из 300 кг свежих яблок получилось 57 кг сушеных. Сколько сушеных яблок можно получить из 2100 кг свежих?</w:t>
      </w:r>
    </w:p>
    <w:p w:rsidR="008F6545" w:rsidRPr="0007235E" w:rsidRDefault="008F6545" w:rsidP="008F6545">
      <w:pPr>
        <w:pStyle w:val="afe"/>
        <w:ind w:firstLine="708"/>
        <w:rPr>
          <w:rFonts w:ascii="Times New Roman" w:hAnsi="Times New Roman" w:cs="Times New Roman"/>
          <w:sz w:val="24"/>
          <w:szCs w:val="24"/>
        </w:rPr>
      </w:pPr>
    </w:p>
    <w:tbl>
      <w:tblPr>
        <w:tblW w:w="0" w:type="auto"/>
        <w:tblLayout w:type="fixed"/>
        <w:tblCellMar>
          <w:left w:w="10" w:type="dxa"/>
          <w:right w:w="10" w:type="dxa"/>
        </w:tblCellMar>
        <w:tblLook w:val="04A0"/>
      </w:tblPr>
      <w:tblGrid>
        <w:gridCol w:w="2137"/>
        <w:gridCol w:w="141"/>
        <w:gridCol w:w="2410"/>
        <w:gridCol w:w="142"/>
        <w:gridCol w:w="2551"/>
        <w:gridCol w:w="2268"/>
      </w:tblGrid>
      <w:tr w:rsidR="008F6545" w:rsidRPr="0007235E" w:rsidTr="001926B7">
        <w:trPr>
          <w:trHeight w:val="250"/>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А</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Б</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В</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Г</w:t>
            </w:r>
          </w:p>
        </w:tc>
      </w:tr>
      <w:tr w:rsidR="008F6545" w:rsidRPr="0007235E" w:rsidTr="001926B7">
        <w:trPr>
          <w:trHeight w:val="248"/>
        </w:trPr>
        <w:tc>
          <w:tcPr>
            <w:tcW w:w="2137" w:type="dxa"/>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39,9 кг</w:t>
            </w:r>
          </w:p>
        </w:tc>
        <w:tc>
          <w:tcPr>
            <w:tcW w:w="2551" w:type="dxa"/>
            <w:gridSpan w:val="2"/>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3,99 кг</w:t>
            </w:r>
          </w:p>
        </w:tc>
        <w:tc>
          <w:tcPr>
            <w:tcW w:w="2693" w:type="dxa"/>
            <w:gridSpan w:val="2"/>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399 кг</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0,399 кг</w:t>
            </w:r>
          </w:p>
        </w:tc>
      </w:tr>
      <w:tr w:rsidR="008F6545" w:rsidRPr="0007235E" w:rsidTr="001926B7">
        <w:trPr>
          <w:trHeight w:val="1541"/>
        </w:trPr>
        <w:tc>
          <w:tcPr>
            <w:tcW w:w="9649" w:type="dxa"/>
            <w:gridSpan w:val="6"/>
            <w:tcBorders>
              <w:top w:val="single" w:sz="4" w:space="0" w:color="auto"/>
              <w:left w:val="nil"/>
              <w:bottom w:val="single" w:sz="4" w:space="0" w:color="auto"/>
              <w:right w:val="nil"/>
            </w:tcBorders>
            <w:shd w:val="clear" w:color="auto" w:fill="auto"/>
          </w:tcPr>
          <w:p w:rsidR="008F6545" w:rsidRPr="008F6545" w:rsidRDefault="008F6545" w:rsidP="001926B7">
            <w:pPr>
              <w:pStyle w:val="afe"/>
              <w:jc w:val="both"/>
              <w:rPr>
                <w:rFonts w:ascii="Times New Roman" w:hAnsi="Times New Roman" w:cs="Times New Roman"/>
                <w:b/>
                <w:color w:val="002060"/>
                <w:sz w:val="24"/>
                <w:szCs w:val="24"/>
              </w:rPr>
            </w:pPr>
            <w:r>
              <w:rPr>
                <w:rFonts w:ascii="Times New Roman" w:hAnsi="Times New Roman" w:cs="Times New Roman"/>
                <w:sz w:val="24"/>
                <w:szCs w:val="24"/>
              </w:rPr>
              <w:t xml:space="preserve">          </w:t>
            </w:r>
            <w:r w:rsidRPr="008F6545">
              <w:rPr>
                <w:rFonts w:ascii="Times New Roman" w:hAnsi="Times New Roman" w:cs="Times New Roman"/>
                <w:b/>
                <w:color w:val="002060"/>
                <w:sz w:val="24"/>
                <w:szCs w:val="24"/>
              </w:rPr>
              <w:t>Ответ: В.</w:t>
            </w:r>
          </w:p>
          <w:p w:rsidR="008F6545" w:rsidRDefault="008F6545" w:rsidP="001926B7">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p>
          <w:p w:rsidR="008F6545" w:rsidRPr="0007235E" w:rsidRDefault="008F6545" w:rsidP="001926B7">
            <w:pPr>
              <w:pStyle w:val="afe"/>
              <w:jc w:val="both"/>
              <w:rPr>
                <w:rFonts w:ascii="Times New Roman" w:hAnsi="Times New Roman" w:cs="Times New Roman"/>
                <w:sz w:val="24"/>
                <w:szCs w:val="24"/>
              </w:rPr>
            </w:pPr>
            <w:r>
              <w:rPr>
                <w:rFonts w:ascii="Times New Roman" w:hAnsi="Times New Roman" w:cs="Times New Roman"/>
                <w:b/>
                <w:color w:val="002060"/>
                <w:sz w:val="24"/>
                <w:szCs w:val="24"/>
              </w:rPr>
              <w:t xml:space="preserve">          </w:t>
            </w:r>
            <w:r w:rsidRPr="008F6545">
              <w:rPr>
                <w:rFonts w:ascii="Times New Roman" w:hAnsi="Times New Roman" w:cs="Times New Roman"/>
                <w:b/>
                <w:color w:val="002060"/>
                <w:sz w:val="24"/>
                <w:szCs w:val="24"/>
              </w:rPr>
              <w:t>№2.</w:t>
            </w:r>
            <w:r w:rsidRPr="008F6545">
              <w:rPr>
                <w:rFonts w:ascii="Times New Roman" w:hAnsi="Times New Roman" w:cs="Times New Roman"/>
                <w:color w:val="002060"/>
                <w:sz w:val="24"/>
                <w:szCs w:val="24"/>
              </w:rPr>
              <w:t xml:space="preserve"> </w:t>
            </w:r>
            <w:r w:rsidRPr="0007235E">
              <w:rPr>
                <w:rFonts w:ascii="Times New Roman" w:hAnsi="Times New Roman" w:cs="Times New Roman"/>
                <w:sz w:val="24"/>
                <w:szCs w:val="24"/>
              </w:rPr>
              <w:t>Салат весенний содержит лук, огурцы, помидоры, сладкий перец в соотношении 1:2:3:2. Сколько надо взять этих составляющих, чтобы получить 400 г салата?</w:t>
            </w:r>
          </w:p>
        </w:tc>
      </w:tr>
      <w:tr w:rsidR="008F6545" w:rsidRPr="0007235E" w:rsidTr="001926B7">
        <w:trPr>
          <w:trHeight w:val="360"/>
        </w:trPr>
        <w:tc>
          <w:tcPr>
            <w:tcW w:w="2278" w:type="dxa"/>
            <w:gridSpan w:val="2"/>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А</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Б</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В</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Г</w:t>
            </w:r>
          </w:p>
        </w:tc>
      </w:tr>
      <w:tr w:rsidR="008F6545" w:rsidRPr="0007235E" w:rsidTr="001926B7">
        <w:trPr>
          <w:trHeight w:val="1238"/>
        </w:trPr>
        <w:tc>
          <w:tcPr>
            <w:tcW w:w="2278" w:type="dxa"/>
            <w:gridSpan w:val="2"/>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100 г лука, 200 г огурцов, 300 г помидоров, 200 г перца</w:t>
            </w:r>
          </w:p>
        </w:tc>
        <w:tc>
          <w:tcPr>
            <w:tcW w:w="2552" w:type="dxa"/>
            <w:gridSpan w:val="2"/>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50 г лука, 100 г огурцов, 150 г помидоров,</w:t>
            </w:r>
          </w:p>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100 г перца</w:t>
            </w:r>
          </w:p>
        </w:tc>
        <w:tc>
          <w:tcPr>
            <w:tcW w:w="2551" w:type="dxa"/>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150 г лука,</w:t>
            </w:r>
          </w:p>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100 г огурцов, 50 г помидоров,100 г перца</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100 г лука, 100 г огурцов, 100 г помидоров,</w:t>
            </w:r>
          </w:p>
          <w:p w:rsidR="008F6545" w:rsidRPr="0007235E" w:rsidRDefault="008F6545" w:rsidP="001926B7">
            <w:pPr>
              <w:pStyle w:val="afe"/>
              <w:jc w:val="center"/>
              <w:rPr>
                <w:rFonts w:ascii="Times New Roman" w:hAnsi="Times New Roman" w:cs="Times New Roman"/>
                <w:sz w:val="24"/>
                <w:szCs w:val="24"/>
              </w:rPr>
            </w:pPr>
            <w:r w:rsidRPr="0007235E">
              <w:rPr>
                <w:rFonts w:ascii="Times New Roman" w:hAnsi="Times New Roman" w:cs="Times New Roman"/>
                <w:sz w:val="24"/>
                <w:szCs w:val="24"/>
              </w:rPr>
              <w:t>100 г перца</w:t>
            </w:r>
          </w:p>
        </w:tc>
      </w:tr>
    </w:tbl>
    <w:p w:rsidR="008F6545" w:rsidRPr="008F6545" w:rsidRDefault="008F6545" w:rsidP="008F6545">
      <w:pPr>
        <w:pStyle w:val="afe"/>
        <w:jc w:val="both"/>
        <w:rPr>
          <w:rFonts w:ascii="Times New Roman" w:hAnsi="Times New Roman" w:cs="Times New Roman"/>
          <w:b/>
          <w:color w:val="002060"/>
          <w:sz w:val="24"/>
          <w:szCs w:val="24"/>
        </w:rPr>
      </w:pPr>
      <w:r>
        <w:rPr>
          <w:rFonts w:ascii="Times New Roman" w:hAnsi="Times New Roman" w:cs="Times New Roman"/>
          <w:sz w:val="24"/>
          <w:szCs w:val="24"/>
        </w:rPr>
        <w:t xml:space="preserve">          </w:t>
      </w:r>
      <w:r w:rsidRPr="008F6545">
        <w:rPr>
          <w:rFonts w:ascii="Times New Roman" w:hAnsi="Times New Roman" w:cs="Times New Roman"/>
          <w:b/>
          <w:color w:val="002060"/>
          <w:sz w:val="24"/>
          <w:szCs w:val="24"/>
        </w:rPr>
        <w:t>Ответ: Б.</w:t>
      </w:r>
    </w:p>
    <w:p w:rsidR="008F6545" w:rsidRDefault="008F6545" w:rsidP="008F6545">
      <w:pPr>
        <w:pStyle w:val="afe"/>
        <w:jc w:val="both"/>
        <w:rPr>
          <w:rFonts w:ascii="Times New Roman" w:hAnsi="Times New Roman" w:cs="Times New Roman"/>
          <w:sz w:val="24"/>
          <w:szCs w:val="24"/>
        </w:rPr>
      </w:pPr>
    </w:p>
    <w:p w:rsidR="008F6545" w:rsidRPr="0007235E" w:rsidRDefault="008F6545" w:rsidP="008F6545">
      <w:pPr>
        <w:pStyle w:val="afe"/>
        <w:jc w:val="both"/>
        <w:rPr>
          <w:rFonts w:ascii="Times New Roman" w:hAnsi="Times New Roman" w:cs="Times New Roman"/>
          <w:sz w:val="24"/>
          <w:szCs w:val="24"/>
        </w:rPr>
      </w:pPr>
    </w:p>
    <w:p w:rsidR="008F6545" w:rsidRPr="00D86187" w:rsidRDefault="008F6545" w:rsidP="008F6545">
      <w:pPr>
        <w:rPr>
          <w:rFonts w:ascii="Times New Roman" w:hAnsi="Times New Roman" w:cs="Times New Roman"/>
          <w:sz w:val="28"/>
          <w:szCs w:val="28"/>
        </w:rPr>
      </w:pPr>
    </w:p>
    <w:p w:rsidR="008F6545" w:rsidRDefault="008F6545" w:rsidP="00D86187">
      <w:pPr>
        <w:rPr>
          <w:rFonts w:ascii="Times New Roman" w:hAnsi="Times New Roman" w:cs="Times New Roman"/>
          <w:sz w:val="28"/>
          <w:szCs w:val="28"/>
        </w:rPr>
      </w:pPr>
    </w:p>
    <w:p w:rsidR="008F6545" w:rsidRDefault="008F6545" w:rsidP="00D86187">
      <w:pPr>
        <w:rPr>
          <w:rFonts w:ascii="Times New Roman" w:hAnsi="Times New Roman" w:cs="Times New Roman"/>
          <w:sz w:val="28"/>
          <w:szCs w:val="28"/>
        </w:rPr>
      </w:pPr>
    </w:p>
    <w:p w:rsidR="008F6545" w:rsidRDefault="008F6545" w:rsidP="00D86187">
      <w:pPr>
        <w:rPr>
          <w:rFonts w:ascii="Times New Roman" w:hAnsi="Times New Roman" w:cs="Times New Roman"/>
          <w:sz w:val="28"/>
          <w:szCs w:val="28"/>
        </w:rPr>
      </w:pPr>
    </w:p>
    <w:p w:rsidR="009535CF" w:rsidRDefault="009535CF" w:rsidP="00D86187">
      <w:pPr>
        <w:rPr>
          <w:rFonts w:ascii="Times New Roman" w:hAnsi="Times New Roman" w:cs="Times New Roman"/>
          <w:sz w:val="28"/>
          <w:szCs w:val="28"/>
        </w:rPr>
      </w:pPr>
    </w:p>
    <w:p w:rsidR="008F6545" w:rsidRDefault="008F6545" w:rsidP="00D86187">
      <w:pPr>
        <w:rPr>
          <w:rFonts w:ascii="Times New Roman" w:hAnsi="Times New Roman" w:cs="Times New Roman"/>
          <w:sz w:val="28"/>
          <w:szCs w:val="28"/>
        </w:rPr>
      </w:pPr>
    </w:p>
    <w:p w:rsidR="0007235E" w:rsidRDefault="00B322AD" w:rsidP="00197566">
      <w:pPr>
        <w:pStyle w:val="afe"/>
        <w:jc w:val="center"/>
        <w:outlineLvl w:val="1"/>
        <w:rPr>
          <w:rFonts w:ascii="Times New Roman" w:hAnsi="Times New Roman" w:cs="Times New Roman"/>
          <w:b/>
          <w:color w:val="0070C0"/>
          <w:sz w:val="28"/>
          <w:szCs w:val="28"/>
        </w:rPr>
      </w:pPr>
      <w:bookmarkStart w:id="91" w:name="_Toc444439894"/>
      <w:r w:rsidRPr="00B322AD">
        <w:rPr>
          <w:rFonts w:ascii="Times New Roman" w:hAnsi="Times New Roman" w:cs="Times New Roman"/>
          <w:b/>
          <w:i/>
          <w:color w:val="002060"/>
          <w:sz w:val="28"/>
          <w:szCs w:val="28"/>
        </w:rPr>
        <w:lastRenderedPageBreak/>
        <w:pict>
          <v:rect id="_x0000_s1275" alt="Крупная сетка" style="position:absolute;left:0;text-align:left;margin-left:-83.5pt;margin-top:-57.8pt;width:53.9pt;height:895.3pt;z-index:25216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lLL0g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" fillcolor="#9cf" stroked="f">
            <v:fill r:id="rId9" o:title="" type="pattern"/>
          </v:rect>
        </w:pict>
      </w:r>
      <w:r w:rsidRPr="00B322AD">
        <w:rPr>
          <w:rFonts w:ascii="Times New Roman" w:hAnsi="Times New Roman" w:cs="Times New Roman"/>
          <w:b/>
          <w:i/>
          <w:color w:val="002060"/>
          <w:sz w:val="28"/>
          <w:szCs w:val="28"/>
        </w:rPr>
        <w:pict>
          <v:rect id="_x0000_s1274" alt="Крупная сетка" style="position:absolute;left:0;text-align:left;margin-left:470.35pt;margin-top:-61.1pt;width:39.45pt;height:895.3pt;z-index:252163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" fillcolor="#9cf" strokecolor="red">
            <v:fill r:id="rId9" o:title="" type="pattern"/>
          </v:rect>
        </w:pict>
      </w:r>
      <w:r w:rsidR="0007235E" w:rsidRPr="00FD053C">
        <w:rPr>
          <w:rFonts w:ascii="Times New Roman" w:hAnsi="Times New Roman" w:cs="Times New Roman"/>
          <w:b/>
          <w:color w:val="0070C0"/>
          <w:sz w:val="28"/>
          <w:szCs w:val="28"/>
        </w:rPr>
        <w:t>Десятичные дроби.</w:t>
      </w:r>
      <w:bookmarkEnd w:id="91"/>
    </w:p>
    <w:p w:rsidR="0007235E" w:rsidRPr="00FD053C" w:rsidRDefault="0007235E" w:rsidP="0007235E">
      <w:pPr>
        <w:pStyle w:val="afe"/>
        <w:jc w:val="center"/>
        <w:rPr>
          <w:rFonts w:ascii="Times New Roman" w:hAnsi="Times New Roman" w:cs="Times New Roman"/>
          <w:b/>
          <w:color w:val="0070C0"/>
          <w:sz w:val="28"/>
          <w:szCs w:val="28"/>
        </w:rPr>
      </w:pPr>
    </w:p>
    <w:p w:rsidR="0007235E" w:rsidRPr="00FD053C" w:rsidRDefault="0007235E" w:rsidP="0007235E">
      <w:pPr>
        <w:pStyle w:val="afe"/>
        <w:jc w:val="center"/>
        <w:rPr>
          <w:rFonts w:ascii="Times New Roman" w:hAnsi="Times New Roman" w:cs="Times New Roman"/>
          <w:b/>
          <w:color w:val="002060"/>
          <w:sz w:val="28"/>
          <w:szCs w:val="28"/>
        </w:rPr>
      </w:pPr>
      <w:r w:rsidRPr="00FD053C">
        <w:rPr>
          <w:rFonts w:ascii="Times New Roman" w:hAnsi="Times New Roman" w:cs="Times New Roman"/>
          <w:b/>
          <w:color w:val="002060"/>
          <w:sz w:val="28"/>
          <w:szCs w:val="28"/>
        </w:rPr>
        <w:t>Математика 6 класс.</w:t>
      </w:r>
    </w:p>
    <w:p w:rsidR="0007235E" w:rsidRPr="00FD053C" w:rsidRDefault="0007235E" w:rsidP="0007235E">
      <w:pPr>
        <w:pStyle w:val="afe"/>
        <w:jc w:val="center"/>
        <w:rPr>
          <w:rFonts w:ascii="Times New Roman" w:hAnsi="Times New Roman" w:cs="Times New Roman"/>
          <w:b/>
          <w:i/>
          <w:color w:val="002060"/>
          <w:sz w:val="28"/>
          <w:szCs w:val="28"/>
        </w:rPr>
      </w:pPr>
      <w:r w:rsidRPr="00FD053C">
        <w:rPr>
          <w:rFonts w:ascii="Times New Roman" w:hAnsi="Times New Roman" w:cs="Times New Roman"/>
          <w:b/>
          <w:i/>
          <w:color w:val="002060"/>
          <w:sz w:val="28"/>
          <w:szCs w:val="28"/>
        </w:rPr>
        <w:t>Заставная Нина Николаевна – учитель математики ОШ № 24.</w:t>
      </w:r>
    </w:p>
    <w:p w:rsidR="0007235E" w:rsidRPr="00FD053C" w:rsidRDefault="0007235E" w:rsidP="0007235E">
      <w:pPr>
        <w:pStyle w:val="afe"/>
        <w:ind w:left="708"/>
        <w:jc w:val="both"/>
        <w:rPr>
          <w:rFonts w:ascii="Times New Roman" w:hAnsi="Times New Roman" w:cs="Times New Roman"/>
          <w:b/>
          <w:color w:val="0070C0"/>
          <w:sz w:val="24"/>
          <w:szCs w:val="24"/>
        </w:rPr>
      </w:pPr>
      <w:r w:rsidRPr="00FD053C">
        <w:rPr>
          <w:i/>
        </w:rPr>
        <w:br/>
      </w:r>
      <w:r w:rsidRPr="00FD053C">
        <w:rPr>
          <w:rFonts w:ascii="Times New Roman" w:hAnsi="Times New Roman" w:cs="Times New Roman"/>
          <w:b/>
          <w:color w:val="0070C0"/>
          <w:sz w:val="24"/>
          <w:szCs w:val="24"/>
        </w:rPr>
        <w:t>Цель урока:</w:t>
      </w:r>
    </w:p>
    <w:p w:rsidR="0007235E" w:rsidRDefault="0007235E" w:rsidP="0007235E">
      <w:pPr>
        <w:pStyle w:val="afe"/>
        <w:jc w:val="both"/>
        <w:rPr>
          <w:rFonts w:ascii="Times New Roman" w:hAnsi="Times New Roman" w:cs="Times New Roman"/>
          <w:sz w:val="24"/>
          <w:szCs w:val="24"/>
        </w:rPr>
      </w:pPr>
      <w:r>
        <w:rPr>
          <w:rFonts w:ascii="Times New Roman" w:hAnsi="Times New Roman" w:cs="Times New Roman"/>
          <w:sz w:val="24"/>
          <w:szCs w:val="24"/>
        </w:rPr>
        <w:t>- А</w:t>
      </w:r>
      <w:r w:rsidRPr="00FD053C">
        <w:rPr>
          <w:rFonts w:ascii="Times New Roman" w:hAnsi="Times New Roman" w:cs="Times New Roman"/>
          <w:sz w:val="24"/>
          <w:szCs w:val="24"/>
        </w:rPr>
        <w:t>ктуализировать тему здоровья, здорового образа жизни, ответственного поведения при решении упражнений на применение правил сложения и вычитания десятичных дробей и умножения десятичной дроби на натуральное число.</w:t>
      </w:r>
    </w:p>
    <w:p w:rsidR="0007235E" w:rsidRPr="00FD053C"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b/>
          <w:color w:val="0070C0"/>
          <w:sz w:val="24"/>
          <w:szCs w:val="24"/>
        </w:rPr>
        <w:t>Формы работы учащихся:</w:t>
      </w:r>
      <w:r w:rsidRPr="00FD053C">
        <w:rPr>
          <w:rFonts w:ascii="Times New Roman" w:hAnsi="Times New Roman" w:cs="Times New Roman"/>
          <w:color w:val="0070C0"/>
          <w:sz w:val="24"/>
          <w:szCs w:val="24"/>
        </w:rPr>
        <w:t xml:space="preserve"> </w:t>
      </w:r>
      <w:r w:rsidRPr="00FD053C">
        <w:rPr>
          <w:rFonts w:ascii="Times New Roman" w:hAnsi="Times New Roman" w:cs="Times New Roman"/>
          <w:sz w:val="24"/>
          <w:szCs w:val="24"/>
        </w:rPr>
        <w:t>фронтальная, индивидуальная, самостоятельная.</w:t>
      </w:r>
    </w:p>
    <w:p w:rsidR="0007235E" w:rsidRPr="00FD053C" w:rsidRDefault="0007235E" w:rsidP="0007235E">
      <w:pPr>
        <w:pStyle w:val="afe"/>
        <w:ind w:firstLine="708"/>
        <w:jc w:val="both"/>
        <w:rPr>
          <w:rFonts w:ascii="Times New Roman" w:hAnsi="Times New Roman" w:cs="Times New Roman"/>
          <w:b/>
          <w:color w:val="0070C0"/>
          <w:sz w:val="24"/>
          <w:szCs w:val="24"/>
        </w:rPr>
      </w:pPr>
      <w:r w:rsidRPr="00FD053C">
        <w:rPr>
          <w:rFonts w:ascii="Times New Roman" w:hAnsi="Times New Roman" w:cs="Times New Roman"/>
          <w:b/>
          <w:color w:val="0070C0"/>
          <w:sz w:val="24"/>
          <w:szCs w:val="24"/>
        </w:rPr>
        <w:t>Этапы урока:</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Организационный момент</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Актуализация знаний</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Закрепление знаний и умений</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Домашнее задание</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b/>
          <w:color w:val="0070C0"/>
          <w:sz w:val="24"/>
          <w:szCs w:val="24"/>
        </w:rPr>
      </w:pPr>
      <w:r w:rsidRPr="00FD053C">
        <w:rPr>
          <w:rFonts w:ascii="Times New Roman" w:hAnsi="Times New Roman" w:cs="Times New Roman"/>
          <w:b/>
          <w:color w:val="0070C0"/>
          <w:sz w:val="24"/>
          <w:szCs w:val="24"/>
        </w:rPr>
        <w:t>Ход урока.</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b/>
          <w:color w:val="0070C0"/>
          <w:sz w:val="24"/>
          <w:szCs w:val="24"/>
        </w:rPr>
      </w:pPr>
      <w:r w:rsidRPr="00FD053C">
        <w:rPr>
          <w:rFonts w:ascii="Times New Roman" w:hAnsi="Times New Roman" w:cs="Times New Roman"/>
          <w:b/>
          <w:color w:val="0070C0"/>
          <w:sz w:val="24"/>
          <w:szCs w:val="24"/>
        </w:rPr>
        <w:t>Организационный момент</w:t>
      </w:r>
      <w:r>
        <w:rPr>
          <w:rFonts w:ascii="Times New Roman" w:hAnsi="Times New Roman" w:cs="Times New Roman"/>
          <w:b/>
          <w:color w:val="0070C0"/>
          <w:sz w:val="24"/>
          <w:szCs w:val="24"/>
        </w:rPr>
        <w:t>.</w:t>
      </w:r>
    </w:p>
    <w:p w:rsidR="0007235E" w:rsidRPr="00FD053C" w:rsidRDefault="0007235E" w:rsidP="0007235E">
      <w:pPr>
        <w:pStyle w:val="afe"/>
        <w:ind w:firstLine="708"/>
        <w:jc w:val="both"/>
        <w:rPr>
          <w:rFonts w:ascii="Times New Roman" w:hAnsi="Times New Roman" w:cs="Times New Roman"/>
          <w:i/>
          <w:sz w:val="24"/>
          <w:szCs w:val="24"/>
        </w:rPr>
      </w:pPr>
      <w:r w:rsidRPr="00FD053C">
        <w:rPr>
          <w:rFonts w:ascii="Times New Roman" w:hAnsi="Times New Roman" w:cs="Times New Roman"/>
          <w:i/>
          <w:sz w:val="24"/>
          <w:szCs w:val="24"/>
        </w:rPr>
        <w:t>Создание психологической атмосферы урока; включение учащихся в деловой ритм урока</w:t>
      </w:r>
      <w:r>
        <w:rPr>
          <w:rFonts w:ascii="Times New Roman" w:hAnsi="Times New Roman" w:cs="Times New Roman"/>
          <w:i/>
          <w:sz w:val="24"/>
          <w:szCs w:val="24"/>
        </w:rPr>
        <w:t>.</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Учитель: Сегодня необычный урок математики.</w:t>
      </w:r>
      <w:r w:rsidR="00E62A75">
        <w:rPr>
          <w:rFonts w:ascii="Times New Roman" w:hAnsi="Times New Roman" w:cs="Times New Roman"/>
          <w:sz w:val="24"/>
          <w:szCs w:val="24"/>
        </w:rPr>
        <w:t xml:space="preserve"> </w:t>
      </w:r>
      <w:r w:rsidRPr="00FD053C">
        <w:rPr>
          <w:rFonts w:ascii="Times New Roman" w:hAnsi="Times New Roman" w:cs="Times New Roman"/>
          <w:sz w:val="24"/>
          <w:szCs w:val="24"/>
        </w:rPr>
        <w:t>Мы посвятим мы его очень важной для человека проблеме. О том, как она называется</w:t>
      </w:r>
      <w:r>
        <w:rPr>
          <w:rFonts w:ascii="Times New Roman" w:hAnsi="Times New Roman" w:cs="Times New Roman"/>
          <w:sz w:val="24"/>
          <w:szCs w:val="24"/>
        </w:rPr>
        <w:t>,</w:t>
      </w:r>
      <w:r w:rsidRPr="00FD053C">
        <w:rPr>
          <w:rFonts w:ascii="Times New Roman" w:hAnsi="Times New Roman" w:cs="Times New Roman"/>
          <w:sz w:val="24"/>
          <w:szCs w:val="24"/>
        </w:rPr>
        <w:t xml:space="preserve"> узнаем, выполнив успешно задания.</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b/>
          <w:color w:val="0070C0"/>
          <w:sz w:val="24"/>
          <w:szCs w:val="24"/>
        </w:rPr>
      </w:pPr>
      <w:r w:rsidRPr="00FD053C">
        <w:rPr>
          <w:rFonts w:ascii="Times New Roman" w:hAnsi="Times New Roman" w:cs="Times New Roman"/>
          <w:b/>
          <w:color w:val="0070C0"/>
          <w:sz w:val="24"/>
          <w:szCs w:val="24"/>
        </w:rPr>
        <w:t>Актуализация знаний.</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b/>
          <w:color w:val="002060"/>
          <w:sz w:val="24"/>
          <w:szCs w:val="24"/>
        </w:rPr>
        <w:t>№ 1.</w:t>
      </w:r>
      <w:r w:rsidRPr="00FD053C">
        <w:rPr>
          <w:rFonts w:ascii="Times New Roman" w:hAnsi="Times New Roman" w:cs="Times New Roman"/>
          <w:color w:val="002060"/>
          <w:sz w:val="24"/>
          <w:szCs w:val="24"/>
        </w:rPr>
        <w:t xml:space="preserve">  </w:t>
      </w:r>
      <w:r w:rsidRPr="00FD053C">
        <w:rPr>
          <w:rFonts w:ascii="Times New Roman" w:hAnsi="Times New Roman" w:cs="Times New Roman"/>
          <w:sz w:val="24"/>
          <w:szCs w:val="24"/>
        </w:rPr>
        <w:t>Решите задачу.</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а) Занятия в школе длятся 5 ч, сон в 2 раза больше, чем занятия. Прогулка на 3ч меньше, чем занятия в школе и на 0,5 больше, чем подготовка уроков. Досуг и дополнительные занятия на 0,5ч больше, чем занятия в школе. Зачем нужно соблюдать режим дня?</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б) В 5 классе 20 учащихся. Нуждаются в лечении зубов несколько учащихся. Ребят со здоровыми зубами в 3 раза больше. Сколько ребят со здоровыми зубами?</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b/>
          <w:color w:val="002060"/>
          <w:sz w:val="24"/>
          <w:szCs w:val="24"/>
        </w:rPr>
        <w:t>№ 2.</w:t>
      </w:r>
      <w:r w:rsidRPr="00FD053C">
        <w:rPr>
          <w:rFonts w:ascii="Times New Roman" w:hAnsi="Times New Roman" w:cs="Times New Roman"/>
          <w:color w:val="002060"/>
          <w:sz w:val="24"/>
          <w:szCs w:val="24"/>
        </w:rPr>
        <w:t xml:space="preserve"> </w:t>
      </w:r>
      <w:r w:rsidRPr="00FD053C">
        <w:rPr>
          <w:rFonts w:ascii="Times New Roman" w:hAnsi="Times New Roman" w:cs="Times New Roman"/>
          <w:sz w:val="24"/>
          <w:szCs w:val="24"/>
        </w:rPr>
        <w:t>Найди значение выражения и узнаешь, сколько лет полноценной жизни забирает у курящего человека табак:</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5*7,24 – 3,24 * 5</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b/>
          <w:color w:val="002060"/>
          <w:sz w:val="24"/>
          <w:szCs w:val="24"/>
        </w:rPr>
        <w:t>№ 3.</w:t>
      </w:r>
      <w:r w:rsidRPr="00FD053C">
        <w:rPr>
          <w:rFonts w:ascii="Times New Roman" w:hAnsi="Times New Roman" w:cs="Times New Roman"/>
          <w:color w:val="002060"/>
          <w:sz w:val="24"/>
          <w:szCs w:val="24"/>
        </w:rPr>
        <w:t xml:space="preserve"> </w:t>
      </w:r>
      <w:r w:rsidRPr="00FD053C">
        <w:rPr>
          <w:rFonts w:ascii="Times New Roman" w:hAnsi="Times New Roman" w:cs="Times New Roman"/>
          <w:sz w:val="24"/>
          <w:szCs w:val="24"/>
        </w:rPr>
        <w:t>Какова смертельная доза никотина? Найди значение выражения и узнаешь ответ:</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(3,83*4 + 1,17*4):2</w:t>
      </w:r>
    </w:p>
    <w:p w:rsidR="0007235E" w:rsidRDefault="0007235E" w:rsidP="0007235E">
      <w:pPr>
        <w:pStyle w:val="afe"/>
        <w:jc w:val="both"/>
        <w:rPr>
          <w:rFonts w:ascii="Times New Roman" w:hAnsi="Times New Roman" w:cs="Times New Roman"/>
          <w:sz w:val="24"/>
          <w:szCs w:val="24"/>
        </w:rPr>
      </w:pPr>
    </w:p>
    <w:p w:rsidR="0007235E" w:rsidRDefault="0007235E" w:rsidP="0007235E">
      <w:pPr>
        <w:pStyle w:val="afe"/>
        <w:jc w:val="both"/>
        <w:rPr>
          <w:rFonts w:ascii="Times New Roman" w:hAnsi="Times New Roman" w:cs="Times New Roman"/>
          <w:sz w:val="24"/>
          <w:szCs w:val="24"/>
        </w:rPr>
      </w:pPr>
      <w:r w:rsidRPr="00FD053C">
        <w:rPr>
          <w:rFonts w:ascii="Times New Roman" w:hAnsi="Times New Roman" w:cs="Times New Roman"/>
          <w:b/>
          <w:color w:val="002060"/>
          <w:sz w:val="24"/>
          <w:szCs w:val="24"/>
        </w:rPr>
        <w:t>№ 4.</w:t>
      </w:r>
      <w:r w:rsidRPr="00FD053C">
        <w:rPr>
          <w:rFonts w:ascii="Times New Roman" w:hAnsi="Times New Roman" w:cs="Times New Roman"/>
          <w:color w:val="002060"/>
          <w:sz w:val="24"/>
          <w:szCs w:val="24"/>
        </w:rPr>
        <w:t xml:space="preserve"> </w:t>
      </w:r>
      <w:r w:rsidRPr="00FD053C">
        <w:rPr>
          <w:rFonts w:ascii="Times New Roman" w:hAnsi="Times New Roman" w:cs="Times New Roman"/>
          <w:sz w:val="24"/>
          <w:szCs w:val="24"/>
        </w:rPr>
        <w:t>Реши уравнение: х – 20,6 = 45, результат увеличь в 10 раз</w:t>
      </w:r>
      <w:r>
        <w:rPr>
          <w:rFonts w:ascii="Times New Roman" w:hAnsi="Times New Roman" w:cs="Times New Roman"/>
          <w:sz w:val="24"/>
          <w:szCs w:val="24"/>
        </w:rPr>
        <w:t xml:space="preserve"> -</w:t>
      </w:r>
      <w:r w:rsidRPr="00FD053C">
        <w:rPr>
          <w:rFonts w:ascii="Times New Roman" w:hAnsi="Times New Roman" w:cs="Times New Roman"/>
          <w:sz w:val="24"/>
          <w:szCs w:val="24"/>
        </w:rPr>
        <w:t xml:space="preserve"> и ты узнаешь сколько мышц в теле человека.</w:t>
      </w:r>
    </w:p>
    <w:p w:rsidR="0007235E" w:rsidRPr="00FD053C"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b/>
          <w:color w:val="0070C0"/>
          <w:sz w:val="24"/>
          <w:szCs w:val="24"/>
        </w:rPr>
      </w:pPr>
      <w:r w:rsidRPr="00FD053C">
        <w:rPr>
          <w:rFonts w:ascii="Times New Roman" w:hAnsi="Times New Roman" w:cs="Times New Roman"/>
          <w:b/>
          <w:color w:val="0070C0"/>
          <w:sz w:val="24"/>
          <w:szCs w:val="24"/>
        </w:rPr>
        <w:t>Закрепление знаний и умений.</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Учитель: Вы успешно справились со всеми заданиями</w:t>
      </w:r>
      <w:r>
        <w:rPr>
          <w:rFonts w:ascii="Times New Roman" w:hAnsi="Times New Roman" w:cs="Times New Roman"/>
          <w:sz w:val="24"/>
          <w:szCs w:val="24"/>
        </w:rPr>
        <w:t>,</w:t>
      </w:r>
      <w:r w:rsidRPr="00FD053C">
        <w:rPr>
          <w:rFonts w:ascii="Times New Roman" w:hAnsi="Times New Roman" w:cs="Times New Roman"/>
          <w:sz w:val="24"/>
          <w:szCs w:val="24"/>
        </w:rPr>
        <w:t xml:space="preserve"> и я раскрываю необычность урока: мы будем говорить о здоровье. Запишите в тетрадь тему урока. А эпиграфом нашего урока будут служить слова «Великая книга здоровья написана математическими символами».</w:t>
      </w:r>
    </w:p>
    <w:p w:rsidR="0007235E" w:rsidRPr="00FD053C" w:rsidRDefault="00B322AD" w:rsidP="0007235E">
      <w:pPr>
        <w:pStyle w:val="afe"/>
        <w:ind w:firstLine="708"/>
        <w:jc w:val="both"/>
        <w:rPr>
          <w:rFonts w:ascii="Times New Roman" w:hAnsi="Times New Roman" w:cs="Times New Roman"/>
          <w:i/>
          <w:sz w:val="24"/>
          <w:szCs w:val="24"/>
        </w:rPr>
      </w:pPr>
      <w:r w:rsidRPr="00B322AD">
        <w:rPr>
          <w:rFonts w:ascii="Times New Roman" w:hAnsi="Times New Roman" w:cs="Times New Roman"/>
          <w:sz w:val="24"/>
          <w:szCs w:val="24"/>
        </w:rPr>
        <w:lastRenderedPageBreak/>
        <w:pict>
          <v:rect id="_x0000_s1273" alt="Крупная сетка" style="position:absolute;left:0;text-align:left;margin-left:-84.75pt;margin-top:-57.8pt;width:53.9pt;height:895.3pt;z-index:2521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Mt0g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" fillcolor="#9cf" stroked="f">
            <v:fill r:id="rId9" o:title="" type="pattern"/>
          </v:rect>
        </w:pict>
      </w:r>
      <w:r w:rsidRPr="00B322AD">
        <w:rPr>
          <w:rFonts w:ascii="Times New Roman" w:hAnsi="Times New Roman" w:cs="Times New Roman"/>
          <w:sz w:val="24"/>
          <w:szCs w:val="24"/>
        </w:rPr>
        <w:pict>
          <v:rect id="_x0000_s1272" alt="Крупная сетка" style="position:absolute;left:0;text-align:left;margin-left:469.1pt;margin-top:-61.1pt;width:39.45pt;height:895.3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" fillcolor="#9cf" strokecolor="red">
            <v:fill r:id="rId9" o:title="" type="pattern"/>
          </v:rect>
        </w:pict>
      </w:r>
      <w:r w:rsidR="0007235E" w:rsidRPr="00FD053C">
        <w:rPr>
          <w:rFonts w:ascii="Times New Roman" w:hAnsi="Times New Roman" w:cs="Times New Roman"/>
          <w:i/>
          <w:sz w:val="24"/>
          <w:szCs w:val="24"/>
        </w:rPr>
        <w:t>(Вывешивается слово «здоровье»)</w:t>
      </w:r>
    </w:p>
    <w:p w:rsidR="0007235E"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В ходе урока мы будем выявлять те компоненты, которые сопутствуют понятию «здоровье».</w:t>
      </w:r>
    </w:p>
    <w:p w:rsidR="0007235E" w:rsidRPr="00FD053C" w:rsidRDefault="0007235E" w:rsidP="0007235E">
      <w:pPr>
        <w:pStyle w:val="afe"/>
        <w:ind w:firstLine="708"/>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b/>
          <w:color w:val="0070C0"/>
          <w:sz w:val="24"/>
          <w:szCs w:val="24"/>
        </w:rPr>
      </w:pPr>
      <w:r w:rsidRPr="00FD053C">
        <w:rPr>
          <w:rFonts w:ascii="Times New Roman" w:hAnsi="Times New Roman" w:cs="Times New Roman"/>
          <w:b/>
          <w:color w:val="0070C0"/>
          <w:sz w:val="24"/>
          <w:szCs w:val="24"/>
        </w:rPr>
        <w:t xml:space="preserve">Фронтальная работа. </w:t>
      </w:r>
    </w:p>
    <w:p w:rsidR="0007235E" w:rsidRPr="00FD053C" w:rsidRDefault="0007235E" w:rsidP="0007235E">
      <w:pPr>
        <w:pStyle w:val="afe"/>
        <w:ind w:firstLine="708"/>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b/>
          <w:color w:val="002060"/>
          <w:sz w:val="24"/>
          <w:szCs w:val="24"/>
        </w:rPr>
      </w:pPr>
      <w:r w:rsidRPr="00FD053C">
        <w:rPr>
          <w:rFonts w:ascii="Times New Roman" w:hAnsi="Times New Roman" w:cs="Times New Roman"/>
          <w:b/>
          <w:color w:val="002060"/>
          <w:sz w:val="24"/>
          <w:szCs w:val="24"/>
        </w:rPr>
        <w:t>Работа по карточкам.</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Решение задач.</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3 ученика у доски: 2 – по карточкам работают самостоятельно,</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1 – решает с классом</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3 ученика по карточкам на местах.</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К.1. В год каждому человеку требуется 4 зубные щетки и 6 тюбиков зубной пасты. Во сколько обойдется уход за своим здоровьем разумному человеку, если он покупает зубные щетки по 24, 4рубдя и зубную пасту за 24,7 рубля?</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К.2. Большинству девочек 5 класса нравятся аккуратно подстриженные мальчики, поэтому все мальчики, а их в классе 6, раз в месяц ходят в парикмахерскую. Сколько квадратных метров ученических голов подстригается за учебный год (9 месяцев), если голова пятиклассника имеет площадь 0, 065 кв.м.?</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К.3. Чтобы отмыть всю семью, вернувшуюся после активной прогулки, маме пришлось купить 3 куска мыла по цене 8,7 за кусок, флакон шампуня за 58,7руб., стиральный порошок за 88,9 руб. и средство для мытья ванн за 22,7 руб. Во сколько обошлись семье гигиенические процедуры?</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К.4. Ученик 5-го класса Федя ленился подстригать ногти. Через некоторое время одноклассники стали опасаться садиться с ним за одну парту. До какой длины выросли его ногти, если средняя скорость роста ногтей 0,3 см в месяц, а ленился он 3 месяца?</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К.5. семья из 3 человек расходует в месяц 2 куска мыла. Сколько они потратят денег на мыло в течение года, если стоимость одного куска мыла 8,5 руб.? Сколько кусков мыла расходует каждый член семьи за год?</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К.6. Антон решил сэкономить на мыле, чтобы купить футбольный мяч. Накопил он 28 руб. От грязных рук Антон получил пищевое расстройство. Сколько денег пришлось добавить маме к накоплениям сына, если 3 упаковки лекарства стоили 36,8 руб. каждая?</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Учитель: Кто догадался</w:t>
      </w:r>
      <w:r w:rsidR="00361EBF">
        <w:rPr>
          <w:rFonts w:ascii="Times New Roman" w:hAnsi="Times New Roman" w:cs="Times New Roman"/>
          <w:sz w:val="24"/>
          <w:szCs w:val="24"/>
        </w:rPr>
        <w:t>,</w:t>
      </w:r>
      <w:r w:rsidRPr="00FD053C">
        <w:rPr>
          <w:rFonts w:ascii="Times New Roman" w:hAnsi="Times New Roman" w:cs="Times New Roman"/>
          <w:sz w:val="24"/>
          <w:szCs w:val="24"/>
        </w:rPr>
        <w:t xml:space="preserve"> о каком компоненте идет речь? О гигиене.</w:t>
      </w:r>
    </w:p>
    <w:p w:rsidR="0007235E" w:rsidRPr="0007235E" w:rsidRDefault="0007235E" w:rsidP="0007235E">
      <w:pPr>
        <w:pStyle w:val="afe"/>
        <w:ind w:firstLine="708"/>
        <w:jc w:val="both"/>
        <w:rPr>
          <w:rFonts w:ascii="Times New Roman" w:hAnsi="Times New Roman" w:cs="Times New Roman"/>
          <w:i/>
          <w:sz w:val="24"/>
          <w:szCs w:val="24"/>
        </w:rPr>
      </w:pPr>
      <w:r w:rsidRPr="0007235E">
        <w:rPr>
          <w:rFonts w:ascii="Times New Roman" w:hAnsi="Times New Roman" w:cs="Times New Roman"/>
          <w:i/>
          <w:sz w:val="24"/>
          <w:szCs w:val="24"/>
        </w:rPr>
        <w:t>(От «здоровья» ставится стрелка к «гигиене»)</w:t>
      </w:r>
    </w:p>
    <w:p w:rsidR="0007235E" w:rsidRDefault="0007235E" w:rsidP="0007235E">
      <w:pPr>
        <w:pStyle w:val="afe"/>
        <w:jc w:val="both"/>
        <w:rPr>
          <w:rFonts w:ascii="Times New Roman" w:hAnsi="Times New Roman" w:cs="Times New Roman"/>
          <w:sz w:val="24"/>
          <w:szCs w:val="24"/>
        </w:rPr>
      </w:pPr>
    </w:p>
    <w:p w:rsidR="0007235E" w:rsidRPr="0007235E" w:rsidRDefault="0007235E" w:rsidP="0007235E">
      <w:pPr>
        <w:pStyle w:val="afe"/>
        <w:ind w:firstLine="708"/>
        <w:jc w:val="both"/>
        <w:rPr>
          <w:rFonts w:ascii="Times New Roman" w:hAnsi="Times New Roman" w:cs="Times New Roman"/>
          <w:b/>
          <w:color w:val="0070C0"/>
          <w:sz w:val="24"/>
          <w:szCs w:val="24"/>
        </w:rPr>
      </w:pPr>
      <w:r w:rsidRPr="0007235E">
        <w:rPr>
          <w:rFonts w:ascii="Times New Roman" w:hAnsi="Times New Roman" w:cs="Times New Roman"/>
          <w:b/>
          <w:color w:val="0070C0"/>
          <w:sz w:val="24"/>
          <w:szCs w:val="24"/>
        </w:rPr>
        <w:t>Самостоятельная работа</w:t>
      </w:r>
      <w:r>
        <w:rPr>
          <w:rFonts w:ascii="Times New Roman" w:hAnsi="Times New Roman" w:cs="Times New Roman"/>
          <w:b/>
          <w:color w:val="0070C0"/>
          <w:sz w:val="24"/>
          <w:szCs w:val="24"/>
        </w:rPr>
        <w:t>.</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Выполнив с/р, мы расшифруем фразу, которая поможет отгадать новый компонент. Расшифровывать будем вместе. Уравнения решать строго по порядку. Найди свой ответ в столбце и выпиши слова, соответствующие вашим ответам.</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Эти слова принадлежат американскому ученому Бенджамину Франклину. Как вы понимаете смысл этих слов? (Кушать меньше). Верно. А всякую ли пищу можно есть?</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Сообщение учащегося:</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Известный русский публицист и литературный критик Д.И. Писарев уверял: «Измените пищу человека, и весь человек мало-помалу изменится». Здоровье человека во многом определяется количеством и качеством пищи, режимом питания. Современный рацион питания большинства людей отличается большим потреблением продуктов, содержащих много углеводов. Результат – переедание и ожирение.</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«Умеренность – союзник природы», – говорил древнегреческий врач, отец медицины Гиппократ. Да, питание должно быть умеренным, но разнообразным и полноценным.</w:t>
      </w:r>
    </w:p>
    <w:p w:rsidR="0007235E" w:rsidRPr="00FD053C" w:rsidRDefault="00B322AD" w:rsidP="0007235E">
      <w:pPr>
        <w:pStyle w:val="afe"/>
        <w:ind w:firstLine="708"/>
        <w:jc w:val="both"/>
        <w:rPr>
          <w:rFonts w:ascii="Times New Roman" w:hAnsi="Times New Roman" w:cs="Times New Roman"/>
          <w:sz w:val="24"/>
          <w:szCs w:val="24"/>
        </w:rPr>
      </w:pPr>
      <w:r>
        <w:rPr>
          <w:rFonts w:ascii="Times New Roman" w:hAnsi="Times New Roman" w:cs="Times New Roman"/>
          <w:sz w:val="24"/>
          <w:szCs w:val="24"/>
        </w:rPr>
        <w:lastRenderedPageBreak/>
        <w:pict>
          <v:rect id="_x0000_s1271" alt="Крупная сетка" style="position:absolute;left:0;text-align:left;margin-left:-85.95pt;margin-top:-57.15pt;width:53.9pt;height:895.3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O20wIAAG0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" fillcolor="#9cf" stroked="f">
            <v:fill r:id="rId9" o:title="" type="pattern"/>
          </v:rect>
        </w:pict>
      </w:r>
      <w:r>
        <w:rPr>
          <w:rFonts w:ascii="Times New Roman" w:hAnsi="Times New Roman" w:cs="Times New Roman"/>
          <w:sz w:val="24"/>
          <w:szCs w:val="24"/>
        </w:rPr>
        <w:pict>
          <v:rect id="_x0000_s1270" alt="Крупная сетка" style="position:absolute;left:0;text-align:left;margin-left:467.85pt;margin-top:-60.45pt;width:39.45pt;height:895.3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mHdwIAAK4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" fillcolor="#9cf" strokecolor="red">
            <v:fill r:id="rId9" o:title="" type="pattern"/>
          </v:rect>
        </w:pict>
      </w:r>
      <w:r w:rsidR="0007235E" w:rsidRPr="00FD053C">
        <w:rPr>
          <w:rFonts w:ascii="Times New Roman" w:hAnsi="Times New Roman" w:cs="Times New Roman"/>
          <w:sz w:val="24"/>
          <w:szCs w:val="24"/>
        </w:rPr>
        <w:t>Пища должна содержать витамины! Свежие овощи и фрукты, мед, курага, орехи, изюм, гречка, овсянка, пшено – вот продукты, повышающие жизнедеятельность организма. Необходимо включать их в свой рацион. А хлеб из муки мелкого помола, макароны, сосиски, колбасы, жареный картофель лишены большей части биологически активных веществ. Такой рацион понижает жизнедеятельность организма. Также важно помнить, что продукты, которые содержат различные консерванты, подсластители и красители, не полезны и даже опасны для здоровья.</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Итак, следующий компонент «правильное питание».</w:t>
      </w:r>
    </w:p>
    <w:p w:rsidR="0007235E" w:rsidRPr="0007235E" w:rsidRDefault="0007235E" w:rsidP="0007235E">
      <w:pPr>
        <w:pStyle w:val="afe"/>
        <w:ind w:firstLine="708"/>
        <w:jc w:val="both"/>
        <w:rPr>
          <w:rFonts w:ascii="Times New Roman" w:hAnsi="Times New Roman" w:cs="Times New Roman"/>
          <w:i/>
          <w:sz w:val="24"/>
          <w:szCs w:val="24"/>
        </w:rPr>
      </w:pPr>
      <w:r w:rsidRPr="0007235E">
        <w:rPr>
          <w:rFonts w:ascii="Times New Roman" w:hAnsi="Times New Roman" w:cs="Times New Roman"/>
          <w:i/>
          <w:sz w:val="24"/>
          <w:szCs w:val="24"/>
        </w:rPr>
        <w:t>(От «здоровья» ставится стрелка к «правильное питание»).</w:t>
      </w:r>
    </w:p>
    <w:p w:rsidR="0007235E" w:rsidRDefault="0007235E" w:rsidP="0007235E">
      <w:pPr>
        <w:pStyle w:val="afe"/>
        <w:jc w:val="both"/>
        <w:rPr>
          <w:rFonts w:ascii="Times New Roman" w:hAnsi="Times New Roman" w:cs="Times New Roman"/>
          <w:sz w:val="24"/>
          <w:szCs w:val="24"/>
        </w:rPr>
      </w:pPr>
    </w:p>
    <w:p w:rsidR="0007235E" w:rsidRPr="0007235E" w:rsidRDefault="0007235E" w:rsidP="0007235E">
      <w:pPr>
        <w:pStyle w:val="afe"/>
        <w:ind w:firstLine="708"/>
        <w:jc w:val="both"/>
        <w:rPr>
          <w:rFonts w:ascii="Times New Roman" w:hAnsi="Times New Roman" w:cs="Times New Roman"/>
          <w:b/>
          <w:color w:val="0070C0"/>
          <w:sz w:val="24"/>
          <w:szCs w:val="24"/>
        </w:rPr>
      </w:pPr>
      <w:proofErr w:type="spellStart"/>
      <w:r w:rsidRPr="0007235E">
        <w:rPr>
          <w:rFonts w:ascii="Times New Roman" w:hAnsi="Times New Roman" w:cs="Times New Roman"/>
          <w:b/>
          <w:color w:val="0070C0"/>
          <w:sz w:val="24"/>
          <w:szCs w:val="24"/>
        </w:rPr>
        <w:t>Физкульминутка</w:t>
      </w:r>
      <w:proofErr w:type="spellEnd"/>
      <w:r>
        <w:rPr>
          <w:rFonts w:ascii="Times New Roman" w:hAnsi="Times New Roman" w:cs="Times New Roman"/>
          <w:b/>
          <w:color w:val="0070C0"/>
          <w:sz w:val="24"/>
          <w:szCs w:val="24"/>
        </w:rPr>
        <w:t>.</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А как называется этот компонент? «Спорт».</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Ученик:</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В гимнастике умеренность нужна,</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Пусть будет главным правилом она.</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Умеренность не изнуряет тела,</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Но поглощает организм всецело.</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Умеренность – союзник природы и страж здоровья. Когда вы едите. Когда вы пьете и двигаетесь, -</w:t>
      </w:r>
      <w:r>
        <w:rPr>
          <w:rFonts w:ascii="Times New Roman" w:hAnsi="Times New Roman" w:cs="Times New Roman"/>
          <w:sz w:val="24"/>
          <w:szCs w:val="24"/>
        </w:rPr>
        <w:t xml:space="preserve"> </w:t>
      </w:r>
      <w:r w:rsidRPr="00FD053C">
        <w:rPr>
          <w:rFonts w:ascii="Times New Roman" w:hAnsi="Times New Roman" w:cs="Times New Roman"/>
          <w:sz w:val="24"/>
          <w:szCs w:val="24"/>
        </w:rPr>
        <w:t>соблюдайте умеренность.</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Итак, ответ готов? (Закаливание)</w:t>
      </w:r>
    </w:p>
    <w:p w:rsidR="0007235E" w:rsidRPr="0007235E" w:rsidRDefault="0007235E" w:rsidP="0007235E">
      <w:pPr>
        <w:pStyle w:val="afe"/>
        <w:ind w:firstLine="708"/>
        <w:jc w:val="both"/>
        <w:rPr>
          <w:rFonts w:ascii="Times New Roman" w:hAnsi="Times New Roman" w:cs="Times New Roman"/>
          <w:i/>
          <w:sz w:val="24"/>
          <w:szCs w:val="24"/>
        </w:rPr>
      </w:pPr>
      <w:r w:rsidRPr="0007235E">
        <w:rPr>
          <w:rFonts w:ascii="Times New Roman" w:hAnsi="Times New Roman" w:cs="Times New Roman"/>
          <w:i/>
          <w:sz w:val="24"/>
          <w:szCs w:val="24"/>
        </w:rPr>
        <w:t>(От «здоровья» ставится стрелка к «закаливание»).</w:t>
      </w:r>
    </w:p>
    <w:p w:rsidR="0007235E" w:rsidRDefault="0007235E" w:rsidP="0007235E">
      <w:pPr>
        <w:pStyle w:val="afe"/>
        <w:jc w:val="both"/>
        <w:rPr>
          <w:rFonts w:ascii="Times New Roman" w:hAnsi="Times New Roman" w:cs="Times New Roman"/>
          <w:sz w:val="24"/>
          <w:szCs w:val="24"/>
        </w:rPr>
      </w:pPr>
    </w:p>
    <w:p w:rsidR="0007235E" w:rsidRPr="0007235E" w:rsidRDefault="0007235E" w:rsidP="0007235E">
      <w:pPr>
        <w:pStyle w:val="afe"/>
        <w:ind w:firstLine="708"/>
        <w:jc w:val="both"/>
        <w:rPr>
          <w:rFonts w:ascii="Times New Roman" w:hAnsi="Times New Roman" w:cs="Times New Roman"/>
          <w:b/>
          <w:color w:val="0070C0"/>
          <w:sz w:val="24"/>
          <w:szCs w:val="24"/>
        </w:rPr>
      </w:pPr>
      <w:r w:rsidRPr="0007235E">
        <w:rPr>
          <w:rFonts w:ascii="Times New Roman" w:hAnsi="Times New Roman" w:cs="Times New Roman"/>
          <w:b/>
          <w:color w:val="0070C0"/>
          <w:sz w:val="24"/>
          <w:szCs w:val="24"/>
        </w:rPr>
        <w:t>Повторение</w:t>
      </w:r>
      <w:r>
        <w:rPr>
          <w:rFonts w:ascii="Times New Roman" w:hAnsi="Times New Roman" w:cs="Times New Roman"/>
          <w:b/>
          <w:color w:val="0070C0"/>
          <w:sz w:val="24"/>
          <w:szCs w:val="24"/>
        </w:rPr>
        <w:t>.</w:t>
      </w:r>
    </w:p>
    <w:p w:rsidR="0007235E" w:rsidRPr="00FD053C" w:rsidRDefault="0007235E" w:rsidP="0007235E">
      <w:pPr>
        <w:pStyle w:val="afe"/>
        <w:ind w:firstLine="708"/>
        <w:jc w:val="both"/>
        <w:rPr>
          <w:rFonts w:ascii="Times New Roman" w:hAnsi="Times New Roman" w:cs="Times New Roman"/>
          <w:sz w:val="24"/>
          <w:szCs w:val="24"/>
        </w:rPr>
      </w:pPr>
      <w:r w:rsidRPr="0007235E">
        <w:rPr>
          <w:rFonts w:ascii="Times New Roman" w:hAnsi="Times New Roman" w:cs="Times New Roman"/>
          <w:b/>
          <w:color w:val="002060"/>
          <w:sz w:val="24"/>
          <w:szCs w:val="24"/>
        </w:rPr>
        <w:t>Задача.</w:t>
      </w:r>
      <w:r w:rsidRPr="00FD053C">
        <w:rPr>
          <w:rFonts w:ascii="Times New Roman" w:hAnsi="Times New Roman" w:cs="Times New Roman"/>
          <w:sz w:val="24"/>
          <w:szCs w:val="24"/>
        </w:rPr>
        <w:t xml:space="preserve"> Средняя продолжительность жизни женщины 75 лет, что составляет 5/4 жизни мужчин. На сколько лет в среднем дольше живут в России женщины?</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Чем вы можете объяснить такую разницу в продолжительности жизни? Верно, мужчины имеют большую расположенность к вредным привычкам. Вот мы отгадали еще один компонент «отсутствие вредных привычек».</w:t>
      </w:r>
    </w:p>
    <w:p w:rsidR="0007235E" w:rsidRPr="0007235E" w:rsidRDefault="0007235E" w:rsidP="0007235E">
      <w:pPr>
        <w:pStyle w:val="afe"/>
        <w:ind w:firstLine="708"/>
        <w:jc w:val="both"/>
        <w:rPr>
          <w:rFonts w:ascii="Times New Roman" w:hAnsi="Times New Roman" w:cs="Times New Roman"/>
          <w:i/>
          <w:sz w:val="24"/>
          <w:szCs w:val="24"/>
        </w:rPr>
      </w:pPr>
      <w:r w:rsidRPr="0007235E">
        <w:rPr>
          <w:rFonts w:ascii="Times New Roman" w:hAnsi="Times New Roman" w:cs="Times New Roman"/>
          <w:i/>
          <w:sz w:val="24"/>
          <w:szCs w:val="24"/>
        </w:rPr>
        <w:t>(От «здоровья» ставится стрелка к «отсутствие вредных привычек»)</w:t>
      </w:r>
    </w:p>
    <w:p w:rsidR="0007235E" w:rsidRDefault="0007235E" w:rsidP="0007235E">
      <w:pPr>
        <w:pStyle w:val="afe"/>
        <w:ind w:firstLine="708"/>
        <w:jc w:val="both"/>
        <w:rPr>
          <w:rFonts w:ascii="Times New Roman" w:hAnsi="Times New Roman" w:cs="Times New Roman"/>
          <w:sz w:val="24"/>
          <w:szCs w:val="24"/>
        </w:rPr>
      </w:pPr>
    </w:p>
    <w:p w:rsidR="0007235E" w:rsidRPr="0007235E" w:rsidRDefault="0007235E" w:rsidP="0007235E">
      <w:pPr>
        <w:pStyle w:val="afe"/>
        <w:ind w:firstLine="708"/>
        <w:jc w:val="both"/>
        <w:rPr>
          <w:rFonts w:ascii="Times New Roman" w:hAnsi="Times New Roman" w:cs="Times New Roman"/>
          <w:b/>
          <w:color w:val="0070C0"/>
          <w:sz w:val="24"/>
          <w:szCs w:val="24"/>
        </w:rPr>
      </w:pPr>
      <w:r w:rsidRPr="0007235E">
        <w:rPr>
          <w:rFonts w:ascii="Times New Roman" w:hAnsi="Times New Roman" w:cs="Times New Roman"/>
          <w:b/>
          <w:color w:val="0070C0"/>
          <w:sz w:val="24"/>
          <w:szCs w:val="24"/>
        </w:rPr>
        <w:t>Домашнее задание.</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Придумать или найти задачи на любой компонент, относящееся к понятию «здоровье».</w:t>
      </w:r>
    </w:p>
    <w:p w:rsidR="0007235E" w:rsidRDefault="0007235E" w:rsidP="0007235E">
      <w:pPr>
        <w:pStyle w:val="afe"/>
        <w:jc w:val="both"/>
        <w:rPr>
          <w:rFonts w:ascii="Times New Roman" w:hAnsi="Times New Roman" w:cs="Times New Roman"/>
          <w:sz w:val="24"/>
          <w:szCs w:val="24"/>
        </w:rPr>
      </w:pPr>
    </w:p>
    <w:p w:rsidR="0007235E" w:rsidRPr="0007235E" w:rsidRDefault="0007235E" w:rsidP="0007235E">
      <w:pPr>
        <w:pStyle w:val="afe"/>
        <w:ind w:firstLine="708"/>
        <w:jc w:val="both"/>
        <w:rPr>
          <w:rFonts w:ascii="Times New Roman" w:hAnsi="Times New Roman" w:cs="Times New Roman"/>
          <w:b/>
          <w:color w:val="0070C0"/>
          <w:sz w:val="24"/>
          <w:szCs w:val="24"/>
        </w:rPr>
      </w:pPr>
      <w:r w:rsidRPr="0007235E">
        <w:rPr>
          <w:rFonts w:ascii="Times New Roman" w:hAnsi="Times New Roman" w:cs="Times New Roman"/>
          <w:b/>
          <w:color w:val="0070C0"/>
          <w:sz w:val="24"/>
          <w:szCs w:val="24"/>
        </w:rPr>
        <w:t>Итог урока.</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Заканчивается наш урок, подведем итоги. Вам было интересно? Что нового вы узнали? А как настроение? Влияет ли настроение на здоровье? Вот и последний компонент «хорошее настроение».</w:t>
      </w:r>
    </w:p>
    <w:p w:rsidR="0007235E" w:rsidRPr="0007235E" w:rsidRDefault="0007235E" w:rsidP="0007235E">
      <w:pPr>
        <w:pStyle w:val="afe"/>
        <w:ind w:firstLine="708"/>
        <w:jc w:val="both"/>
        <w:rPr>
          <w:rFonts w:ascii="Times New Roman" w:hAnsi="Times New Roman" w:cs="Times New Roman"/>
          <w:i/>
          <w:sz w:val="24"/>
          <w:szCs w:val="24"/>
        </w:rPr>
      </w:pPr>
      <w:r w:rsidRPr="0007235E">
        <w:rPr>
          <w:rFonts w:ascii="Times New Roman" w:hAnsi="Times New Roman" w:cs="Times New Roman"/>
          <w:i/>
          <w:sz w:val="24"/>
          <w:szCs w:val="24"/>
        </w:rPr>
        <w:t>(От «здоровья» ставится стрелка к «хорошее настроение»)</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Положительные эмоции тоже необходимы для здорового образа жизни: радость, счастье, удовлетворенность жизнью, доброта. Отрицательные эмоции, которые разрушают здоровье: злость, страх, обида, тревога, тоска, мнительность, жадность. Старайтесь избегать таких эмоций и оберегать от них окружающих вас людей.</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Здоровье – это бесценное достояние не только каждого отдельно взятого человека, но и всего общества.</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Таким образом, математика может помочь сохранить и укрепить здоровье.</w:t>
      </w:r>
    </w:p>
    <w:p w:rsidR="0007235E" w:rsidRPr="00FD053C" w:rsidRDefault="0007235E" w:rsidP="0007235E">
      <w:pPr>
        <w:pStyle w:val="afe"/>
        <w:ind w:firstLine="708"/>
        <w:jc w:val="both"/>
        <w:rPr>
          <w:rFonts w:ascii="Times New Roman" w:hAnsi="Times New Roman" w:cs="Times New Roman"/>
          <w:sz w:val="24"/>
          <w:szCs w:val="24"/>
        </w:rPr>
      </w:pPr>
      <w:r w:rsidRPr="00FD053C">
        <w:rPr>
          <w:rFonts w:ascii="Times New Roman" w:hAnsi="Times New Roman" w:cs="Times New Roman"/>
          <w:sz w:val="24"/>
          <w:szCs w:val="24"/>
        </w:rPr>
        <w:t>Берегите себя, свое здоровье и тогда математические задачи будут решаться быстрей и легче.</w:t>
      </w:r>
    </w:p>
    <w:p w:rsidR="0007235E" w:rsidRDefault="0007235E" w:rsidP="0007235E">
      <w:pPr>
        <w:pStyle w:val="afe"/>
        <w:jc w:val="both"/>
        <w:rPr>
          <w:rFonts w:ascii="Times New Roman" w:hAnsi="Times New Roman" w:cs="Times New Roman"/>
          <w:sz w:val="24"/>
          <w:szCs w:val="24"/>
        </w:rPr>
      </w:pPr>
    </w:p>
    <w:p w:rsidR="0007235E" w:rsidRPr="00FD053C" w:rsidRDefault="0007235E" w:rsidP="0007235E">
      <w:pPr>
        <w:pStyle w:val="afe"/>
        <w:ind w:firstLine="708"/>
        <w:jc w:val="both"/>
        <w:rPr>
          <w:rFonts w:ascii="Times New Roman" w:hAnsi="Times New Roman" w:cs="Times New Roman"/>
          <w:sz w:val="24"/>
          <w:szCs w:val="24"/>
        </w:rPr>
      </w:pPr>
      <w:r w:rsidRPr="0007235E">
        <w:rPr>
          <w:rFonts w:ascii="Times New Roman" w:hAnsi="Times New Roman" w:cs="Times New Roman"/>
          <w:b/>
          <w:color w:val="0070C0"/>
          <w:sz w:val="24"/>
          <w:szCs w:val="24"/>
        </w:rPr>
        <w:t>Физкультминутка</w:t>
      </w:r>
      <w:r w:rsidRPr="0007235E">
        <w:rPr>
          <w:rFonts w:ascii="Times New Roman" w:hAnsi="Times New Roman" w:cs="Times New Roman"/>
          <w:color w:val="0070C0"/>
          <w:sz w:val="24"/>
          <w:szCs w:val="24"/>
        </w:rPr>
        <w:t>.</w:t>
      </w:r>
      <w:r>
        <w:rPr>
          <w:rFonts w:ascii="Times New Roman" w:hAnsi="Times New Roman" w:cs="Times New Roman"/>
          <w:sz w:val="24"/>
          <w:szCs w:val="24"/>
        </w:rPr>
        <w:t xml:space="preserve"> </w:t>
      </w:r>
      <w:r w:rsidRPr="0007235E">
        <w:rPr>
          <w:rFonts w:ascii="Times New Roman" w:hAnsi="Times New Roman" w:cs="Times New Roman"/>
          <w:i/>
          <w:sz w:val="24"/>
          <w:szCs w:val="24"/>
        </w:rPr>
        <w:t>(Проводится перед самостоятельной работой)</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1. И.п. – основная стойка. 1 – шаг вправо, руки в стороны; 2 – исходное положение. То же шаг влево.</w:t>
      </w:r>
    </w:p>
    <w:p w:rsidR="0007235E" w:rsidRPr="00FD053C" w:rsidRDefault="00B322AD" w:rsidP="0007235E">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69" alt="Крупная сетка" style="position:absolute;left:0;text-align:left;margin-left:-84.1pt;margin-top:-57.15pt;width:53.9pt;height:895.3pt;z-index:252173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SpV0w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" fillcolor="#9cf" stroked="f">
            <v:fill r:id="rId9" o:title="" type="pattern"/>
          </v:rect>
        </w:pict>
      </w:r>
      <w:r>
        <w:rPr>
          <w:rFonts w:ascii="Times New Roman" w:hAnsi="Times New Roman" w:cs="Times New Roman"/>
          <w:sz w:val="24"/>
          <w:szCs w:val="24"/>
        </w:rPr>
        <w:pict>
          <v:rect id="_x0000_s1268" alt="Крупная сетка" style="position:absolute;left:0;text-align:left;margin-left:469.75pt;margin-top:-60.45pt;width:39.45pt;height:895.3pt;z-index:25217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b2seAIAAK4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" fillcolor="#9cf" strokecolor="red">
            <v:fill r:id="rId9" o:title="" type="pattern"/>
          </v:rect>
        </w:pict>
      </w:r>
      <w:r w:rsidR="0007235E" w:rsidRPr="00FD053C">
        <w:rPr>
          <w:rFonts w:ascii="Times New Roman" w:hAnsi="Times New Roman" w:cs="Times New Roman"/>
          <w:sz w:val="24"/>
          <w:szCs w:val="24"/>
        </w:rPr>
        <w:t>2. И.п. – основная стойка, руки к плечам. 1 – согнуть правую ногу, левым локтем коснуться колена; 3–4 – исходное положение.</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3. И.п. – стойка ноги врозь, руки на пояс. 1 – наклон вправо; 2 – исходное положение. То же влево.</w:t>
      </w:r>
    </w:p>
    <w:p w:rsidR="0007235E" w:rsidRPr="00FD053C" w:rsidRDefault="0007235E" w:rsidP="0007235E">
      <w:pPr>
        <w:pStyle w:val="afe"/>
        <w:jc w:val="both"/>
        <w:rPr>
          <w:rFonts w:ascii="Times New Roman" w:hAnsi="Times New Roman" w:cs="Times New Roman"/>
          <w:sz w:val="24"/>
          <w:szCs w:val="24"/>
        </w:rPr>
      </w:pPr>
      <w:r w:rsidRPr="00FD053C">
        <w:rPr>
          <w:rFonts w:ascii="Times New Roman" w:hAnsi="Times New Roman" w:cs="Times New Roman"/>
          <w:sz w:val="24"/>
          <w:szCs w:val="24"/>
        </w:rPr>
        <w:t>4. И.п. – стойка ноги врозь, руки на пояс (1–2-й классы), руки за голову (3–4-й классы). 1–4 – наклоняясь вперед, круговые движения туловищем вправо; 5–8 – то же влево.</w:t>
      </w:r>
    </w:p>
    <w:p w:rsidR="0007235E" w:rsidRDefault="0007235E" w:rsidP="0007235E">
      <w:pPr>
        <w:rPr>
          <w:rFonts w:ascii="Times New Roman" w:hAnsi="Times New Roman" w:cs="Times New Roman"/>
          <w:sz w:val="28"/>
          <w:szCs w:val="28"/>
        </w:rPr>
      </w:pPr>
      <w:r w:rsidRPr="00D86187">
        <w:rPr>
          <w:rFonts w:ascii="Times New Roman" w:hAnsi="Times New Roman" w:cs="Times New Roman"/>
          <w:sz w:val="28"/>
          <w:szCs w:val="28"/>
        </w:rPr>
        <w:t xml:space="preserve"> </w:t>
      </w:r>
    </w:p>
    <w:p w:rsidR="0007235E" w:rsidRDefault="0007235E" w:rsidP="00D86187">
      <w:pPr>
        <w:rPr>
          <w:rFonts w:ascii="Times New Roman" w:hAnsi="Times New Roman" w:cs="Times New Roman"/>
          <w:sz w:val="28"/>
          <w:szCs w:val="28"/>
        </w:rPr>
      </w:pPr>
    </w:p>
    <w:p w:rsidR="0007235E" w:rsidRDefault="0007235E" w:rsidP="00D86187">
      <w:pPr>
        <w:rPr>
          <w:rFonts w:ascii="Times New Roman" w:hAnsi="Times New Roman" w:cs="Times New Roman"/>
          <w:sz w:val="28"/>
          <w:szCs w:val="28"/>
        </w:rPr>
      </w:pPr>
    </w:p>
    <w:p w:rsidR="00052335" w:rsidRDefault="00052335" w:rsidP="00D86187">
      <w:pPr>
        <w:rPr>
          <w:rFonts w:ascii="Times New Roman" w:hAnsi="Times New Roman" w:cs="Times New Roman"/>
          <w:sz w:val="28"/>
          <w:szCs w:val="28"/>
        </w:rPr>
      </w:pPr>
    </w:p>
    <w:p w:rsidR="00052335" w:rsidRPr="00571CD9" w:rsidRDefault="00052335" w:rsidP="00197566">
      <w:pPr>
        <w:pStyle w:val="afe"/>
        <w:jc w:val="center"/>
        <w:outlineLvl w:val="1"/>
        <w:rPr>
          <w:rFonts w:ascii="Times New Roman" w:hAnsi="Times New Roman" w:cs="Times New Roman"/>
          <w:b/>
          <w:color w:val="0070C0"/>
          <w:sz w:val="28"/>
          <w:szCs w:val="28"/>
        </w:rPr>
      </w:pPr>
      <w:bookmarkStart w:id="92" w:name="_Toc444439895"/>
      <w:r w:rsidRPr="00571CD9">
        <w:rPr>
          <w:rFonts w:ascii="Times New Roman" w:hAnsi="Times New Roman" w:cs="Times New Roman"/>
          <w:b/>
          <w:color w:val="0070C0"/>
          <w:sz w:val="28"/>
          <w:szCs w:val="28"/>
        </w:rPr>
        <w:t>Круговой сектор. Круговые диаграммы.</w:t>
      </w:r>
      <w:bookmarkEnd w:id="92"/>
    </w:p>
    <w:p w:rsidR="00571CD9" w:rsidRPr="00571CD9" w:rsidRDefault="00571CD9" w:rsidP="00571CD9">
      <w:pPr>
        <w:pStyle w:val="afe"/>
        <w:jc w:val="center"/>
        <w:rPr>
          <w:rFonts w:ascii="Times New Roman" w:hAnsi="Times New Roman" w:cs="Times New Roman"/>
          <w:b/>
          <w:sz w:val="28"/>
          <w:szCs w:val="28"/>
        </w:rPr>
      </w:pPr>
    </w:p>
    <w:p w:rsidR="00052335" w:rsidRPr="00571CD9" w:rsidRDefault="00052335" w:rsidP="00571CD9">
      <w:pPr>
        <w:pStyle w:val="afe"/>
        <w:jc w:val="center"/>
        <w:rPr>
          <w:rFonts w:ascii="Times New Roman" w:hAnsi="Times New Roman" w:cs="Times New Roman"/>
          <w:b/>
          <w:color w:val="002060"/>
          <w:sz w:val="28"/>
          <w:szCs w:val="28"/>
        </w:rPr>
      </w:pPr>
      <w:r w:rsidRPr="00571CD9">
        <w:rPr>
          <w:rFonts w:ascii="Times New Roman" w:hAnsi="Times New Roman" w:cs="Times New Roman"/>
          <w:b/>
          <w:color w:val="002060"/>
          <w:sz w:val="28"/>
          <w:szCs w:val="28"/>
        </w:rPr>
        <w:t>Математика  6 класс.</w:t>
      </w:r>
    </w:p>
    <w:p w:rsidR="00571CD9" w:rsidRPr="00571CD9" w:rsidRDefault="00571CD9" w:rsidP="00571CD9">
      <w:pPr>
        <w:pStyle w:val="afe"/>
        <w:jc w:val="center"/>
        <w:rPr>
          <w:rFonts w:ascii="Times New Roman" w:hAnsi="Times New Roman" w:cs="Times New Roman"/>
          <w:b/>
          <w:i/>
          <w:color w:val="002060"/>
          <w:sz w:val="28"/>
          <w:szCs w:val="28"/>
        </w:rPr>
      </w:pPr>
      <w:r w:rsidRPr="00571CD9">
        <w:rPr>
          <w:rFonts w:ascii="Times New Roman" w:hAnsi="Times New Roman" w:cs="Times New Roman"/>
          <w:b/>
          <w:i/>
          <w:color w:val="002060"/>
          <w:sz w:val="28"/>
          <w:szCs w:val="28"/>
        </w:rPr>
        <w:t>Тоцкая Лидия Николаевна – учитель математики ОШ № 1.</w:t>
      </w:r>
    </w:p>
    <w:p w:rsidR="00571CD9" w:rsidRPr="00052335" w:rsidRDefault="00571CD9" w:rsidP="00052335">
      <w:pPr>
        <w:jc w:val="center"/>
        <w:rPr>
          <w:rFonts w:ascii="Times New Roman" w:hAnsi="Times New Roman" w:cs="Times New Roman"/>
          <w:b/>
          <w:color w:val="0070C0"/>
          <w:sz w:val="28"/>
          <w:szCs w:val="28"/>
        </w:rPr>
      </w:pPr>
    </w:p>
    <w:p w:rsidR="00052335" w:rsidRPr="00052335" w:rsidRDefault="00052335" w:rsidP="00052335">
      <w:pPr>
        <w:pStyle w:val="afe"/>
        <w:ind w:firstLine="708"/>
        <w:jc w:val="both"/>
        <w:rPr>
          <w:rFonts w:ascii="Times New Roman" w:hAnsi="Times New Roman" w:cs="Times New Roman"/>
          <w:b/>
          <w:color w:val="0070C0"/>
          <w:sz w:val="24"/>
          <w:szCs w:val="24"/>
        </w:rPr>
      </w:pPr>
      <w:r w:rsidRPr="00052335">
        <w:rPr>
          <w:rFonts w:ascii="Times New Roman" w:hAnsi="Times New Roman" w:cs="Times New Roman"/>
          <w:b/>
          <w:color w:val="0070C0"/>
          <w:sz w:val="24"/>
          <w:szCs w:val="24"/>
        </w:rPr>
        <w:t>Цель урока:</w:t>
      </w:r>
    </w:p>
    <w:p w:rsidR="00052335" w:rsidRDefault="00052335" w:rsidP="00052335">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Pr="00052335">
        <w:rPr>
          <w:rFonts w:ascii="Times New Roman" w:hAnsi="Times New Roman" w:cs="Times New Roman"/>
          <w:sz w:val="24"/>
          <w:szCs w:val="24"/>
        </w:rPr>
        <w:t>Познакомить с понятием круговой сектор; св</w:t>
      </w:r>
      <w:r>
        <w:rPr>
          <w:rFonts w:ascii="Times New Roman" w:hAnsi="Times New Roman" w:cs="Times New Roman"/>
          <w:sz w:val="24"/>
          <w:szCs w:val="24"/>
        </w:rPr>
        <w:t>язать его с круговой диаграммо</w:t>
      </w:r>
      <w:r w:rsidR="00575796">
        <w:rPr>
          <w:rFonts w:ascii="Times New Roman" w:hAnsi="Times New Roman" w:cs="Times New Roman"/>
          <w:sz w:val="24"/>
          <w:szCs w:val="24"/>
        </w:rPr>
        <w:t>й</w:t>
      </w:r>
    </w:p>
    <w:p w:rsidR="00052335" w:rsidRPr="00052335" w:rsidRDefault="00052335" w:rsidP="00052335">
      <w:pPr>
        <w:pStyle w:val="afe"/>
        <w:jc w:val="both"/>
        <w:rPr>
          <w:rFonts w:ascii="Times New Roman" w:hAnsi="Times New Roman" w:cs="Times New Roman"/>
          <w:sz w:val="24"/>
          <w:szCs w:val="24"/>
        </w:rPr>
      </w:pPr>
      <w:r>
        <w:rPr>
          <w:rFonts w:ascii="Times New Roman" w:hAnsi="Times New Roman" w:cs="Times New Roman"/>
          <w:sz w:val="24"/>
          <w:szCs w:val="24"/>
        </w:rPr>
        <w:t>- Ф</w:t>
      </w:r>
      <w:r w:rsidRPr="00052335">
        <w:rPr>
          <w:rFonts w:ascii="Times New Roman" w:hAnsi="Times New Roman" w:cs="Times New Roman"/>
          <w:sz w:val="24"/>
          <w:szCs w:val="24"/>
        </w:rPr>
        <w:t>ормировать умения, анализировать и оценивать собственные достижения, усовершенствовать математическую речь;</w:t>
      </w:r>
    </w:p>
    <w:p w:rsidR="00052335" w:rsidRDefault="00052335" w:rsidP="00052335">
      <w:pPr>
        <w:pStyle w:val="afe"/>
        <w:jc w:val="both"/>
        <w:rPr>
          <w:rFonts w:ascii="Times New Roman" w:hAnsi="Times New Roman" w:cs="Times New Roman"/>
          <w:sz w:val="24"/>
          <w:szCs w:val="24"/>
        </w:rPr>
      </w:pPr>
      <w:r>
        <w:rPr>
          <w:rFonts w:ascii="Times New Roman" w:hAnsi="Times New Roman" w:cs="Times New Roman"/>
          <w:sz w:val="24"/>
          <w:szCs w:val="24"/>
        </w:rPr>
        <w:t>- С</w:t>
      </w:r>
      <w:r w:rsidRPr="00052335">
        <w:rPr>
          <w:rFonts w:ascii="Times New Roman" w:hAnsi="Times New Roman" w:cs="Times New Roman"/>
          <w:sz w:val="24"/>
          <w:szCs w:val="24"/>
        </w:rPr>
        <w:t>пособствовать воспитанию здорового образа жизни.</w:t>
      </w:r>
    </w:p>
    <w:p w:rsidR="00052335" w:rsidRPr="00052335" w:rsidRDefault="00052335" w:rsidP="00052335">
      <w:pPr>
        <w:pStyle w:val="afe"/>
        <w:jc w:val="both"/>
        <w:rPr>
          <w:rFonts w:ascii="Times New Roman" w:hAnsi="Times New Roman" w:cs="Times New Roman"/>
          <w:sz w:val="24"/>
          <w:szCs w:val="24"/>
        </w:rPr>
      </w:pPr>
    </w:p>
    <w:p w:rsid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b/>
          <w:color w:val="0070C0"/>
          <w:sz w:val="24"/>
          <w:szCs w:val="24"/>
        </w:rPr>
        <w:t>Тип урока:</w:t>
      </w:r>
      <w:r w:rsidRPr="00052335">
        <w:rPr>
          <w:rFonts w:ascii="Times New Roman" w:hAnsi="Times New Roman" w:cs="Times New Roman"/>
          <w:color w:val="0070C0"/>
          <w:sz w:val="24"/>
          <w:szCs w:val="24"/>
        </w:rPr>
        <w:t xml:space="preserve"> </w:t>
      </w:r>
      <w:r w:rsidRPr="00052335">
        <w:rPr>
          <w:rFonts w:ascii="Times New Roman" w:hAnsi="Times New Roman" w:cs="Times New Roman"/>
          <w:sz w:val="24"/>
          <w:szCs w:val="24"/>
        </w:rPr>
        <w:t>комбинированный урок.</w:t>
      </w:r>
    </w:p>
    <w:p w:rsidR="00052335" w:rsidRPr="00052335" w:rsidRDefault="00052335" w:rsidP="00052335">
      <w:pPr>
        <w:pStyle w:val="afe"/>
        <w:ind w:firstLine="708"/>
        <w:jc w:val="both"/>
        <w:rPr>
          <w:rFonts w:ascii="Times New Roman" w:hAnsi="Times New Roman" w:cs="Times New Roman"/>
          <w:sz w:val="24"/>
          <w:szCs w:val="24"/>
        </w:rPr>
      </w:pPr>
    </w:p>
    <w:p w:rsid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b/>
          <w:color w:val="0070C0"/>
          <w:sz w:val="24"/>
          <w:szCs w:val="24"/>
        </w:rPr>
        <w:t>Об</w:t>
      </w:r>
      <w:r>
        <w:rPr>
          <w:rFonts w:ascii="Times New Roman" w:hAnsi="Times New Roman" w:cs="Times New Roman"/>
          <w:b/>
          <w:color w:val="0070C0"/>
          <w:sz w:val="24"/>
          <w:szCs w:val="24"/>
        </w:rPr>
        <w:t>о</w:t>
      </w:r>
      <w:r w:rsidRPr="00052335">
        <w:rPr>
          <w:rFonts w:ascii="Times New Roman" w:hAnsi="Times New Roman" w:cs="Times New Roman"/>
          <w:b/>
          <w:color w:val="0070C0"/>
          <w:sz w:val="24"/>
          <w:szCs w:val="24"/>
        </w:rPr>
        <w:t>рудование:</w:t>
      </w:r>
      <w:r w:rsidR="00575796">
        <w:rPr>
          <w:rFonts w:ascii="Times New Roman" w:hAnsi="Times New Roman" w:cs="Times New Roman"/>
          <w:sz w:val="24"/>
          <w:szCs w:val="24"/>
        </w:rPr>
        <w:t xml:space="preserve"> ноутбук, проектор, экран, магни</w:t>
      </w:r>
      <w:r w:rsidRPr="00052335">
        <w:rPr>
          <w:rFonts w:ascii="Times New Roman" w:hAnsi="Times New Roman" w:cs="Times New Roman"/>
          <w:sz w:val="24"/>
          <w:szCs w:val="24"/>
        </w:rPr>
        <w:t>тна</w:t>
      </w:r>
      <w:r w:rsidR="00575796">
        <w:rPr>
          <w:rFonts w:ascii="Times New Roman" w:hAnsi="Times New Roman" w:cs="Times New Roman"/>
          <w:sz w:val="24"/>
          <w:szCs w:val="24"/>
        </w:rPr>
        <w:t>я дос</w:t>
      </w:r>
      <w:r w:rsidRPr="00052335">
        <w:rPr>
          <w:rFonts w:ascii="Times New Roman" w:hAnsi="Times New Roman" w:cs="Times New Roman"/>
          <w:sz w:val="24"/>
          <w:szCs w:val="24"/>
        </w:rPr>
        <w:t>ка, чертежные инструменты.</w:t>
      </w:r>
    </w:p>
    <w:p w:rsidR="00052335" w:rsidRPr="00052335" w:rsidRDefault="00052335" w:rsidP="00052335">
      <w:pPr>
        <w:pStyle w:val="afe"/>
        <w:ind w:firstLine="708"/>
        <w:jc w:val="both"/>
        <w:rPr>
          <w:rFonts w:ascii="Times New Roman" w:hAnsi="Times New Roman" w:cs="Times New Roman"/>
          <w:sz w:val="24"/>
          <w:szCs w:val="24"/>
        </w:rPr>
      </w:pPr>
    </w:p>
    <w:p w:rsidR="00052335" w:rsidRDefault="00052335" w:rsidP="00052335">
      <w:pPr>
        <w:pStyle w:val="afe"/>
        <w:ind w:firstLine="708"/>
        <w:jc w:val="both"/>
        <w:rPr>
          <w:rFonts w:ascii="Times New Roman" w:hAnsi="Times New Roman" w:cs="Times New Roman"/>
          <w:b/>
          <w:color w:val="0070C0"/>
          <w:sz w:val="24"/>
          <w:szCs w:val="24"/>
        </w:rPr>
      </w:pPr>
      <w:r w:rsidRPr="00052335">
        <w:rPr>
          <w:rFonts w:ascii="Times New Roman" w:hAnsi="Times New Roman" w:cs="Times New Roman"/>
          <w:b/>
          <w:color w:val="0070C0"/>
          <w:sz w:val="24"/>
          <w:szCs w:val="24"/>
        </w:rPr>
        <w:t>Этапы урока</w:t>
      </w:r>
      <w:r>
        <w:rPr>
          <w:rFonts w:ascii="Times New Roman" w:hAnsi="Times New Roman" w:cs="Times New Roman"/>
          <w:b/>
          <w:color w:val="0070C0"/>
          <w:sz w:val="24"/>
          <w:szCs w:val="24"/>
        </w:rPr>
        <w:t>:</w:t>
      </w:r>
    </w:p>
    <w:p w:rsidR="00052335" w:rsidRPr="00052335" w:rsidRDefault="00052335" w:rsidP="00052335">
      <w:pPr>
        <w:pStyle w:val="afe"/>
        <w:ind w:firstLine="708"/>
        <w:jc w:val="both"/>
        <w:rPr>
          <w:rFonts w:ascii="Times New Roman" w:hAnsi="Times New Roman" w:cs="Times New Roman"/>
          <w:b/>
          <w:color w:val="0070C0"/>
          <w:sz w:val="24"/>
          <w:szCs w:val="24"/>
        </w:rPr>
      </w:pPr>
    </w:p>
    <w:tbl>
      <w:tblPr>
        <w:tblW w:w="9916" w:type="dxa"/>
        <w:tblLook w:val="01E0"/>
      </w:tblPr>
      <w:tblGrid>
        <w:gridCol w:w="2239"/>
        <w:gridCol w:w="1556"/>
        <w:gridCol w:w="1557"/>
        <w:gridCol w:w="1538"/>
        <w:gridCol w:w="1655"/>
        <w:gridCol w:w="1371"/>
      </w:tblGrid>
      <w:tr w:rsidR="00052335" w:rsidRPr="00052335" w:rsidTr="00E0529E">
        <w:trPr>
          <w:trHeight w:val="1574"/>
        </w:trPr>
        <w:tc>
          <w:tcPr>
            <w:tcW w:w="2239" w:type="dxa"/>
            <w:tcBorders>
              <w:top w:val="single" w:sz="4" w:space="0" w:color="auto"/>
              <w:left w:val="single" w:sz="4" w:space="0" w:color="auto"/>
              <w:bottom w:val="single" w:sz="4" w:space="0" w:color="auto"/>
              <w:right w:val="single" w:sz="4" w:space="0" w:color="auto"/>
            </w:tcBorders>
            <w:hideMark/>
          </w:tcPr>
          <w:p w:rsidR="00052335" w:rsidRPr="00052335" w:rsidRDefault="00052335" w:rsidP="00052335">
            <w:pPr>
              <w:pStyle w:val="afe"/>
              <w:jc w:val="center"/>
              <w:rPr>
                <w:rFonts w:ascii="Times New Roman" w:hAnsi="Times New Roman" w:cs="Times New Roman"/>
                <w:sz w:val="24"/>
                <w:szCs w:val="24"/>
              </w:rPr>
            </w:pPr>
            <w:r w:rsidRPr="00052335">
              <w:rPr>
                <w:rFonts w:ascii="Times New Roman" w:hAnsi="Times New Roman" w:cs="Times New Roman"/>
                <w:sz w:val="24"/>
                <w:szCs w:val="24"/>
              </w:rPr>
              <w:t>Организационно- мотивационный</w:t>
            </w:r>
          </w:p>
        </w:tc>
        <w:tc>
          <w:tcPr>
            <w:tcW w:w="1556" w:type="dxa"/>
            <w:tcBorders>
              <w:top w:val="single" w:sz="4" w:space="0" w:color="auto"/>
              <w:left w:val="single" w:sz="4" w:space="0" w:color="auto"/>
              <w:bottom w:val="single" w:sz="4" w:space="0" w:color="auto"/>
              <w:right w:val="single" w:sz="4" w:space="0" w:color="auto"/>
            </w:tcBorders>
            <w:hideMark/>
          </w:tcPr>
          <w:p w:rsidR="00052335" w:rsidRPr="00052335" w:rsidRDefault="00052335" w:rsidP="00052335">
            <w:pPr>
              <w:pStyle w:val="afe"/>
              <w:jc w:val="center"/>
              <w:rPr>
                <w:rFonts w:ascii="Times New Roman" w:hAnsi="Times New Roman" w:cs="Times New Roman"/>
                <w:sz w:val="24"/>
                <w:szCs w:val="24"/>
              </w:rPr>
            </w:pPr>
            <w:r w:rsidRPr="00052335">
              <w:rPr>
                <w:rFonts w:ascii="Times New Roman" w:hAnsi="Times New Roman" w:cs="Times New Roman"/>
                <w:sz w:val="24"/>
                <w:szCs w:val="24"/>
              </w:rPr>
              <w:t>Этап первичного контроля</w:t>
            </w:r>
          </w:p>
        </w:tc>
        <w:tc>
          <w:tcPr>
            <w:tcW w:w="1557" w:type="dxa"/>
            <w:tcBorders>
              <w:top w:val="single" w:sz="4" w:space="0" w:color="auto"/>
              <w:left w:val="single" w:sz="4" w:space="0" w:color="auto"/>
              <w:bottom w:val="single" w:sz="4" w:space="0" w:color="auto"/>
              <w:right w:val="single" w:sz="4" w:space="0" w:color="auto"/>
            </w:tcBorders>
            <w:hideMark/>
          </w:tcPr>
          <w:p w:rsidR="00052335" w:rsidRPr="00052335" w:rsidRDefault="00052335" w:rsidP="00052335">
            <w:pPr>
              <w:pStyle w:val="afe"/>
              <w:jc w:val="center"/>
              <w:rPr>
                <w:rFonts w:ascii="Times New Roman" w:hAnsi="Times New Roman" w:cs="Times New Roman"/>
                <w:sz w:val="24"/>
                <w:szCs w:val="24"/>
              </w:rPr>
            </w:pPr>
            <w:r w:rsidRPr="00052335">
              <w:rPr>
                <w:rFonts w:ascii="Times New Roman" w:hAnsi="Times New Roman" w:cs="Times New Roman"/>
                <w:sz w:val="24"/>
                <w:szCs w:val="24"/>
              </w:rPr>
              <w:t>Этап объяснения нового материала</w:t>
            </w:r>
          </w:p>
        </w:tc>
        <w:tc>
          <w:tcPr>
            <w:tcW w:w="1538" w:type="dxa"/>
            <w:tcBorders>
              <w:top w:val="single" w:sz="4" w:space="0" w:color="auto"/>
              <w:left w:val="single" w:sz="4" w:space="0" w:color="auto"/>
              <w:bottom w:val="single" w:sz="4" w:space="0" w:color="auto"/>
              <w:right w:val="single" w:sz="4" w:space="0" w:color="auto"/>
            </w:tcBorders>
            <w:hideMark/>
          </w:tcPr>
          <w:p w:rsidR="00052335" w:rsidRPr="00052335" w:rsidRDefault="00052335" w:rsidP="00052335">
            <w:pPr>
              <w:pStyle w:val="afe"/>
              <w:jc w:val="center"/>
              <w:rPr>
                <w:rFonts w:ascii="Times New Roman" w:hAnsi="Times New Roman" w:cs="Times New Roman"/>
                <w:sz w:val="24"/>
                <w:szCs w:val="24"/>
              </w:rPr>
            </w:pPr>
            <w:r w:rsidRPr="00052335">
              <w:rPr>
                <w:rFonts w:ascii="Times New Roman" w:hAnsi="Times New Roman" w:cs="Times New Roman"/>
                <w:sz w:val="24"/>
                <w:szCs w:val="24"/>
              </w:rPr>
              <w:t>Этап релаксации</w:t>
            </w:r>
          </w:p>
        </w:tc>
        <w:tc>
          <w:tcPr>
            <w:tcW w:w="1655" w:type="dxa"/>
            <w:tcBorders>
              <w:top w:val="single" w:sz="4" w:space="0" w:color="auto"/>
              <w:left w:val="single" w:sz="4" w:space="0" w:color="auto"/>
              <w:bottom w:val="single" w:sz="4" w:space="0" w:color="auto"/>
              <w:right w:val="single" w:sz="4" w:space="0" w:color="auto"/>
            </w:tcBorders>
            <w:hideMark/>
          </w:tcPr>
          <w:p w:rsidR="00052335" w:rsidRPr="00052335" w:rsidRDefault="00052335" w:rsidP="00052335">
            <w:pPr>
              <w:pStyle w:val="afe"/>
              <w:jc w:val="center"/>
              <w:rPr>
                <w:rFonts w:ascii="Times New Roman" w:hAnsi="Times New Roman" w:cs="Times New Roman"/>
                <w:sz w:val="24"/>
                <w:szCs w:val="24"/>
              </w:rPr>
            </w:pPr>
            <w:proofErr w:type="spellStart"/>
            <w:r w:rsidRPr="00052335">
              <w:rPr>
                <w:rFonts w:ascii="Times New Roman" w:hAnsi="Times New Roman" w:cs="Times New Roman"/>
                <w:sz w:val="24"/>
                <w:szCs w:val="24"/>
              </w:rPr>
              <w:t>Етап</w:t>
            </w:r>
            <w:proofErr w:type="spellEnd"/>
            <w:r w:rsidRPr="00052335">
              <w:rPr>
                <w:rFonts w:ascii="Times New Roman" w:hAnsi="Times New Roman" w:cs="Times New Roman"/>
                <w:sz w:val="24"/>
                <w:szCs w:val="24"/>
              </w:rPr>
              <w:t xml:space="preserve"> </w:t>
            </w:r>
            <w:proofErr w:type="spellStart"/>
            <w:r w:rsidRPr="00052335">
              <w:rPr>
                <w:rFonts w:ascii="Times New Roman" w:hAnsi="Times New Roman" w:cs="Times New Roman"/>
                <w:sz w:val="24"/>
                <w:szCs w:val="24"/>
              </w:rPr>
              <w:t>закреплення</w:t>
            </w:r>
            <w:proofErr w:type="spellEnd"/>
            <w:r w:rsidRPr="00052335">
              <w:rPr>
                <w:rFonts w:ascii="Times New Roman" w:hAnsi="Times New Roman" w:cs="Times New Roman"/>
                <w:sz w:val="24"/>
                <w:szCs w:val="24"/>
              </w:rPr>
              <w:t xml:space="preserve"> </w:t>
            </w:r>
            <w:proofErr w:type="spellStart"/>
            <w:r w:rsidRPr="00052335">
              <w:rPr>
                <w:rFonts w:ascii="Times New Roman" w:hAnsi="Times New Roman" w:cs="Times New Roman"/>
                <w:sz w:val="24"/>
                <w:szCs w:val="24"/>
              </w:rPr>
              <w:t>навчального</w:t>
            </w:r>
            <w:proofErr w:type="spellEnd"/>
            <w:r w:rsidRPr="00052335">
              <w:rPr>
                <w:rFonts w:ascii="Times New Roman" w:hAnsi="Times New Roman" w:cs="Times New Roman"/>
                <w:sz w:val="24"/>
                <w:szCs w:val="24"/>
              </w:rPr>
              <w:t xml:space="preserve"> материала</w:t>
            </w:r>
          </w:p>
        </w:tc>
        <w:tc>
          <w:tcPr>
            <w:tcW w:w="1371" w:type="dxa"/>
            <w:tcBorders>
              <w:top w:val="single" w:sz="4" w:space="0" w:color="auto"/>
              <w:left w:val="single" w:sz="4" w:space="0" w:color="auto"/>
              <w:bottom w:val="single" w:sz="4" w:space="0" w:color="auto"/>
              <w:right w:val="single" w:sz="4" w:space="0" w:color="auto"/>
            </w:tcBorders>
            <w:hideMark/>
          </w:tcPr>
          <w:p w:rsidR="00052335" w:rsidRPr="00052335" w:rsidRDefault="00052335" w:rsidP="00052335">
            <w:pPr>
              <w:pStyle w:val="afe"/>
              <w:jc w:val="center"/>
              <w:rPr>
                <w:rFonts w:ascii="Times New Roman" w:hAnsi="Times New Roman" w:cs="Times New Roman"/>
                <w:sz w:val="24"/>
                <w:szCs w:val="24"/>
              </w:rPr>
            </w:pPr>
            <w:r w:rsidRPr="00052335">
              <w:rPr>
                <w:rFonts w:ascii="Times New Roman" w:hAnsi="Times New Roman" w:cs="Times New Roman"/>
                <w:sz w:val="24"/>
                <w:szCs w:val="24"/>
              </w:rPr>
              <w:t>Итоговый этап</w:t>
            </w:r>
          </w:p>
        </w:tc>
      </w:tr>
    </w:tbl>
    <w:p w:rsidR="00052335" w:rsidRPr="00052335" w:rsidRDefault="00052335" w:rsidP="00052335">
      <w:pPr>
        <w:pStyle w:val="afe"/>
        <w:jc w:val="both"/>
        <w:rPr>
          <w:rFonts w:ascii="Times New Roman" w:hAnsi="Times New Roman" w:cs="Times New Roman"/>
          <w:sz w:val="24"/>
          <w:szCs w:val="24"/>
        </w:rPr>
      </w:pP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b/>
          <w:color w:val="0070C0"/>
          <w:sz w:val="24"/>
          <w:szCs w:val="24"/>
        </w:rPr>
        <w:t>Формы контроля:</w:t>
      </w:r>
      <w:r w:rsidRPr="00052335">
        <w:rPr>
          <w:rFonts w:ascii="Times New Roman" w:hAnsi="Times New Roman" w:cs="Times New Roman"/>
          <w:color w:val="0070C0"/>
          <w:sz w:val="24"/>
          <w:szCs w:val="24"/>
        </w:rPr>
        <w:t xml:space="preserve"> </w:t>
      </w:r>
      <w:r w:rsidRPr="00052335">
        <w:rPr>
          <w:rFonts w:ascii="Times New Roman" w:hAnsi="Times New Roman" w:cs="Times New Roman"/>
          <w:sz w:val="24"/>
          <w:szCs w:val="24"/>
        </w:rPr>
        <w:t>самоконтроль, устный, письменный.</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b/>
          <w:color w:val="0070C0"/>
          <w:sz w:val="24"/>
          <w:szCs w:val="24"/>
        </w:rPr>
        <w:t>Формы оценивания:</w:t>
      </w:r>
      <w:r w:rsidRPr="00052335">
        <w:rPr>
          <w:rFonts w:ascii="Times New Roman" w:hAnsi="Times New Roman" w:cs="Times New Roman"/>
          <w:color w:val="0070C0"/>
          <w:sz w:val="24"/>
          <w:szCs w:val="24"/>
        </w:rPr>
        <w:t xml:space="preserve"> </w:t>
      </w:r>
      <w:r w:rsidRPr="00052335">
        <w:rPr>
          <w:rFonts w:ascii="Times New Roman" w:hAnsi="Times New Roman" w:cs="Times New Roman"/>
          <w:sz w:val="24"/>
          <w:szCs w:val="24"/>
        </w:rPr>
        <w:t>оценка учителем, самооценка.</w:t>
      </w:r>
    </w:p>
    <w:p w:rsid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b/>
          <w:color w:val="0070C0"/>
          <w:sz w:val="24"/>
          <w:szCs w:val="24"/>
        </w:rPr>
        <w:t>Критерии оценивания:</w:t>
      </w:r>
      <w:r w:rsidRPr="00052335">
        <w:rPr>
          <w:rFonts w:ascii="Times New Roman" w:hAnsi="Times New Roman" w:cs="Times New Roman"/>
          <w:color w:val="0070C0"/>
          <w:sz w:val="24"/>
          <w:szCs w:val="24"/>
        </w:rPr>
        <w:t xml:space="preserve"> </w:t>
      </w:r>
      <w:r w:rsidRPr="00052335">
        <w:rPr>
          <w:rFonts w:ascii="Times New Roman" w:hAnsi="Times New Roman" w:cs="Times New Roman"/>
          <w:sz w:val="24"/>
          <w:szCs w:val="24"/>
        </w:rPr>
        <w:t>соответственно требованиям 5-ти бальной системы.</w:t>
      </w:r>
    </w:p>
    <w:p w:rsidR="00052335" w:rsidRPr="00052335" w:rsidRDefault="00052335" w:rsidP="00052335">
      <w:pPr>
        <w:pStyle w:val="afe"/>
        <w:jc w:val="both"/>
        <w:rPr>
          <w:rFonts w:ascii="Times New Roman" w:hAnsi="Times New Roman" w:cs="Times New Roman"/>
          <w:sz w:val="24"/>
          <w:szCs w:val="24"/>
        </w:rPr>
      </w:pPr>
    </w:p>
    <w:p w:rsidR="00052335" w:rsidRDefault="00052335" w:rsidP="00052335">
      <w:pPr>
        <w:pStyle w:val="afe"/>
        <w:ind w:firstLine="708"/>
        <w:jc w:val="both"/>
        <w:rPr>
          <w:rFonts w:ascii="Times New Roman" w:hAnsi="Times New Roman" w:cs="Times New Roman"/>
          <w:b/>
          <w:color w:val="0070C0"/>
          <w:sz w:val="24"/>
          <w:szCs w:val="24"/>
        </w:rPr>
      </w:pPr>
      <w:r>
        <w:rPr>
          <w:rFonts w:ascii="Times New Roman" w:hAnsi="Times New Roman" w:cs="Times New Roman"/>
          <w:b/>
          <w:color w:val="0070C0"/>
          <w:sz w:val="24"/>
          <w:szCs w:val="24"/>
        </w:rPr>
        <w:t>Хо</w:t>
      </w:r>
      <w:r w:rsidRPr="00052335">
        <w:rPr>
          <w:rFonts w:ascii="Times New Roman" w:hAnsi="Times New Roman" w:cs="Times New Roman"/>
          <w:b/>
          <w:color w:val="0070C0"/>
          <w:sz w:val="24"/>
          <w:szCs w:val="24"/>
        </w:rPr>
        <w:t xml:space="preserve">д  </w:t>
      </w:r>
      <w:r>
        <w:rPr>
          <w:rFonts w:ascii="Times New Roman" w:hAnsi="Times New Roman" w:cs="Times New Roman"/>
          <w:b/>
          <w:color w:val="0070C0"/>
          <w:sz w:val="24"/>
          <w:szCs w:val="24"/>
        </w:rPr>
        <w:t>урок</w:t>
      </w:r>
      <w:r w:rsidRPr="00052335">
        <w:rPr>
          <w:rFonts w:ascii="Times New Roman" w:hAnsi="Times New Roman" w:cs="Times New Roman"/>
          <w:b/>
          <w:color w:val="0070C0"/>
          <w:sz w:val="24"/>
          <w:szCs w:val="24"/>
        </w:rPr>
        <w:t>а</w:t>
      </w:r>
      <w:r>
        <w:rPr>
          <w:rFonts w:ascii="Times New Roman" w:hAnsi="Times New Roman" w:cs="Times New Roman"/>
          <w:b/>
          <w:color w:val="0070C0"/>
          <w:sz w:val="24"/>
          <w:szCs w:val="24"/>
        </w:rPr>
        <w:t>.</w:t>
      </w:r>
    </w:p>
    <w:p w:rsidR="00052335" w:rsidRPr="00052335" w:rsidRDefault="00052335" w:rsidP="00052335">
      <w:pPr>
        <w:pStyle w:val="afe"/>
        <w:jc w:val="both"/>
        <w:rPr>
          <w:rFonts w:ascii="Times New Roman" w:hAnsi="Times New Roman" w:cs="Times New Roman"/>
          <w:b/>
          <w:color w:val="0070C0"/>
          <w:sz w:val="24"/>
          <w:szCs w:val="24"/>
        </w:rPr>
      </w:pPr>
    </w:p>
    <w:p w:rsidR="00052335" w:rsidRDefault="00052335" w:rsidP="00052335">
      <w:pPr>
        <w:pStyle w:val="afe"/>
        <w:ind w:firstLine="708"/>
        <w:jc w:val="both"/>
        <w:rPr>
          <w:rFonts w:ascii="Times New Roman" w:hAnsi="Times New Roman" w:cs="Times New Roman"/>
          <w:b/>
          <w:color w:val="0070C0"/>
          <w:sz w:val="24"/>
          <w:szCs w:val="24"/>
        </w:rPr>
      </w:pPr>
      <w:r w:rsidRPr="00052335">
        <w:rPr>
          <w:rFonts w:ascii="Times New Roman" w:hAnsi="Times New Roman" w:cs="Times New Roman"/>
          <w:b/>
          <w:color w:val="0070C0"/>
          <w:sz w:val="24"/>
          <w:szCs w:val="24"/>
        </w:rPr>
        <w:t>Организационно – мотивационный этап</w:t>
      </w:r>
      <w:r>
        <w:rPr>
          <w:rFonts w:ascii="Times New Roman" w:hAnsi="Times New Roman" w:cs="Times New Roman"/>
          <w:b/>
          <w:color w:val="0070C0"/>
          <w:sz w:val="24"/>
          <w:szCs w:val="24"/>
        </w:rPr>
        <w:t>.</w:t>
      </w:r>
    </w:p>
    <w:p w:rsidR="00052335" w:rsidRPr="00052335" w:rsidRDefault="00052335" w:rsidP="00052335">
      <w:pPr>
        <w:pStyle w:val="afe"/>
        <w:ind w:firstLine="708"/>
        <w:jc w:val="both"/>
        <w:rPr>
          <w:rFonts w:ascii="Times New Roman" w:hAnsi="Times New Roman" w:cs="Times New Roman"/>
          <w:b/>
          <w:color w:val="0070C0"/>
          <w:sz w:val="24"/>
          <w:szCs w:val="24"/>
        </w:rPr>
      </w:pP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Определение готовности обучающихся к уроку</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Сообщение темы урока (учителем).</w:t>
      </w:r>
    </w:p>
    <w:p w:rsidR="00052335" w:rsidRPr="00052335" w:rsidRDefault="00B322AD" w:rsidP="00052335">
      <w:pPr>
        <w:pStyle w:val="afe"/>
        <w:ind w:firstLine="708"/>
        <w:jc w:val="both"/>
        <w:rPr>
          <w:rFonts w:ascii="Times New Roman" w:hAnsi="Times New Roman" w:cs="Times New Roman"/>
          <w:sz w:val="24"/>
          <w:szCs w:val="24"/>
        </w:rPr>
      </w:pPr>
      <w:r>
        <w:rPr>
          <w:rFonts w:ascii="Times New Roman" w:hAnsi="Times New Roman" w:cs="Times New Roman"/>
          <w:sz w:val="24"/>
          <w:szCs w:val="24"/>
        </w:rPr>
        <w:lastRenderedPageBreak/>
        <w:pict>
          <v:rect id="_x0000_s1267" alt="Крупная сетка" style="position:absolute;left:0;text-align:left;margin-left:-83.5pt;margin-top:-56.6pt;width:53.9pt;height:895.3pt;z-index:25217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x50wIAAG0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" fillcolor="#9cf" stroked="f">
            <v:fill r:id="rId9" o:title="" type="pattern"/>
          </v:rect>
        </w:pict>
      </w:r>
      <w:r>
        <w:rPr>
          <w:rFonts w:ascii="Times New Roman" w:hAnsi="Times New Roman" w:cs="Times New Roman"/>
          <w:sz w:val="24"/>
          <w:szCs w:val="24"/>
        </w:rPr>
        <w:pict>
          <v:rect id="_x0000_s1266" alt="Крупная сетка" style="position:absolute;left:0;text-align:left;margin-left:470.35pt;margin-top:-59.85pt;width:39.45pt;height:895.3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" fillcolor="#9cf" strokecolor="red">
            <v:fill r:id="rId9" o:title="" type="pattern"/>
          </v:rect>
        </w:pict>
      </w:r>
      <w:r w:rsidR="00052335" w:rsidRPr="00052335">
        <w:rPr>
          <w:rFonts w:ascii="Times New Roman" w:hAnsi="Times New Roman" w:cs="Times New Roman"/>
          <w:sz w:val="24"/>
          <w:szCs w:val="24"/>
        </w:rPr>
        <w:t>Согласование траектории обучения на протяжении урока с обучающимися.</w:t>
      </w:r>
    </w:p>
    <w:p w:rsidR="00052335" w:rsidRDefault="00052335" w:rsidP="00052335">
      <w:pPr>
        <w:pStyle w:val="afe"/>
        <w:ind w:firstLine="708"/>
        <w:jc w:val="both"/>
        <w:rPr>
          <w:rFonts w:ascii="Times New Roman" w:hAnsi="Times New Roman" w:cs="Times New Roman"/>
          <w:sz w:val="24"/>
          <w:szCs w:val="24"/>
        </w:rPr>
      </w:pPr>
    </w:p>
    <w:p w:rsidR="00052335" w:rsidRDefault="00052335" w:rsidP="00052335">
      <w:pPr>
        <w:pStyle w:val="afe"/>
        <w:ind w:firstLine="708"/>
        <w:jc w:val="both"/>
        <w:rPr>
          <w:rFonts w:ascii="Times New Roman" w:hAnsi="Times New Roman" w:cs="Times New Roman"/>
          <w:b/>
          <w:color w:val="0070C0"/>
          <w:sz w:val="24"/>
          <w:szCs w:val="24"/>
        </w:rPr>
      </w:pPr>
      <w:r w:rsidRPr="00052335">
        <w:rPr>
          <w:rFonts w:ascii="Times New Roman" w:hAnsi="Times New Roman" w:cs="Times New Roman"/>
          <w:b/>
          <w:color w:val="0070C0"/>
          <w:sz w:val="24"/>
          <w:szCs w:val="24"/>
        </w:rPr>
        <w:t>Этап первичного контроля</w:t>
      </w:r>
      <w:r>
        <w:rPr>
          <w:rFonts w:ascii="Times New Roman" w:hAnsi="Times New Roman" w:cs="Times New Roman"/>
          <w:b/>
          <w:color w:val="0070C0"/>
          <w:sz w:val="24"/>
          <w:szCs w:val="24"/>
        </w:rPr>
        <w:t>.</w:t>
      </w:r>
    </w:p>
    <w:p w:rsidR="00052335" w:rsidRPr="00052335" w:rsidRDefault="00052335" w:rsidP="00052335">
      <w:pPr>
        <w:pStyle w:val="afe"/>
        <w:ind w:firstLine="708"/>
        <w:jc w:val="both"/>
        <w:rPr>
          <w:rFonts w:ascii="Times New Roman" w:hAnsi="Times New Roman" w:cs="Times New Roman"/>
          <w:b/>
          <w:color w:val="0070C0"/>
          <w:sz w:val="24"/>
          <w:szCs w:val="24"/>
        </w:rPr>
      </w:pP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 xml:space="preserve">Дидактичная игра </w:t>
      </w:r>
      <w:r>
        <w:rPr>
          <w:rFonts w:ascii="Times New Roman" w:hAnsi="Times New Roman" w:cs="Times New Roman"/>
          <w:sz w:val="24"/>
          <w:szCs w:val="24"/>
        </w:rPr>
        <w:t>«Найди ошибку» (Проверка домашнего за</w:t>
      </w:r>
      <w:r w:rsidRPr="00052335">
        <w:rPr>
          <w:rFonts w:ascii="Times New Roman" w:hAnsi="Times New Roman" w:cs="Times New Roman"/>
          <w:sz w:val="24"/>
          <w:szCs w:val="24"/>
        </w:rPr>
        <w:t>дан</w:t>
      </w:r>
      <w:r>
        <w:rPr>
          <w:rFonts w:ascii="Times New Roman" w:hAnsi="Times New Roman" w:cs="Times New Roman"/>
          <w:sz w:val="24"/>
          <w:szCs w:val="24"/>
        </w:rPr>
        <w:t>и</w:t>
      </w:r>
      <w:r w:rsidRPr="00052335">
        <w:rPr>
          <w:rFonts w:ascii="Times New Roman" w:hAnsi="Times New Roman" w:cs="Times New Roman"/>
          <w:sz w:val="24"/>
          <w:szCs w:val="24"/>
        </w:rPr>
        <w:t>я : разделить круг с помощью циркуля и линейки на 2,3,4,6,8 равных частей). Самопроверка с помощью проектора.</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Итоги этапа – проверка умений обучающихся при делении окружности.</w:t>
      </w:r>
    </w:p>
    <w:p w:rsidR="00052335" w:rsidRDefault="00052335" w:rsidP="00052335">
      <w:pPr>
        <w:pStyle w:val="afe"/>
        <w:jc w:val="both"/>
        <w:rPr>
          <w:rFonts w:ascii="Times New Roman" w:hAnsi="Times New Roman" w:cs="Times New Roman"/>
          <w:sz w:val="24"/>
          <w:szCs w:val="24"/>
        </w:rPr>
      </w:pPr>
    </w:p>
    <w:p w:rsidR="00052335" w:rsidRDefault="00052335" w:rsidP="00052335">
      <w:pPr>
        <w:pStyle w:val="afe"/>
        <w:ind w:firstLine="708"/>
        <w:jc w:val="both"/>
        <w:rPr>
          <w:rFonts w:ascii="Times New Roman" w:hAnsi="Times New Roman" w:cs="Times New Roman"/>
          <w:b/>
          <w:color w:val="0070C0"/>
          <w:sz w:val="24"/>
          <w:szCs w:val="24"/>
        </w:rPr>
      </w:pPr>
      <w:r w:rsidRPr="00052335">
        <w:rPr>
          <w:rFonts w:ascii="Times New Roman" w:hAnsi="Times New Roman" w:cs="Times New Roman"/>
          <w:b/>
          <w:color w:val="0070C0"/>
          <w:sz w:val="24"/>
          <w:szCs w:val="24"/>
        </w:rPr>
        <w:t>Этап объяснения нового материала</w:t>
      </w:r>
      <w:r>
        <w:rPr>
          <w:rFonts w:ascii="Times New Roman" w:hAnsi="Times New Roman" w:cs="Times New Roman"/>
          <w:b/>
          <w:color w:val="0070C0"/>
          <w:sz w:val="24"/>
          <w:szCs w:val="24"/>
        </w:rPr>
        <w:t>.</w:t>
      </w:r>
    </w:p>
    <w:p w:rsidR="00052335" w:rsidRPr="00052335" w:rsidRDefault="00052335" w:rsidP="00052335">
      <w:pPr>
        <w:pStyle w:val="afe"/>
        <w:ind w:firstLine="708"/>
        <w:jc w:val="both"/>
        <w:rPr>
          <w:rFonts w:ascii="Times New Roman" w:hAnsi="Times New Roman" w:cs="Times New Roman"/>
          <w:b/>
          <w:color w:val="0070C0"/>
          <w:sz w:val="24"/>
          <w:szCs w:val="24"/>
        </w:rPr>
      </w:pPr>
    </w:p>
    <w:p w:rsidR="00052335" w:rsidRPr="00052335" w:rsidRDefault="00052335" w:rsidP="00052335">
      <w:pPr>
        <w:pStyle w:val="afe"/>
        <w:ind w:firstLine="708"/>
        <w:jc w:val="both"/>
        <w:rPr>
          <w:rFonts w:ascii="Times New Roman" w:hAnsi="Times New Roman" w:cs="Times New Roman"/>
          <w:b/>
          <w:color w:val="002060"/>
          <w:sz w:val="24"/>
          <w:szCs w:val="24"/>
        </w:rPr>
      </w:pPr>
      <w:r w:rsidRPr="00052335">
        <w:rPr>
          <w:rFonts w:ascii="Times New Roman" w:hAnsi="Times New Roman" w:cs="Times New Roman"/>
          <w:sz w:val="24"/>
          <w:szCs w:val="24"/>
        </w:rPr>
        <w:t xml:space="preserve"> </w:t>
      </w:r>
      <w:r w:rsidRPr="00052335">
        <w:rPr>
          <w:rFonts w:ascii="Times New Roman" w:hAnsi="Times New Roman" w:cs="Times New Roman"/>
          <w:b/>
          <w:color w:val="002060"/>
          <w:sz w:val="24"/>
          <w:szCs w:val="24"/>
        </w:rPr>
        <w:t>Проблемная задача:</w:t>
      </w:r>
    </w:p>
    <w:p w:rsid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В 6-х классах 72 обучающихся. 20 из них занимаются в спортивных секциях, 28 – в научно – познавательных кружках, 9 – в музыкальной школе, 5 – в хореографической студии, остальные 10 – в художественно – литературных кружках. Покажите час</w:t>
      </w:r>
      <w:r>
        <w:rPr>
          <w:rFonts w:ascii="Times New Roman" w:hAnsi="Times New Roman" w:cs="Times New Roman"/>
          <w:sz w:val="24"/>
          <w:szCs w:val="24"/>
        </w:rPr>
        <w:t>тями круга интересы учащихся.</w:t>
      </w:r>
    </w:p>
    <w:p w:rsidR="00052335" w:rsidRPr="00052335" w:rsidRDefault="00052335" w:rsidP="00052335">
      <w:pPr>
        <w:pStyle w:val="afe"/>
        <w:ind w:firstLine="708"/>
        <w:jc w:val="both"/>
        <w:rPr>
          <w:rFonts w:ascii="Times New Roman" w:hAnsi="Times New Roman" w:cs="Times New Roman"/>
          <w:sz w:val="24"/>
          <w:szCs w:val="24"/>
        </w:rPr>
      </w:pPr>
    </w:p>
    <w:p w:rsidR="00052335" w:rsidRPr="00052335" w:rsidRDefault="00052335" w:rsidP="00052335">
      <w:pPr>
        <w:pStyle w:val="afe"/>
        <w:jc w:val="both"/>
        <w:rPr>
          <w:rFonts w:ascii="Times New Roman" w:hAnsi="Times New Roman" w:cs="Times New Roman"/>
          <w:sz w:val="24"/>
          <w:szCs w:val="24"/>
        </w:rPr>
      </w:pPr>
      <w:r w:rsidRPr="00052335">
        <w:rPr>
          <w:rFonts w:ascii="Times New Roman" w:hAnsi="Times New Roman" w:cs="Times New Roman"/>
          <w:sz w:val="24"/>
          <w:szCs w:val="24"/>
        </w:rPr>
        <w:t xml:space="preserve"> </w:t>
      </w:r>
      <w:r>
        <w:rPr>
          <w:rFonts w:ascii="Times New Roman" w:hAnsi="Times New Roman" w:cs="Times New Roman"/>
          <w:sz w:val="24"/>
          <w:szCs w:val="24"/>
        </w:rPr>
        <w:tab/>
      </w:r>
      <w:r w:rsidRPr="00052335">
        <w:rPr>
          <w:rFonts w:ascii="Times New Roman" w:hAnsi="Times New Roman" w:cs="Times New Roman"/>
          <w:sz w:val="24"/>
          <w:szCs w:val="24"/>
        </w:rPr>
        <w:t>Учитель: Чтобы наглядно представить интересы учащихся построим круговую диаграмму.</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Повторяем с</w:t>
      </w:r>
      <w:r w:rsidR="00361EBF">
        <w:rPr>
          <w:rFonts w:ascii="Times New Roman" w:hAnsi="Times New Roman" w:cs="Times New Roman"/>
          <w:sz w:val="24"/>
          <w:szCs w:val="24"/>
        </w:rPr>
        <w:t xml:space="preserve"> обучающимися определение круга</w:t>
      </w:r>
      <w:r w:rsidRPr="00052335">
        <w:rPr>
          <w:rFonts w:ascii="Times New Roman" w:hAnsi="Times New Roman" w:cs="Times New Roman"/>
          <w:sz w:val="24"/>
          <w:szCs w:val="24"/>
        </w:rPr>
        <w:t>, его центра и радиуса (используем проектор).</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Вводим определение центрального угла и кругового сектора, показываем их на модели круга.</w:t>
      </w:r>
    </w:p>
    <w:p w:rsidR="00052335" w:rsidRPr="00052335" w:rsidRDefault="00052335" w:rsidP="00052335">
      <w:pPr>
        <w:pStyle w:val="afe"/>
        <w:ind w:firstLine="708"/>
        <w:jc w:val="both"/>
        <w:rPr>
          <w:rFonts w:ascii="Times New Roman" w:hAnsi="Times New Roman" w:cs="Times New Roman"/>
          <w:b/>
          <w:color w:val="002060"/>
          <w:sz w:val="24"/>
          <w:szCs w:val="24"/>
        </w:rPr>
      </w:pPr>
      <w:r w:rsidRPr="00052335">
        <w:rPr>
          <w:rFonts w:ascii="Times New Roman" w:hAnsi="Times New Roman" w:cs="Times New Roman"/>
          <w:b/>
          <w:color w:val="002060"/>
          <w:sz w:val="24"/>
          <w:szCs w:val="24"/>
        </w:rPr>
        <w:t>Практическое задание</w:t>
      </w:r>
      <w:r>
        <w:rPr>
          <w:rFonts w:ascii="Times New Roman" w:hAnsi="Times New Roman" w:cs="Times New Roman"/>
          <w:b/>
          <w:color w:val="002060"/>
          <w:sz w:val="24"/>
          <w:szCs w:val="24"/>
        </w:rPr>
        <w:t>.</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Начертить круг произвольного радиуса, обозначить центр круга, провести два радиуса, показать два круговых сектора. Сравнение секторов проводим по центральным углам.</w:t>
      </w:r>
    </w:p>
    <w:p w:rsid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Учитель: Соответствие между числовыми величинами можно изображать с помощью круга, поделив его на сектора, градусная мера которых, пропорциональна данным числам.</w:t>
      </w:r>
    </w:p>
    <w:p w:rsidR="00052335" w:rsidRPr="00052335" w:rsidRDefault="00052335" w:rsidP="00052335">
      <w:pPr>
        <w:pStyle w:val="afe"/>
        <w:ind w:firstLine="708"/>
        <w:jc w:val="both"/>
        <w:rPr>
          <w:rFonts w:ascii="Times New Roman" w:hAnsi="Times New Roman" w:cs="Times New Roman"/>
          <w:b/>
          <w:color w:val="0070C0"/>
          <w:sz w:val="24"/>
          <w:szCs w:val="24"/>
        </w:rPr>
      </w:pPr>
    </w:p>
    <w:p w:rsidR="00052335" w:rsidRDefault="00052335" w:rsidP="00052335">
      <w:pPr>
        <w:pStyle w:val="afe"/>
        <w:ind w:firstLine="708"/>
        <w:jc w:val="both"/>
        <w:rPr>
          <w:rFonts w:ascii="Times New Roman" w:hAnsi="Times New Roman" w:cs="Times New Roman"/>
          <w:b/>
          <w:color w:val="0070C0"/>
          <w:sz w:val="24"/>
          <w:szCs w:val="24"/>
        </w:rPr>
      </w:pPr>
      <w:r w:rsidRPr="00052335">
        <w:rPr>
          <w:rFonts w:ascii="Times New Roman" w:hAnsi="Times New Roman" w:cs="Times New Roman"/>
          <w:b/>
          <w:color w:val="0070C0"/>
          <w:sz w:val="24"/>
          <w:szCs w:val="24"/>
        </w:rPr>
        <w:t>Этап закрепления нового материала</w:t>
      </w:r>
      <w:r>
        <w:rPr>
          <w:rFonts w:ascii="Times New Roman" w:hAnsi="Times New Roman" w:cs="Times New Roman"/>
          <w:b/>
          <w:color w:val="0070C0"/>
          <w:sz w:val="24"/>
          <w:szCs w:val="24"/>
        </w:rPr>
        <w:t>.</w:t>
      </w:r>
    </w:p>
    <w:p w:rsidR="00052335" w:rsidRPr="00052335" w:rsidRDefault="00052335" w:rsidP="00052335">
      <w:pPr>
        <w:pStyle w:val="afe"/>
        <w:ind w:firstLine="708"/>
        <w:jc w:val="both"/>
        <w:rPr>
          <w:rFonts w:ascii="Times New Roman" w:hAnsi="Times New Roman" w:cs="Times New Roman"/>
          <w:b/>
          <w:color w:val="0070C0"/>
          <w:sz w:val="24"/>
          <w:szCs w:val="24"/>
        </w:rPr>
      </w:pPr>
    </w:p>
    <w:p w:rsidR="00052335" w:rsidRPr="00052335" w:rsidRDefault="00052335" w:rsidP="00052335">
      <w:pPr>
        <w:pStyle w:val="afe"/>
        <w:ind w:firstLine="708"/>
        <w:jc w:val="both"/>
        <w:rPr>
          <w:rFonts w:ascii="Times New Roman" w:hAnsi="Times New Roman" w:cs="Times New Roman"/>
          <w:b/>
          <w:color w:val="002060"/>
          <w:sz w:val="24"/>
          <w:szCs w:val="24"/>
        </w:rPr>
      </w:pPr>
      <w:r w:rsidRPr="00052335">
        <w:rPr>
          <w:rFonts w:ascii="Times New Roman" w:hAnsi="Times New Roman" w:cs="Times New Roman"/>
          <w:b/>
          <w:color w:val="002060"/>
          <w:sz w:val="24"/>
          <w:szCs w:val="24"/>
        </w:rPr>
        <w:t>Задача (фронтальная)</w:t>
      </w:r>
      <w:r>
        <w:rPr>
          <w:rFonts w:ascii="Times New Roman" w:hAnsi="Times New Roman" w:cs="Times New Roman"/>
          <w:b/>
          <w:color w:val="002060"/>
          <w:sz w:val="24"/>
          <w:szCs w:val="24"/>
        </w:rPr>
        <w:t>.</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Врачи рекомендуют дневную норму еды разделить на 4 части. Первый завтрак – 25%, второй завтрак – 15%, обед – 45%, ужин – 15%. Постройте круговую диаграмму деления дневной нормы еды.</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(С помощью арифметических действий вычисляем величины углов 90°, 54°, 162°, оставшийся угол измеряем после построения с помощью транспортира и проверяем вычислением. Сектора разукрашиваем разными цветами.</w:t>
      </w:r>
      <w:r>
        <w:rPr>
          <w:rFonts w:ascii="Times New Roman" w:hAnsi="Times New Roman" w:cs="Times New Roman"/>
          <w:sz w:val="24"/>
          <w:szCs w:val="24"/>
        </w:rPr>
        <w:t xml:space="preserve"> </w:t>
      </w:r>
      <w:r w:rsidRPr="00052335">
        <w:rPr>
          <w:rFonts w:ascii="Times New Roman" w:hAnsi="Times New Roman" w:cs="Times New Roman"/>
          <w:sz w:val="24"/>
          <w:szCs w:val="24"/>
        </w:rPr>
        <w:t>Подписываем)</w:t>
      </w:r>
    </w:p>
    <w:p w:rsidR="00052335" w:rsidRDefault="00052335" w:rsidP="00052335">
      <w:pPr>
        <w:pStyle w:val="afe"/>
        <w:jc w:val="both"/>
        <w:rPr>
          <w:rFonts w:ascii="Times New Roman" w:hAnsi="Times New Roman" w:cs="Times New Roman"/>
          <w:sz w:val="24"/>
          <w:szCs w:val="24"/>
        </w:rPr>
      </w:pPr>
    </w:p>
    <w:p w:rsidR="00052335" w:rsidRPr="00052335" w:rsidRDefault="00052335" w:rsidP="00052335">
      <w:pPr>
        <w:pStyle w:val="afe"/>
        <w:ind w:firstLine="708"/>
        <w:jc w:val="both"/>
        <w:rPr>
          <w:rFonts w:ascii="Times New Roman" w:hAnsi="Times New Roman" w:cs="Times New Roman"/>
          <w:b/>
          <w:color w:val="0070C0"/>
          <w:sz w:val="24"/>
          <w:szCs w:val="24"/>
        </w:rPr>
      </w:pPr>
      <w:r w:rsidRPr="00052335">
        <w:rPr>
          <w:rFonts w:ascii="Times New Roman" w:hAnsi="Times New Roman" w:cs="Times New Roman"/>
          <w:b/>
          <w:color w:val="0070C0"/>
          <w:sz w:val="24"/>
          <w:szCs w:val="24"/>
        </w:rPr>
        <w:t>Физкультминутка</w:t>
      </w:r>
      <w:r>
        <w:rPr>
          <w:rFonts w:ascii="Times New Roman" w:hAnsi="Times New Roman" w:cs="Times New Roman"/>
          <w:b/>
          <w:color w:val="0070C0"/>
          <w:sz w:val="24"/>
          <w:szCs w:val="24"/>
        </w:rPr>
        <w:t>.</w:t>
      </w:r>
    </w:p>
    <w:p w:rsidR="00052335" w:rsidRPr="00052335" w:rsidRDefault="00052335" w:rsidP="00052335">
      <w:pPr>
        <w:pStyle w:val="afe"/>
        <w:jc w:val="both"/>
        <w:rPr>
          <w:rFonts w:ascii="Times New Roman" w:hAnsi="Times New Roman" w:cs="Times New Roman"/>
          <w:sz w:val="24"/>
          <w:szCs w:val="24"/>
        </w:rPr>
      </w:pPr>
      <w:r w:rsidRPr="00052335">
        <w:rPr>
          <w:rFonts w:ascii="Times New Roman" w:hAnsi="Times New Roman" w:cs="Times New Roman"/>
          <w:sz w:val="24"/>
          <w:szCs w:val="24"/>
        </w:rPr>
        <w:t>На «1» - встали , сделали движения руками, кистями рук и головой.</w:t>
      </w:r>
    </w:p>
    <w:p w:rsidR="00052335" w:rsidRPr="00052335" w:rsidRDefault="00052335" w:rsidP="00052335">
      <w:pPr>
        <w:pStyle w:val="afe"/>
        <w:jc w:val="both"/>
        <w:rPr>
          <w:rFonts w:ascii="Times New Roman" w:hAnsi="Times New Roman" w:cs="Times New Roman"/>
          <w:sz w:val="24"/>
          <w:szCs w:val="24"/>
        </w:rPr>
      </w:pPr>
      <w:r w:rsidRPr="00052335">
        <w:rPr>
          <w:rFonts w:ascii="Times New Roman" w:hAnsi="Times New Roman" w:cs="Times New Roman"/>
          <w:sz w:val="24"/>
          <w:szCs w:val="24"/>
        </w:rPr>
        <w:t>На «0» - сели, опустили голову на парту.</w:t>
      </w:r>
    </w:p>
    <w:p w:rsidR="00052335" w:rsidRPr="00052335" w:rsidRDefault="00052335" w:rsidP="00052335">
      <w:pPr>
        <w:pStyle w:val="afe"/>
        <w:jc w:val="both"/>
        <w:rPr>
          <w:rFonts w:ascii="Times New Roman" w:hAnsi="Times New Roman" w:cs="Times New Roman"/>
          <w:sz w:val="24"/>
          <w:szCs w:val="24"/>
        </w:rPr>
      </w:pPr>
    </w:p>
    <w:p w:rsidR="00052335" w:rsidRPr="00052335" w:rsidRDefault="00052335" w:rsidP="00052335">
      <w:pPr>
        <w:pStyle w:val="afe"/>
        <w:ind w:firstLine="708"/>
        <w:jc w:val="both"/>
        <w:rPr>
          <w:rFonts w:ascii="Times New Roman" w:hAnsi="Times New Roman" w:cs="Times New Roman"/>
          <w:b/>
          <w:color w:val="0070C0"/>
          <w:sz w:val="24"/>
          <w:szCs w:val="24"/>
        </w:rPr>
      </w:pPr>
      <w:r w:rsidRPr="00052335">
        <w:rPr>
          <w:rFonts w:ascii="Times New Roman" w:hAnsi="Times New Roman" w:cs="Times New Roman"/>
          <w:b/>
          <w:color w:val="0070C0"/>
          <w:sz w:val="24"/>
          <w:szCs w:val="24"/>
        </w:rPr>
        <w:t>Самостоятельная работа.</w:t>
      </w:r>
    </w:p>
    <w:p w:rsidR="00052335" w:rsidRDefault="00052335" w:rsidP="00052335">
      <w:pPr>
        <w:pStyle w:val="afe"/>
        <w:ind w:firstLine="708"/>
        <w:jc w:val="both"/>
        <w:rPr>
          <w:rFonts w:ascii="Times New Roman" w:hAnsi="Times New Roman" w:cs="Times New Roman"/>
          <w:b/>
          <w:color w:val="002060"/>
          <w:sz w:val="24"/>
          <w:szCs w:val="24"/>
        </w:rPr>
      </w:pPr>
      <w:r w:rsidRPr="00052335">
        <w:rPr>
          <w:rFonts w:ascii="Times New Roman" w:hAnsi="Times New Roman" w:cs="Times New Roman"/>
          <w:b/>
          <w:color w:val="002060"/>
          <w:sz w:val="24"/>
          <w:szCs w:val="24"/>
        </w:rPr>
        <w:t>Задача:</w:t>
      </w:r>
    </w:p>
    <w:p w:rsidR="00052335" w:rsidRPr="00052335" w:rsidRDefault="00052335" w:rsidP="00052335">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 xml:space="preserve"> Человек спит третью часть суток. Пребывает в бодром состоянии </w:t>
      </w:r>
      <w:r w:rsidRPr="00052335">
        <w:rPr>
          <w:rFonts w:ascii="Times New Roman" w:hAnsi="Times New Roman" w:cs="Times New Roman"/>
          <w:sz w:val="24"/>
          <w:szCs w:val="24"/>
        </w:rPr>
        <w:object w:dxaOrig="240" w:dyaOrig="615">
          <v:shape id="_x0000_i1057" type="#_x0000_t75" style="width:12.15pt;height:30.85pt" o:ole="">
            <v:imagedata r:id="rId81" o:title=""/>
          </v:shape>
          <o:OLEObject Type="Embed" ProgID="Equation.3" ShapeID="_x0000_i1057" DrawAspect="Content" ObjectID="_1547815440" r:id="rId82"/>
        </w:object>
      </w:r>
      <w:r w:rsidRPr="00052335">
        <w:rPr>
          <w:rFonts w:ascii="Times New Roman" w:hAnsi="Times New Roman" w:cs="Times New Roman"/>
          <w:sz w:val="24"/>
          <w:szCs w:val="24"/>
        </w:rPr>
        <w:t xml:space="preserve"> суток. Изобразить эти данные круговой диаграммой</w:t>
      </w:r>
    </w:p>
    <w:p w:rsidR="00052335" w:rsidRPr="00052335" w:rsidRDefault="00052335" w:rsidP="00052335">
      <w:pPr>
        <w:pStyle w:val="afe"/>
        <w:jc w:val="both"/>
        <w:rPr>
          <w:rFonts w:ascii="Times New Roman" w:hAnsi="Times New Roman" w:cs="Times New Roman"/>
          <w:sz w:val="24"/>
          <w:szCs w:val="24"/>
        </w:rPr>
      </w:pPr>
      <w:r w:rsidRPr="00052335">
        <w:rPr>
          <w:rFonts w:ascii="Times New Roman" w:hAnsi="Times New Roman" w:cs="Times New Roman"/>
          <w:sz w:val="24"/>
          <w:szCs w:val="24"/>
        </w:rPr>
        <w:t>Работа с самопроверкой.</w:t>
      </w:r>
    </w:p>
    <w:p w:rsidR="00052335" w:rsidRPr="00052335" w:rsidRDefault="00B322AD" w:rsidP="00052335">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64" alt="Крупная сетка" style="position:absolute;left:0;text-align:left;margin-left:-85.3pt;margin-top:-57.8pt;width:53.9pt;height:895.3pt;z-index:252179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PX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" fillcolor="#9cf" stroked="f">
            <v:fill r:id="rId9" o:title="" type="pattern"/>
          </v:rect>
        </w:pict>
      </w:r>
      <w:r>
        <w:rPr>
          <w:rFonts w:ascii="Times New Roman" w:hAnsi="Times New Roman" w:cs="Times New Roman"/>
          <w:sz w:val="24"/>
          <w:szCs w:val="24"/>
        </w:rPr>
        <w:pict>
          <v:rect id="_x0000_s1263" alt="Крупная сетка" style="position:absolute;left:0;text-align:left;margin-left:468.5pt;margin-top:-61.1pt;width:39.45pt;height:895.3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" fillcolor="#9cf" strokecolor="red">
            <v:fill r:id="rId9" o:title="" type="pattern"/>
          </v:rect>
        </w:pict>
      </w:r>
      <w:r w:rsidR="00052335" w:rsidRPr="00052335">
        <w:rPr>
          <w:rFonts w:ascii="Times New Roman" w:hAnsi="Times New Roman" w:cs="Times New Roman"/>
          <w:sz w:val="24"/>
          <w:szCs w:val="24"/>
        </w:rPr>
        <w:t>Воспитательный момент – Сообщение о пользе здорового сна</w:t>
      </w:r>
      <w:r w:rsidR="00431C24">
        <w:rPr>
          <w:rFonts w:ascii="Times New Roman" w:hAnsi="Times New Roman" w:cs="Times New Roman"/>
          <w:sz w:val="24"/>
          <w:szCs w:val="24"/>
        </w:rPr>
        <w:t>.</w:t>
      </w:r>
    </w:p>
    <w:p w:rsidR="00052335" w:rsidRPr="00052335" w:rsidRDefault="00052335" w:rsidP="00052335">
      <w:pPr>
        <w:pStyle w:val="afe"/>
        <w:jc w:val="both"/>
        <w:rPr>
          <w:rFonts w:ascii="Times New Roman" w:hAnsi="Times New Roman" w:cs="Times New Roman"/>
          <w:sz w:val="24"/>
          <w:szCs w:val="24"/>
        </w:rPr>
      </w:pPr>
    </w:p>
    <w:p w:rsidR="00052335" w:rsidRPr="00052335" w:rsidRDefault="00052335" w:rsidP="00431C24">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Решение проблемной задачи, предложенной в начале урока</w:t>
      </w:r>
    </w:p>
    <w:p w:rsidR="00052335" w:rsidRPr="00052335" w:rsidRDefault="00052335" w:rsidP="00431C24">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Один ученик записывает решение на доске .</w:t>
      </w:r>
    </w:p>
    <w:p w:rsidR="00052335" w:rsidRPr="00052335" w:rsidRDefault="00052335" w:rsidP="00052335">
      <w:pPr>
        <w:pStyle w:val="afe"/>
        <w:jc w:val="both"/>
        <w:rPr>
          <w:rFonts w:ascii="Times New Roman" w:hAnsi="Times New Roman" w:cs="Times New Roman"/>
          <w:sz w:val="24"/>
          <w:szCs w:val="24"/>
        </w:rPr>
      </w:pPr>
    </w:p>
    <w:p w:rsidR="00052335" w:rsidRPr="00052335" w:rsidRDefault="00052335" w:rsidP="00431C24">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Итоги этапа – закрепили алгоритм построения круговых диаграмм, выявили учащихся, у которых затруднения, организовали корректирующую работу в парах.</w:t>
      </w:r>
    </w:p>
    <w:p w:rsidR="00052335" w:rsidRPr="00052335" w:rsidRDefault="00052335" w:rsidP="00052335">
      <w:pPr>
        <w:pStyle w:val="afe"/>
        <w:jc w:val="both"/>
        <w:rPr>
          <w:rFonts w:ascii="Times New Roman" w:hAnsi="Times New Roman" w:cs="Times New Roman"/>
          <w:sz w:val="24"/>
          <w:szCs w:val="24"/>
        </w:rPr>
      </w:pPr>
    </w:p>
    <w:p w:rsidR="00052335" w:rsidRPr="00431C24" w:rsidRDefault="00052335" w:rsidP="00431C24">
      <w:pPr>
        <w:pStyle w:val="afe"/>
        <w:ind w:firstLine="708"/>
        <w:jc w:val="both"/>
        <w:rPr>
          <w:rFonts w:ascii="Times New Roman" w:hAnsi="Times New Roman" w:cs="Times New Roman"/>
          <w:b/>
          <w:color w:val="0070C0"/>
          <w:sz w:val="24"/>
          <w:szCs w:val="24"/>
        </w:rPr>
      </w:pPr>
      <w:r w:rsidRPr="00431C24">
        <w:rPr>
          <w:rFonts w:ascii="Times New Roman" w:hAnsi="Times New Roman" w:cs="Times New Roman"/>
          <w:b/>
          <w:color w:val="0070C0"/>
          <w:sz w:val="24"/>
          <w:szCs w:val="24"/>
        </w:rPr>
        <w:t>Итоговый этап.</w:t>
      </w:r>
    </w:p>
    <w:p w:rsidR="00052335" w:rsidRPr="00052335" w:rsidRDefault="00052335" w:rsidP="00431C24">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Оценивание обучающихся</w:t>
      </w:r>
      <w:r w:rsidR="00431C24">
        <w:rPr>
          <w:rFonts w:ascii="Times New Roman" w:hAnsi="Times New Roman" w:cs="Times New Roman"/>
          <w:sz w:val="24"/>
          <w:szCs w:val="24"/>
        </w:rPr>
        <w:t>.</w:t>
      </w:r>
    </w:p>
    <w:p w:rsidR="00361EBF" w:rsidRPr="00361EBF" w:rsidRDefault="00361EBF" w:rsidP="00052335">
      <w:pPr>
        <w:pStyle w:val="afe"/>
        <w:jc w:val="both"/>
        <w:rPr>
          <w:rFonts w:ascii="Times New Roman" w:hAnsi="Times New Roman" w:cs="Times New Roman"/>
          <w:b/>
          <w:color w:val="0070C0"/>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Pr="00361EBF">
        <w:rPr>
          <w:rFonts w:ascii="Times New Roman" w:hAnsi="Times New Roman" w:cs="Times New Roman"/>
          <w:b/>
          <w:color w:val="0070C0"/>
          <w:sz w:val="24"/>
          <w:szCs w:val="24"/>
        </w:rPr>
        <w:t xml:space="preserve">Задание на дом: </w:t>
      </w:r>
    </w:p>
    <w:p w:rsidR="00052335" w:rsidRPr="00052335" w:rsidRDefault="00361EBF" w:rsidP="00361EBF">
      <w:pPr>
        <w:pStyle w:val="afe"/>
        <w:ind w:firstLine="708"/>
        <w:jc w:val="both"/>
        <w:rPr>
          <w:rFonts w:ascii="Times New Roman" w:hAnsi="Times New Roman" w:cs="Times New Roman"/>
          <w:sz w:val="24"/>
          <w:szCs w:val="24"/>
        </w:rPr>
      </w:pPr>
      <w:r>
        <w:rPr>
          <w:rFonts w:ascii="Times New Roman" w:hAnsi="Times New Roman" w:cs="Times New Roman"/>
          <w:sz w:val="24"/>
          <w:szCs w:val="24"/>
        </w:rPr>
        <w:t>Творческое</w:t>
      </w:r>
      <w:r w:rsidR="00052335" w:rsidRPr="00052335">
        <w:rPr>
          <w:rFonts w:ascii="Times New Roman" w:hAnsi="Times New Roman" w:cs="Times New Roman"/>
          <w:sz w:val="24"/>
          <w:szCs w:val="24"/>
        </w:rPr>
        <w:t>: Найти и решить задачу на построение круговой диаграммы ( для сильных учеников) (по учебнику С.М.</w:t>
      </w:r>
      <w:r w:rsidR="00431C24">
        <w:rPr>
          <w:rFonts w:ascii="Times New Roman" w:hAnsi="Times New Roman" w:cs="Times New Roman"/>
          <w:sz w:val="24"/>
          <w:szCs w:val="24"/>
        </w:rPr>
        <w:t xml:space="preserve"> </w:t>
      </w:r>
      <w:r w:rsidR="00052335" w:rsidRPr="00052335">
        <w:rPr>
          <w:rFonts w:ascii="Times New Roman" w:hAnsi="Times New Roman" w:cs="Times New Roman"/>
          <w:sz w:val="24"/>
          <w:szCs w:val="24"/>
        </w:rPr>
        <w:t>Никольского «Математика.6», №143).</w:t>
      </w:r>
    </w:p>
    <w:p w:rsidR="00052335" w:rsidRPr="00052335" w:rsidRDefault="00052335" w:rsidP="00361EBF">
      <w:pPr>
        <w:pStyle w:val="afe"/>
        <w:ind w:firstLine="708"/>
        <w:jc w:val="both"/>
        <w:rPr>
          <w:rFonts w:ascii="Times New Roman" w:hAnsi="Times New Roman" w:cs="Times New Roman"/>
          <w:sz w:val="24"/>
          <w:szCs w:val="24"/>
        </w:rPr>
      </w:pPr>
      <w:r w:rsidRPr="00052335">
        <w:rPr>
          <w:rFonts w:ascii="Times New Roman" w:hAnsi="Times New Roman" w:cs="Times New Roman"/>
          <w:sz w:val="24"/>
          <w:szCs w:val="24"/>
        </w:rPr>
        <w:t>Для обучающихся среднего уровня - №142, для учащихся начального уровня- №139.</w:t>
      </w:r>
      <w:r w:rsidR="00431C24">
        <w:rPr>
          <w:rFonts w:ascii="Times New Roman" w:hAnsi="Times New Roman" w:cs="Times New Roman"/>
          <w:sz w:val="24"/>
          <w:szCs w:val="24"/>
        </w:rPr>
        <w:tab/>
      </w:r>
      <w:r w:rsidRPr="00052335">
        <w:rPr>
          <w:rFonts w:ascii="Times New Roman" w:hAnsi="Times New Roman" w:cs="Times New Roman"/>
          <w:sz w:val="24"/>
          <w:szCs w:val="24"/>
        </w:rPr>
        <w:t xml:space="preserve"> Ставим задание на следующий урок. Благодарим за урок.</w:t>
      </w:r>
    </w:p>
    <w:p w:rsidR="00052335" w:rsidRDefault="00052335" w:rsidP="00D86187">
      <w:pPr>
        <w:rPr>
          <w:rFonts w:ascii="Times New Roman" w:hAnsi="Times New Roman" w:cs="Times New Roman"/>
          <w:sz w:val="28"/>
          <w:szCs w:val="28"/>
        </w:rPr>
      </w:pPr>
    </w:p>
    <w:p w:rsidR="009535CF" w:rsidRDefault="009535CF" w:rsidP="00D86187">
      <w:pPr>
        <w:rPr>
          <w:rFonts w:ascii="Times New Roman" w:hAnsi="Times New Roman" w:cs="Times New Roman"/>
          <w:sz w:val="28"/>
          <w:szCs w:val="28"/>
        </w:rPr>
      </w:pPr>
    </w:p>
    <w:p w:rsidR="009535CF" w:rsidRDefault="009535CF" w:rsidP="00D86187">
      <w:pPr>
        <w:rPr>
          <w:rFonts w:ascii="Times New Roman" w:hAnsi="Times New Roman" w:cs="Times New Roman"/>
          <w:sz w:val="28"/>
          <w:szCs w:val="28"/>
        </w:rPr>
      </w:pPr>
    </w:p>
    <w:p w:rsidR="004379C8" w:rsidRDefault="004379C8" w:rsidP="00D86187">
      <w:pPr>
        <w:rPr>
          <w:rFonts w:ascii="Times New Roman" w:hAnsi="Times New Roman" w:cs="Times New Roman"/>
          <w:sz w:val="28"/>
          <w:szCs w:val="28"/>
        </w:rPr>
      </w:pPr>
    </w:p>
    <w:p w:rsidR="004379C8" w:rsidRPr="00575796" w:rsidRDefault="004379C8" w:rsidP="00197566">
      <w:pPr>
        <w:pStyle w:val="afe"/>
        <w:jc w:val="center"/>
        <w:outlineLvl w:val="1"/>
        <w:rPr>
          <w:rFonts w:ascii="Times New Roman" w:hAnsi="Times New Roman" w:cs="Times New Roman"/>
          <w:b/>
          <w:color w:val="0070C0"/>
          <w:sz w:val="28"/>
          <w:szCs w:val="28"/>
        </w:rPr>
      </w:pPr>
      <w:bookmarkStart w:id="93" w:name="_Toc444439896"/>
      <w:r w:rsidRPr="00575796">
        <w:rPr>
          <w:rFonts w:ascii="Times New Roman" w:hAnsi="Times New Roman" w:cs="Times New Roman"/>
          <w:b/>
          <w:color w:val="0070C0"/>
          <w:sz w:val="28"/>
          <w:szCs w:val="28"/>
        </w:rPr>
        <w:t>Степень с натуральным показателем.</w:t>
      </w:r>
      <w:bookmarkEnd w:id="93"/>
    </w:p>
    <w:p w:rsidR="004379C8" w:rsidRDefault="004379C8" w:rsidP="004379C8">
      <w:pPr>
        <w:pStyle w:val="afe"/>
        <w:jc w:val="center"/>
        <w:rPr>
          <w:rFonts w:ascii="Times New Roman" w:hAnsi="Times New Roman" w:cs="Times New Roman"/>
          <w:b/>
          <w:sz w:val="28"/>
          <w:szCs w:val="28"/>
        </w:rPr>
      </w:pPr>
    </w:p>
    <w:p w:rsidR="004379C8" w:rsidRPr="00575796" w:rsidRDefault="004379C8" w:rsidP="004379C8">
      <w:pPr>
        <w:pStyle w:val="afe"/>
        <w:jc w:val="center"/>
        <w:rPr>
          <w:rFonts w:ascii="Times New Roman" w:hAnsi="Times New Roman" w:cs="Times New Roman"/>
          <w:b/>
          <w:color w:val="002060"/>
          <w:sz w:val="28"/>
          <w:szCs w:val="28"/>
        </w:rPr>
      </w:pPr>
      <w:r w:rsidRPr="00575796">
        <w:rPr>
          <w:rFonts w:ascii="Times New Roman" w:hAnsi="Times New Roman" w:cs="Times New Roman"/>
          <w:b/>
          <w:color w:val="002060"/>
          <w:sz w:val="28"/>
          <w:szCs w:val="28"/>
        </w:rPr>
        <w:t>Алгебра 7 класс.</w:t>
      </w:r>
    </w:p>
    <w:p w:rsidR="004379C8" w:rsidRPr="00575796" w:rsidRDefault="004379C8" w:rsidP="004379C8">
      <w:pPr>
        <w:pStyle w:val="afe"/>
        <w:jc w:val="center"/>
        <w:rPr>
          <w:rFonts w:ascii="Times New Roman" w:hAnsi="Times New Roman" w:cs="Times New Roman"/>
          <w:b/>
          <w:i/>
          <w:color w:val="002060"/>
          <w:sz w:val="28"/>
          <w:szCs w:val="28"/>
        </w:rPr>
      </w:pPr>
      <w:r w:rsidRPr="00575796">
        <w:rPr>
          <w:rFonts w:ascii="Times New Roman" w:hAnsi="Times New Roman" w:cs="Times New Roman"/>
          <w:b/>
          <w:i/>
          <w:color w:val="002060"/>
          <w:sz w:val="28"/>
          <w:szCs w:val="28"/>
        </w:rPr>
        <w:t>Паращенко Наталья Семёновна – учитель математики ОШ № 6.</w:t>
      </w:r>
    </w:p>
    <w:p w:rsidR="004379C8" w:rsidRPr="00575796" w:rsidRDefault="004379C8" w:rsidP="004379C8">
      <w:pPr>
        <w:tabs>
          <w:tab w:val="left" w:pos="1139"/>
        </w:tabs>
        <w:rPr>
          <w:rFonts w:ascii="Times New Roman" w:hAnsi="Times New Roman" w:cs="Times New Roman"/>
          <w:i/>
          <w:sz w:val="28"/>
          <w:szCs w:val="28"/>
        </w:rPr>
      </w:pPr>
      <w:r w:rsidRPr="00D86187">
        <w:rPr>
          <w:rFonts w:ascii="Times New Roman" w:hAnsi="Times New Roman" w:cs="Times New Roman"/>
          <w:sz w:val="28"/>
          <w:szCs w:val="28"/>
        </w:rPr>
        <w:t xml:space="preserve"> </w:t>
      </w:r>
      <w:r>
        <w:rPr>
          <w:rFonts w:ascii="Times New Roman" w:hAnsi="Times New Roman" w:cs="Times New Roman"/>
          <w:sz w:val="28"/>
          <w:szCs w:val="28"/>
        </w:rPr>
        <w:tab/>
      </w:r>
    </w:p>
    <w:p w:rsidR="004379C8" w:rsidRPr="00575796" w:rsidRDefault="004379C8" w:rsidP="004379C8">
      <w:pPr>
        <w:pStyle w:val="afe"/>
        <w:ind w:firstLine="708"/>
        <w:jc w:val="both"/>
        <w:rPr>
          <w:rFonts w:ascii="Times New Roman" w:hAnsi="Times New Roman" w:cs="Times New Roman"/>
          <w:i/>
          <w:sz w:val="24"/>
          <w:szCs w:val="24"/>
        </w:rPr>
      </w:pPr>
      <w:r w:rsidRPr="00575796">
        <w:rPr>
          <w:rFonts w:ascii="Times New Roman" w:hAnsi="Times New Roman" w:cs="Times New Roman"/>
          <w:i/>
          <w:sz w:val="24"/>
          <w:szCs w:val="24"/>
        </w:rPr>
        <w:t>Слайд № 3</w:t>
      </w:r>
    </w:p>
    <w:p w:rsidR="004379C8" w:rsidRPr="00575796" w:rsidRDefault="004379C8" w:rsidP="004379C8">
      <w:pPr>
        <w:pStyle w:val="afe"/>
        <w:ind w:firstLine="708"/>
        <w:jc w:val="both"/>
        <w:rPr>
          <w:rFonts w:ascii="Times New Roman" w:hAnsi="Times New Roman" w:cs="Times New Roman"/>
          <w:b/>
          <w:color w:val="0070C0"/>
          <w:sz w:val="24"/>
          <w:szCs w:val="24"/>
        </w:rPr>
      </w:pPr>
      <w:r w:rsidRPr="00575796">
        <w:rPr>
          <w:rFonts w:ascii="Times New Roman" w:hAnsi="Times New Roman" w:cs="Times New Roman"/>
          <w:b/>
          <w:color w:val="0070C0"/>
          <w:sz w:val="24"/>
          <w:szCs w:val="24"/>
        </w:rPr>
        <w:t>Цели урока:</w:t>
      </w:r>
    </w:p>
    <w:p w:rsidR="004379C8" w:rsidRPr="00575796" w:rsidRDefault="004379C8" w:rsidP="004379C8">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Pr="00575796">
        <w:rPr>
          <w:rFonts w:ascii="Times New Roman" w:hAnsi="Times New Roman" w:cs="Times New Roman"/>
          <w:sz w:val="24"/>
          <w:szCs w:val="24"/>
        </w:rPr>
        <w:t>Повторение и обобщение изученного материала по данной теме;</w:t>
      </w:r>
    </w:p>
    <w:p w:rsidR="004379C8" w:rsidRPr="00575796" w:rsidRDefault="004379C8" w:rsidP="004379C8">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Pr="00575796">
        <w:rPr>
          <w:rFonts w:ascii="Times New Roman" w:hAnsi="Times New Roman" w:cs="Times New Roman"/>
          <w:sz w:val="24"/>
          <w:szCs w:val="24"/>
        </w:rPr>
        <w:t>Проверка знаний, умений и навыков учащихся по усвоению свойств степени с одинаковыми основаниями;</w:t>
      </w:r>
    </w:p>
    <w:p w:rsidR="004379C8" w:rsidRPr="00575796" w:rsidRDefault="004379C8" w:rsidP="004379C8">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Pr="00575796">
        <w:rPr>
          <w:rFonts w:ascii="Times New Roman" w:hAnsi="Times New Roman" w:cs="Times New Roman"/>
          <w:sz w:val="24"/>
          <w:szCs w:val="24"/>
        </w:rPr>
        <w:t>Развитие интереса учащихся к математике и расширение кругозора;</w:t>
      </w:r>
    </w:p>
    <w:p w:rsidR="004379C8" w:rsidRPr="00575796" w:rsidRDefault="004379C8" w:rsidP="004379C8">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Pr="00575796">
        <w:rPr>
          <w:rFonts w:ascii="Times New Roman" w:hAnsi="Times New Roman" w:cs="Times New Roman"/>
          <w:sz w:val="24"/>
          <w:szCs w:val="24"/>
        </w:rPr>
        <w:t>Пропаганда здорового образа жизни на уроках математики.</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i/>
          <w:sz w:val="24"/>
          <w:szCs w:val="24"/>
        </w:rPr>
      </w:pPr>
      <w:r w:rsidRPr="00575796">
        <w:rPr>
          <w:rFonts w:ascii="Times New Roman" w:hAnsi="Times New Roman" w:cs="Times New Roman"/>
          <w:i/>
          <w:sz w:val="24"/>
          <w:szCs w:val="24"/>
        </w:rPr>
        <w:t>Слайд № 4</w:t>
      </w:r>
    </w:p>
    <w:p w:rsidR="004379C8" w:rsidRPr="00575796" w:rsidRDefault="004379C8" w:rsidP="004379C8">
      <w:pPr>
        <w:pStyle w:val="afe"/>
        <w:jc w:val="both"/>
        <w:rPr>
          <w:rFonts w:ascii="Times New Roman" w:hAnsi="Times New Roman" w:cs="Times New Roman"/>
          <w:b/>
          <w:color w:val="0070C0"/>
          <w:sz w:val="24"/>
          <w:szCs w:val="24"/>
        </w:rPr>
      </w:pPr>
      <w:r w:rsidRPr="00575796">
        <w:rPr>
          <w:rFonts w:ascii="Times New Roman" w:hAnsi="Times New Roman" w:cs="Times New Roman"/>
          <w:sz w:val="24"/>
          <w:szCs w:val="24"/>
        </w:rPr>
        <w:t xml:space="preserve"> </w:t>
      </w:r>
      <w:r>
        <w:rPr>
          <w:rFonts w:ascii="Times New Roman" w:hAnsi="Times New Roman" w:cs="Times New Roman"/>
          <w:sz w:val="24"/>
          <w:szCs w:val="24"/>
        </w:rPr>
        <w:tab/>
      </w:r>
      <w:r w:rsidRPr="00575796">
        <w:rPr>
          <w:rFonts w:ascii="Times New Roman" w:hAnsi="Times New Roman" w:cs="Times New Roman"/>
          <w:b/>
          <w:color w:val="0070C0"/>
          <w:sz w:val="24"/>
          <w:szCs w:val="24"/>
        </w:rPr>
        <w:t>Задачи:</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w:t>
      </w:r>
      <w:r>
        <w:rPr>
          <w:rFonts w:ascii="Times New Roman" w:hAnsi="Times New Roman" w:cs="Times New Roman"/>
          <w:sz w:val="24"/>
          <w:szCs w:val="24"/>
        </w:rPr>
        <w:t>- У</w:t>
      </w:r>
      <w:r w:rsidRPr="00575796">
        <w:rPr>
          <w:rFonts w:ascii="Times New Roman" w:hAnsi="Times New Roman" w:cs="Times New Roman"/>
          <w:sz w:val="24"/>
          <w:szCs w:val="24"/>
        </w:rPr>
        <w:t>глубление и систематизация теоретических знаний, отработка умений и навыков при решении упражнений;</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w:t>
      </w:r>
      <w:r>
        <w:rPr>
          <w:rFonts w:ascii="Times New Roman" w:hAnsi="Times New Roman" w:cs="Times New Roman"/>
          <w:sz w:val="24"/>
          <w:szCs w:val="24"/>
        </w:rPr>
        <w:t>- Р</w:t>
      </w:r>
      <w:r w:rsidRPr="00575796">
        <w:rPr>
          <w:rFonts w:ascii="Times New Roman" w:hAnsi="Times New Roman" w:cs="Times New Roman"/>
          <w:sz w:val="24"/>
          <w:szCs w:val="24"/>
        </w:rPr>
        <w:t>азвитие самостоятельности, потребности к самообразованию, к активной творческой деятельности, расширение кругозора;</w:t>
      </w:r>
    </w:p>
    <w:p w:rsidR="004379C8" w:rsidRPr="00575796" w:rsidRDefault="004379C8" w:rsidP="004379C8">
      <w:pPr>
        <w:pStyle w:val="afe"/>
        <w:jc w:val="both"/>
        <w:rPr>
          <w:rFonts w:ascii="Times New Roman" w:hAnsi="Times New Roman" w:cs="Times New Roman"/>
          <w:sz w:val="24"/>
          <w:szCs w:val="24"/>
        </w:rPr>
      </w:pPr>
      <w:r>
        <w:rPr>
          <w:rFonts w:ascii="Times New Roman" w:hAnsi="Times New Roman" w:cs="Times New Roman"/>
          <w:sz w:val="24"/>
          <w:szCs w:val="24"/>
        </w:rPr>
        <w:t>- В</w:t>
      </w:r>
      <w:r w:rsidRPr="00575796">
        <w:rPr>
          <w:rFonts w:ascii="Times New Roman" w:hAnsi="Times New Roman" w:cs="Times New Roman"/>
          <w:sz w:val="24"/>
          <w:szCs w:val="24"/>
        </w:rPr>
        <w:t>оспитание уверенности в себе, формирование познавательного интереса и ценностей здорового образа жизни, а также потребности в нём.</w:t>
      </w:r>
    </w:p>
    <w:p w:rsidR="004379C8" w:rsidRPr="00575796"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b/>
          <w:color w:val="0070C0"/>
          <w:sz w:val="24"/>
          <w:szCs w:val="24"/>
        </w:rPr>
        <w:t>Тип урока:</w:t>
      </w:r>
      <w:r w:rsidRPr="00575796">
        <w:rPr>
          <w:rFonts w:ascii="Times New Roman" w:hAnsi="Times New Roman" w:cs="Times New Roman"/>
          <w:color w:val="0070C0"/>
          <w:sz w:val="24"/>
          <w:szCs w:val="24"/>
        </w:rPr>
        <w:t xml:space="preserve"> </w:t>
      </w:r>
      <w:r w:rsidRPr="00575796">
        <w:rPr>
          <w:rFonts w:ascii="Times New Roman" w:hAnsi="Times New Roman" w:cs="Times New Roman"/>
          <w:sz w:val="24"/>
          <w:szCs w:val="24"/>
        </w:rPr>
        <w:t>обобщение и систематизация знаний</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b/>
          <w:color w:val="0070C0"/>
          <w:sz w:val="24"/>
          <w:szCs w:val="24"/>
        </w:rPr>
        <w:t>Методы</w:t>
      </w:r>
      <w:r>
        <w:rPr>
          <w:rFonts w:ascii="Times New Roman" w:hAnsi="Times New Roman" w:cs="Times New Roman"/>
          <w:b/>
          <w:color w:val="0070C0"/>
          <w:sz w:val="24"/>
          <w:szCs w:val="24"/>
        </w:rPr>
        <w:t xml:space="preserve"> работы</w:t>
      </w:r>
      <w:r w:rsidRPr="00575796">
        <w:rPr>
          <w:rFonts w:ascii="Times New Roman" w:hAnsi="Times New Roman" w:cs="Times New Roman"/>
          <w:b/>
          <w:color w:val="0070C0"/>
          <w:sz w:val="24"/>
          <w:szCs w:val="24"/>
        </w:rPr>
        <w:t>:</w:t>
      </w:r>
      <w:r w:rsidRPr="00575796">
        <w:rPr>
          <w:rFonts w:ascii="Times New Roman" w:hAnsi="Times New Roman" w:cs="Times New Roman"/>
          <w:color w:val="0070C0"/>
          <w:sz w:val="24"/>
          <w:szCs w:val="24"/>
        </w:rPr>
        <w:t xml:space="preserve"> </w:t>
      </w:r>
      <w:r w:rsidRPr="00575796">
        <w:rPr>
          <w:rFonts w:ascii="Times New Roman" w:hAnsi="Times New Roman" w:cs="Times New Roman"/>
          <w:sz w:val="24"/>
          <w:szCs w:val="24"/>
        </w:rPr>
        <w:t>объяснительно – иллюстративный, частично поисковый</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b/>
          <w:color w:val="0070C0"/>
          <w:sz w:val="24"/>
          <w:szCs w:val="24"/>
        </w:rPr>
        <w:t>Приемы</w:t>
      </w:r>
      <w:r>
        <w:rPr>
          <w:rFonts w:ascii="Times New Roman" w:hAnsi="Times New Roman" w:cs="Times New Roman"/>
          <w:b/>
          <w:color w:val="0070C0"/>
          <w:sz w:val="24"/>
          <w:szCs w:val="24"/>
        </w:rPr>
        <w:t xml:space="preserve"> работы</w:t>
      </w:r>
      <w:r w:rsidRPr="00575796">
        <w:rPr>
          <w:rFonts w:ascii="Times New Roman" w:hAnsi="Times New Roman" w:cs="Times New Roman"/>
          <w:b/>
          <w:color w:val="0070C0"/>
          <w:sz w:val="24"/>
          <w:szCs w:val="24"/>
        </w:rPr>
        <w:t>:</w:t>
      </w:r>
      <w:r w:rsidRPr="00575796">
        <w:rPr>
          <w:rFonts w:ascii="Times New Roman" w:hAnsi="Times New Roman" w:cs="Times New Roman"/>
          <w:sz w:val="24"/>
          <w:szCs w:val="24"/>
        </w:rPr>
        <w:t xml:space="preserve"> устный счет, тестирование, фронтальный опрос, самостоятельная работа, рефлексия</w:t>
      </w:r>
    </w:p>
    <w:p w:rsidR="004379C8" w:rsidRPr="00575796" w:rsidRDefault="00B322AD" w:rsidP="004379C8">
      <w:pPr>
        <w:pStyle w:val="afe"/>
        <w:ind w:firstLine="708"/>
        <w:jc w:val="both"/>
        <w:rPr>
          <w:rFonts w:ascii="Times New Roman" w:hAnsi="Times New Roman" w:cs="Times New Roman"/>
          <w:sz w:val="24"/>
          <w:szCs w:val="24"/>
        </w:rPr>
      </w:pPr>
      <w:r w:rsidRPr="00B322AD">
        <w:rPr>
          <w:rFonts w:ascii="Times New Roman" w:hAnsi="Times New Roman" w:cs="Times New Roman"/>
          <w:b/>
          <w:color w:val="0070C0"/>
          <w:sz w:val="24"/>
          <w:szCs w:val="24"/>
        </w:rPr>
        <w:lastRenderedPageBreak/>
        <w:pict>
          <v:rect id="_x0000_s1262" alt="Крупная сетка" style="position:absolute;left:0;text-align:left;margin-left:-84.75pt;margin-top:-57.15pt;width:53.9pt;height:895.3pt;z-index:25218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T451AIAAG4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" fillcolor="#9cf" stroked="f">
            <v:fill r:id="rId9" o:title="" type="pattern"/>
          </v:rect>
        </w:pict>
      </w:r>
      <w:r w:rsidRPr="00B322AD">
        <w:rPr>
          <w:rFonts w:ascii="Times New Roman" w:hAnsi="Times New Roman" w:cs="Times New Roman"/>
          <w:b/>
          <w:color w:val="0070C0"/>
          <w:sz w:val="24"/>
          <w:szCs w:val="24"/>
        </w:rPr>
        <w:pict>
          <v:rect id="_x0000_s1261" alt="Крупная сетка" style="position:absolute;left:0;text-align:left;margin-left:469.15pt;margin-top:-60.5pt;width:39.45pt;height:895.3pt;z-index:252181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zJg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" fillcolor="#9cf" strokecolor="red">
            <v:fill r:id="rId9" o:title="" type="pattern"/>
          </v:rect>
        </w:pict>
      </w:r>
      <w:r w:rsidR="004379C8" w:rsidRPr="00575796">
        <w:rPr>
          <w:rFonts w:ascii="Times New Roman" w:hAnsi="Times New Roman" w:cs="Times New Roman"/>
          <w:b/>
          <w:color w:val="0070C0"/>
          <w:sz w:val="24"/>
          <w:szCs w:val="24"/>
        </w:rPr>
        <w:t>Формы</w:t>
      </w:r>
      <w:r w:rsidR="004379C8">
        <w:rPr>
          <w:rFonts w:ascii="Times New Roman" w:hAnsi="Times New Roman" w:cs="Times New Roman"/>
          <w:b/>
          <w:color w:val="0070C0"/>
          <w:sz w:val="24"/>
          <w:szCs w:val="24"/>
        </w:rPr>
        <w:t xml:space="preserve"> работы</w:t>
      </w:r>
      <w:r w:rsidR="004379C8" w:rsidRPr="00575796">
        <w:rPr>
          <w:rFonts w:ascii="Times New Roman" w:hAnsi="Times New Roman" w:cs="Times New Roman"/>
          <w:b/>
          <w:color w:val="0070C0"/>
          <w:sz w:val="24"/>
          <w:szCs w:val="24"/>
        </w:rPr>
        <w:t>:</w:t>
      </w:r>
      <w:r w:rsidR="004379C8" w:rsidRPr="00575796">
        <w:rPr>
          <w:rFonts w:ascii="Times New Roman" w:hAnsi="Times New Roman" w:cs="Times New Roman"/>
          <w:sz w:val="24"/>
          <w:szCs w:val="24"/>
        </w:rPr>
        <w:t xml:space="preserve"> фронтальная, индивидуальная, самостоятельная, работа в парах</w:t>
      </w:r>
    </w:p>
    <w:p w:rsidR="004379C8" w:rsidRPr="00575796"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b/>
          <w:color w:val="0070C0"/>
          <w:sz w:val="24"/>
          <w:szCs w:val="24"/>
        </w:rPr>
      </w:pPr>
      <w:r w:rsidRPr="00575796">
        <w:rPr>
          <w:rFonts w:ascii="Times New Roman" w:hAnsi="Times New Roman" w:cs="Times New Roman"/>
          <w:b/>
          <w:color w:val="0070C0"/>
          <w:sz w:val="24"/>
          <w:szCs w:val="24"/>
        </w:rPr>
        <w:t>План урока:</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Организационный момент «Настроимся на урок!» - 2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Устная работа – 3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Фронтальный опрос – 5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Повторение свойств степени – 5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Тестирование – 10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Минутка здоровья – 2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Отработка вычислительных навыков– 5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Самостоятельная работа – 10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Итог урока – 2 мин.</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Домашнее задание – 1 мин.</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b/>
          <w:color w:val="0070C0"/>
          <w:sz w:val="24"/>
          <w:szCs w:val="24"/>
        </w:rPr>
        <w:t>Оборудование:</w:t>
      </w:r>
      <w:r w:rsidRPr="00575796">
        <w:rPr>
          <w:rFonts w:ascii="Times New Roman" w:hAnsi="Times New Roman" w:cs="Times New Roman"/>
          <w:sz w:val="24"/>
          <w:szCs w:val="24"/>
        </w:rPr>
        <w:t xml:space="preserve"> Компьютер, мультимедийный проектор, учебник, рабочие тетради.</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b/>
          <w:color w:val="0070C0"/>
          <w:sz w:val="24"/>
          <w:szCs w:val="24"/>
        </w:rPr>
      </w:pPr>
      <w:r w:rsidRPr="00575796">
        <w:rPr>
          <w:rFonts w:ascii="Times New Roman" w:hAnsi="Times New Roman" w:cs="Times New Roman"/>
          <w:b/>
          <w:color w:val="0070C0"/>
          <w:sz w:val="24"/>
          <w:szCs w:val="24"/>
        </w:rPr>
        <w:t>Ход урока.</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b/>
          <w:color w:val="0070C0"/>
          <w:sz w:val="24"/>
          <w:szCs w:val="24"/>
        </w:rPr>
      </w:pPr>
      <w:r w:rsidRPr="00575796">
        <w:rPr>
          <w:rFonts w:ascii="Times New Roman" w:hAnsi="Times New Roman" w:cs="Times New Roman"/>
          <w:b/>
          <w:color w:val="0070C0"/>
          <w:sz w:val="24"/>
          <w:szCs w:val="24"/>
        </w:rPr>
        <w:t>Организационный момент «Настроимся на урок!».</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Проверка готовности учащихся к уроку.</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Ученикам сообщается тема, цели и план урока.</w:t>
      </w:r>
    </w:p>
    <w:p w:rsidR="004379C8" w:rsidRPr="00575796"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Учитель: Ребята, математику не зря называют «царицей всех наук», ей больше, чем какой – либо другой науке, свойственны красота, изящность и точность. Одно из замечательных качеств математики – развитие любознательности. Постараемся доказать это сегодня на уроке. Вы уже умеете применять свойства степени с одинаковым основанием при решении задач. Знания не только надо иметь, но и надо уметь их показать, что вы и сделаете сейчас на уроке, а я вам в этом помогу.</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 xml:space="preserve"> На сегодняшнем уроке мы не только порешаем задачи на применение правил действий со степенями, но и немного поговорим о здоровье – одной из главных ценностей человеческой жизни, источнике радости. Ещё древне – греческий философ Сократ сказал, а вот что он сказал, мы с вами сейчас узнаем, но для этого нам нужно выполнить следующее задание.</w:t>
      </w:r>
    </w:p>
    <w:p w:rsidR="004379C8" w:rsidRDefault="004379C8" w:rsidP="004379C8">
      <w:pPr>
        <w:pStyle w:val="afe"/>
        <w:ind w:firstLine="708"/>
        <w:jc w:val="both"/>
        <w:rPr>
          <w:rFonts w:ascii="Times New Roman" w:hAnsi="Times New Roman" w:cs="Times New Roman"/>
          <w:i/>
          <w:sz w:val="24"/>
          <w:szCs w:val="24"/>
        </w:rPr>
      </w:pPr>
    </w:p>
    <w:p w:rsidR="004379C8" w:rsidRDefault="004379C8" w:rsidP="004379C8">
      <w:pPr>
        <w:pStyle w:val="afe"/>
        <w:ind w:firstLine="708"/>
        <w:jc w:val="both"/>
        <w:rPr>
          <w:rFonts w:ascii="Times New Roman" w:hAnsi="Times New Roman" w:cs="Times New Roman"/>
          <w:i/>
          <w:sz w:val="24"/>
          <w:szCs w:val="24"/>
        </w:rPr>
      </w:pPr>
      <w:r w:rsidRPr="00E075A7">
        <w:rPr>
          <w:rFonts w:ascii="Times New Roman" w:hAnsi="Times New Roman" w:cs="Times New Roman"/>
          <w:i/>
          <w:noProof/>
          <w:sz w:val="24"/>
          <w:szCs w:val="24"/>
          <w:lang w:eastAsia="ru-RU"/>
        </w:rPr>
        <w:drawing>
          <wp:anchor distT="0" distB="0" distL="114300" distR="114300" simplePos="0" relativeHeight="252033024" behindDoc="1" locked="0" layoutInCell="1" allowOverlap="1">
            <wp:simplePos x="0" y="0"/>
            <wp:positionH relativeFrom="column">
              <wp:posOffset>3368040</wp:posOffset>
            </wp:positionH>
            <wp:positionV relativeFrom="paragraph">
              <wp:posOffset>249555</wp:posOffset>
            </wp:positionV>
            <wp:extent cx="2052320" cy="1882140"/>
            <wp:effectExtent l="0" t="0" r="5080" b="3810"/>
            <wp:wrapTight wrapText="bothSides">
              <wp:wrapPolygon edited="0">
                <wp:start x="8220" y="0"/>
                <wp:lineTo x="6416" y="437"/>
                <wp:lineTo x="2205" y="2842"/>
                <wp:lineTo x="1002" y="5466"/>
                <wp:lineTo x="200" y="6777"/>
                <wp:lineTo x="0" y="8526"/>
                <wp:lineTo x="0" y="13992"/>
                <wp:lineTo x="2005" y="17927"/>
                <wp:lineTo x="6616" y="20988"/>
                <wp:lineTo x="8220" y="21425"/>
                <wp:lineTo x="13032" y="21425"/>
                <wp:lineTo x="14636" y="20988"/>
                <wp:lineTo x="19248" y="17927"/>
                <wp:lineTo x="21252" y="13992"/>
                <wp:lineTo x="21453" y="10931"/>
                <wp:lineTo x="21453" y="8745"/>
                <wp:lineTo x="21252" y="6996"/>
                <wp:lineTo x="19849" y="4591"/>
                <wp:lineTo x="19248" y="3061"/>
                <wp:lineTo x="14837" y="437"/>
                <wp:lineTo x="13032" y="0"/>
                <wp:lineTo x="8220" y="0"/>
              </wp:wrapPolygon>
            </wp:wrapTight>
            <wp:docPr id="5215" name="Рисунок 5215"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Рисунок1"/>
                    <pic:cNvPicPr>
                      <a:picLocks noChangeAspect="1" noChangeArrowheads="1"/>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052320" cy="1882140"/>
                    </a:xfrm>
                    <a:prstGeom prst="rect">
                      <a:avLst/>
                    </a:prstGeom>
                    <a:noFill/>
                    <a:ln>
                      <a:noFill/>
                    </a:ln>
                  </pic:spPr>
                </pic:pic>
              </a:graphicData>
            </a:graphic>
          </wp:anchor>
        </w:drawing>
      </w:r>
      <w:r w:rsidRPr="00E075A7">
        <w:rPr>
          <w:rFonts w:ascii="Times New Roman" w:hAnsi="Times New Roman" w:cs="Times New Roman"/>
          <w:i/>
          <w:sz w:val="24"/>
          <w:szCs w:val="24"/>
        </w:rPr>
        <w:t>Слайд № 5,6</w:t>
      </w:r>
    </w:p>
    <w:p w:rsidR="004379C8" w:rsidRPr="00E075A7" w:rsidRDefault="004379C8" w:rsidP="004379C8">
      <w:pPr>
        <w:pStyle w:val="afe"/>
        <w:ind w:firstLine="708"/>
        <w:jc w:val="both"/>
        <w:rPr>
          <w:rFonts w:ascii="Times New Roman" w:hAnsi="Times New Roman" w:cs="Times New Roman"/>
          <w:b/>
          <w:color w:val="0070C0"/>
          <w:sz w:val="24"/>
          <w:szCs w:val="24"/>
        </w:rPr>
      </w:pPr>
      <w:r w:rsidRPr="00E075A7">
        <w:rPr>
          <w:rFonts w:ascii="Times New Roman" w:hAnsi="Times New Roman" w:cs="Times New Roman"/>
          <w:b/>
          <w:color w:val="0070C0"/>
          <w:sz w:val="24"/>
          <w:szCs w:val="24"/>
        </w:rPr>
        <w:t xml:space="preserve">Устная работа: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Упростить выражение:</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1. х</w:t>
      </w:r>
      <w:r w:rsidRPr="00E075A7">
        <w:rPr>
          <w:rFonts w:ascii="Times New Roman" w:hAnsi="Times New Roman" w:cs="Times New Roman"/>
          <w:sz w:val="24"/>
          <w:szCs w:val="24"/>
          <w:vertAlign w:val="superscript"/>
        </w:rPr>
        <w:t>10</w:t>
      </w:r>
      <w:r w:rsidRPr="00575796">
        <w:rPr>
          <w:rFonts w:ascii="Times New Roman" w:hAnsi="Times New Roman" w:cs="Times New Roman"/>
          <w:sz w:val="24"/>
          <w:szCs w:val="24"/>
        </w:rPr>
        <w:t xml:space="preserve"> • 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2. х</w:t>
      </w:r>
      <w:r w:rsidRPr="00E075A7">
        <w:rPr>
          <w:rFonts w:ascii="Times New Roman" w:hAnsi="Times New Roman" w:cs="Times New Roman"/>
          <w:sz w:val="24"/>
          <w:szCs w:val="24"/>
          <w:vertAlign w:val="superscript"/>
        </w:rPr>
        <w:t>16</w:t>
      </w:r>
      <w:r w:rsidRPr="00575796">
        <w:rPr>
          <w:rFonts w:ascii="Times New Roman" w:hAnsi="Times New Roman" w:cs="Times New Roman"/>
          <w:sz w:val="24"/>
          <w:szCs w:val="24"/>
        </w:rPr>
        <w:t xml:space="preserve"> : х</w:t>
      </w:r>
      <w:r w:rsidRPr="00E075A7">
        <w:rPr>
          <w:rFonts w:ascii="Times New Roman" w:hAnsi="Times New Roman" w:cs="Times New Roman"/>
          <w:sz w:val="24"/>
          <w:szCs w:val="24"/>
          <w:vertAlign w:val="superscript"/>
        </w:rPr>
        <w:t>5</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3. (х</w:t>
      </w:r>
      <w:r w:rsidRPr="00E075A7">
        <w:rPr>
          <w:rFonts w:ascii="Times New Roman" w:hAnsi="Times New Roman" w:cs="Times New Roman"/>
          <w:sz w:val="24"/>
          <w:szCs w:val="24"/>
          <w:vertAlign w:val="superscript"/>
        </w:rPr>
        <w:t>7</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4. (2х)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5. (</w:t>
      </w:r>
      <w:proofErr w:type="spellStart"/>
      <w:r w:rsidRPr="00575796">
        <w:rPr>
          <w:rFonts w:ascii="Times New Roman" w:hAnsi="Times New Roman" w:cs="Times New Roman"/>
          <w:sz w:val="24"/>
          <w:szCs w:val="24"/>
        </w:rPr>
        <w:t>ху</w:t>
      </w:r>
      <w:proofErr w:type="spellEnd"/>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5</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6. х</w:t>
      </w:r>
      <w:r w:rsidRPr="00E075A7">
        <w:rPr>
          <w:rFonts w:ascii="Times New Roman" w:hAnsi="Times New Roman" w:cs="Times New Roman"/>
          <w:sz w:val="24"/>
          <w:szCs w:val="24"/>
          <w:vertAlign w:val="superscript"/>
        </w:rPr>
        <w:t>9</w:t>
      </w:r>
      <w:r w:rsidRPr="00575796">
        <w:rPr>
          <w:rFonts w:ascii="Times New Roman" w:hAnsi="Times New Roman" w:cs="Times New Roman"/>
          <w:sz w:val="24"/>
          <w:szCs w:val="24"/>
        </w:rPr>
        <w:t xml:space="preserve"> • х</w:t>
      </w:r>
      <w:r w:rsidRPr="00E075A7">
        <w:rPr>
          <w:rFonts w:ascii="Times New Roman" w:hAnsi="Times New Roman" w:cs="Times New Roman"/>
          <w:sz w:val="24"/>
          <w:szCs w:val="24"/>
          <w:vertAlign w:val="superscript"/>
        </w:rPr>
        <w:t>5</w:t>
      </w:r>
      <w:r w:rsidRPr="00575796">
        <w:rPr>
          <w:rFonts w:ascii="Times New Roman" w:hAnsi="Times New Roman" w:cs="Times New Roman"/>
          <w:sz w:val="24"/>
          <w:szCs w:val="24"/>
        </w:rPr>
        <w:t>• х;</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7. х</w:t>
      </w:r>
      <w:r w:rsidRPr="00E075A7">
        <w:rPr>
          <w:rFonts w:ascii="Times New Roman" w:hAnsi="Times New Roman" w:cs="Times New Roman"/>
          <w:sz w:val="24"/>
          <w:szCs w:val="24"/>
          <w:vertAlign w:val="superscript"/>
        </w:rPr>
        <w:t>6</w:t>
      </w:r>
      <w:r w:rsidRPr="00575796">
        <w:rPr>
          <w:rFonts w:ascii="Times New Roman" w:hAnsi="Times New Roman" w:cs="Times New Roman"/>
          <w:sz w:val="24"/>
          <w:szCs w:val="24"/>
        </w:rPr>
        <w:t xml:space="preserve"> : 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8. (3ху)</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1) х</w:t>
      </w:r>
      <w:r w:rsidRPr="00E075A7">
        <w:rPr>
          <w:rFonts w:ascii="Times New Roman" w:hAnsi="Times New Roman" w:cs="Times New Roman"/>
          <w:sz w:val="24"/>
          <w:szCs w:val="24"/>
          <w:vertAlign w:val="superscript"/>
        </w:rPr>
        <w:t>13</w:t>
      </w:r>
      <w:r w:rsidRPr="00575796">
        <w:rPr>
          <w:rFonts w:ascii="Times New Roman" w:hAnsi="Times New Roman" w:cs="Times New Roman"/>
          <w:sz w:val="24"/>
          <w:szCs w:val="24"/>
        </w:rPr>
        <w:t>; 2) х</w:t>
      </w:r>
      <w:r w:rsidRPr="00E075A7">
        <w:rPr>
          <w:rFonts w:ascii="Times New Roman" w:hAnsi="Times New Roman" w:cs="Times New Roman"/>
          <w:sz w:val="24"/>
          <w:szCs w:val="24"/>
          <w:vertAlign w:val="superscript"/>
        </w:rPr>
        <w:t>11</w:t>
      </w:r>
      <w:r w:rsidRPr="00575796">
        <w:rPr>
          <w:rFonts w:ascii="Times New Roman" w:hAnsi="Times New Roman" w:cs="Times New Roman"/>
          <w:sz w:val="24"/>
          <w:szCs w:val="24"/>
        </w:rPr>
        <w:t>; 3) х</w:t>
      </w:r>
      <w:r w:rsidRPr="00E075A7">
        <w:rPr>
          <w:rFonts w:ascii="Times New Roman" w:hAnsi="Times New Roman" w:cs="Times New Roman"/>
          <w:sz w:val="24"/>
          <w:szCs w:val="24"/>
          <w:vertAlign w:val="superscript"/>
        </w:rPr>
        <w:t>14</w:t>
      </w:r>
      <w:r w:rsidRPr="00575796">
        <w:rPr>
          <w:rFonts w:ascii="Times New Roman" w:hAnsi="Times New Roman" w:cs="Times New Roman"/>
          <w:sz w:val="24"/>
          <w:szCs w:val="24"/>
        </w:rPr>
        <w:t>; 4) 8х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 5) х</w:t>
      </w:r>
      <w:r w:rsidRPr="00E075A7">
        <w:rPr>
          <w:rFonts w:ascii="Times New Roman" w:hAnsi="Times New Roman" w:cs="Times New Roman"/>
          <w:sz w:val="24"/>
          <w:szCs w:val="24"/>
          <w:vertAlign w:val="superscript"/>
        </w:rPr>
        <w:t>5</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5</w:t>
      </w:r>
      <w:r w:rsidRPr="00575796">
        <w:rPr>
          <w:rFonts w:ascii="Times New Roman" w:hAnsi="Times New Roman" w:cs="Times New Roman"/>
          <w:sz w:val="24"/>
          <w:szCs w:val="24"/>
        </w:rPr>
        <w:t>; 6) х</w:t>
      </w:r>
      <w:r w:rsidRPr="00E075A7">
        <w:rPr>
          <w:rFonts w:ascii="Times New Roman" w:hAnsi="Times New Roman" w:cs="Times New Roman"/>
          <w:sz w:val="24"/>
          <w:szCs w:val="24"/>
          <w:vertAlign w:val="superscript"/>
        </w:rPr>
        <w:t>15</w:t>
      </w:r>
      <w:r w:rsidRPr="00575796">
        <w:rPr>
          <w:rFonts w:ascii="Times New Roman" w:hAnsi="Times New Roman" w:cs="Times New Roman"/>
          <w:sz w:val="24"/>
          <w:szCs w:val="24"/>
        </w:rPr>
        <w:t>; 7) х</w:t>
      </w:r>
      <w:r w:rsidRPr="00E075A7">
        <w:rPr>
          <w:rFonts w:ascii="Times New Roman" w:hAnsi="Times New Roman" w:cs="Times New Roman"/>
          <w:sz w:val="24"/>
          <w:szCs w:val="24"/>
          <w:vertAlign w:val="superscript"/>
        </w:rPr>
        <w:t>4</w:t>
      </w:r>
      <w:r w:rsidRPr="00575796">
        <w:rPr>
          <w:rFonts w:ascii="Times New Roman" w:hAnsi="Times New Roman" w:cs="Times New Roman"/>
          <w:sz w:val="24"/>
          <w:szCs w:val="24"/>
        </w:rPr>
        <w:t>; 8) 27х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 xml:space="preserve">. </w:t>
      </w:r>
    </w:p>
    <w:p w:rsidR="004379C8" w:rsidRDefault="004379C8" w:rsidP="004379C8">
      <w:pPr>
        <w:pStyle w:val="afe"/>
        <w:ind w:firstLine="708"/>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Правильно решив и установив соответствие между выражениями и ответами</w:t>
      </w:r>
      <w:r>
        <w:rPr>
          <w:rFonts w:ascii="Times New Roman" w:hAnsi="Times New Roman" w:cs="Times New Roman"/>
          <w:sz w:val="24"/>
          <w:szCs w:val="24"/>
        </w:rPr>
        <w:t>,</w:t>
      </w:r>
      <w:r w:rsidRPr="00575796">
        <w:rPr>
          <w:rFonts w:ascii="Times New Roman" w:hAnsi="Times New Roman" w:cs="Times New Roman"/>
          <w:sz w:val="24"/>
          <w:szCs w:val="24"/>
        </w:rPr>
        <w:t xml:space="preserve"> получим высказывание Сократа.</w:t>
      </w:r>
    </w:p>
    <w:p w:rsidR="004379C8" w:rsidRPr="00575796" w:rsidRDefault="004379C8" w:rsidP="004379C8">
      <w:pPr>
        <w:pStyle w:val="afe"/>
        <w:jc w:val="both"/>
        <w:rPr>
          <w:rFonts w:ascii="Times New Roman" w:hAnsi="Times New Roman" w:cs="Times New Roman"/>
          <w:sz w:val="24"/>
          <w:szCs w:val="24"/>
        </w:rPr>
      </w:pPr>
    </w:p>
    <w:p w:rsidR="004379C8" w:rsidRPr="00E075A7" w:rsidRDefault="004379C8" w:rsidP="004379C8">
      <w:pPr>
        <w:pStyle w:val="afe"/>
        <w:jc w:val="both"/>
        <w:rPr>
          <w:rFonts w:ascii="Times New Roman" w:hAnsi="Times New Roman" w:cs="Times New Roman"/>
          <w:i/>
          <w:sz w:val="24"/>
          <w:szCs w:val="24"/>
        </w:rPr>
      </w:pPr>
      <w:r w:rsidRPr="00E075A7">
        <w:rPr>
          <w:rFonts w:ascii="Times New Roman" w:hAnsi="Times New Roman" w:cs="Times New Roman"/>
          <w:i/>
          <w:sz w:val="24"/>
          <w:szCs w:val="24"/>
        </w:rPr>
        <w:lastRenderedPageBreak/>
        <w:t xml:space="preserve"> </w:t>
      </w:r>
      <w:r>
        <w:rPr>
          <w:rFonts w:ascii="Times New Roman" w:hAnsi="Times New Roman" w:cs="Times New Roman"/>
          <w:i/>
          <w:sz w:val="24"/>
          <w:szCs w:val="24"/>
        </w:rPr>
        <w:tab/>
      </w:r>
      <w:r w:rsidRPr="00E075A7">
        <w:rPr>
          <w:rFonts w:ascii="Times New Roman" w:hAnsi="Times New Roman" w:cs="Times New Roman"/>
          <w:i/>
          <w:sz w:val="24"/>
          <w:szCs w:val="24"/>
        </w:rPr>
        <w:t>Слайд №7</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w:t>
      </w:r>
      <w:r w:rsidR="00B322AD">
        <w:rPr>
          <w:rFonts w:ascii="Times New Roman" w:hAnsi="Times New Roman" w:cs="Times New Roman"/>
          <w:sz w:val="24"/>
          <w:szCs w:val="24"/>
        </w:rPr>
        <w:pict>
          <v:rect id="_x0000_s1260" alt="Крупная сетка" style="position:absolute;left:0;text-align:left;margin-left:469.65pt;margin-top:-74.4pt;width:39.45pt;height:895.3pt;z-index:25218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" fillcolor="#9cf" strokecolor="red">
            <v:fill r:id="rId9" o:title="" type="pattern"/>
          </v:rect>
        </w:pict>
      </w:r>
      <w:r w:rsidR="00B322AD">
        <w:rPr>
          <w:rFonts w:ascii="Times New Roman" w:hAnsi="Times New Roman" w:cs="Times New Roman"/>
          <w:sz w:val="24"/>
          <w:szCs w:val="24"/>
        </w:rPr>
        <w:pict>
          <v:rect id="_x0000_s1259" alt="Крупная сетка" style="position:absolute;left:0;text-align:left;margin-left:-84.2pt;margin-top:-71.1pt;width:53.9pt;height:895.3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" fillcolor="#9cf" stroked="f">
            <v:fill r:id="rId9" o:title="" type="pattern"/>
          </v:rect>
        </w:pict>
      </w:r>
      <w:r w:rsidR="009535CF" w:rsidRPr="009535CF">
        <w:rPr>
          <w:rFonts w:ascii="Times New Roman" w:hAnsi="Times New Roman" w:cs="Times New Roman"/>
          <w:sz w:val="24"/>
          <w:szCs w:val="24"/>
        </w:rPr>
        <w:t xml:space="preserve"> </w:t>
      </w:r>
      <w:r w:rsidRPr="00575796">
        <w:rPr>
          <w:rFonts w:ascii="Times New Roman" w:hAnsi="Times New Roman" w:cs="Times New Roman"/>
          <w:sz w:val="24"/>
          <w:szCs w:val="24"/>
        </w:rPr>
        <w:t>«Здоровье – не всё, но всё без здоровья ничто». Сократ.</w:t>
      </w:r>
    </w:p>
    <w:p w:rsidR="004379C8" w:rsidRDefault="004379C8" w:rsidP="004379C8">
      <w:pPr>
        <w:pStyle w:val="afe"/>
        <w:ind w:firstLine="708"/>
        <w:jc w:val="both"/>
        <w:rPr>
          <w:rFonts w:ascii="Times New Roman" w:hAnsi="Times New Roman" w:cs="Times New Roman"/>
          <w:i/>
          <w:sz w:val="24"/>
          <w:szCs w:val="24"/>
        </w:rPr>
      </w:pPr>
    </w:p>
    <w:p w:rsidR="004379C8" w:rsidRDefault="004379C8" w:rsidP="004379C8">
      <w:pPr>
        <w:pStyle w:val="afe"/>
        <w:ind w:firstLine="708"/>
        <w:jc w:val="both"/>
        <w:rPr>
          <w:rFonts w:ascii="Times New Roman" w:hAnsi="Times New Roman" w:cs="Times New Roman"/>
          <w:sz w:val="24"/>
          <w:szCs w:val="24"/>
        </w:rPr>
      </w:pPr>
      <w:r w:rsidRPr="00E075A7">
        <w:rPr>
          <w:rFonts w:ascii="Times New Roman" w:hAnsi="Times New Roman" w:cs="Times New Roman"/>
          <w:i/>
          <w:sz w:val="24"/>
          <w:szCs w:val="24"/>
        </w:rPr>
        <w:t xml:space="preserve">Слайд № 8,9 </w:t>
      </w:r>
      <w:r w:rsidRPr="00575796">
        <w:rPr>
          <w:rFonts w:ascii="Times New Roman" w:hAnsi="Times New Roman" w:cs="Times New Roman"/>
          <w:sz w:val="24"/>
          <w:szCs w:val="24"/>
        </w:rPr>
        <w:t xml:space="preserve"> </w:t>
      </w:r>
    </w:p>
    <w:p w:rsidR="004379C8" w:rsidRDefault="004379C8" w:rsidP="004379C8">
      <w:pPr>
        <w:pStyle w:val="afe"/>
        <w:ind w:firstLine="708"/>
        <w:jc w:val="both"/>
        <w:rPr>
          <w:rFonts w:ascii="Times New Roman" w:hAnsi="Times New Roman" w:cs="Times New Roman"/>
          <w:b/>
          <w:color w:val="0070C0"/>
          <w:sz w:val="24"/>
          <w:szCs w:val="24"/>
        </w:rPr>
      </w:pPr>
      <w:r w:rsidRPr="00E075A7">
        <w:rPr>
          <w:rFonts w:ascii="Times New Roman" w:hAnsi="Times New Roman" w:cs="Times New Roman"/>
          <w:b/>
          <w:color w:val="0070C0"/>
          <w:sz w:val="24"/>
          <w:szCs w:val="24"/>
        </w:rPr>
        <w:t>Фронтальный опрос.</w:t>
      </w:r>
    </w:p>
    <w:p w:rsidR="004379C8" w:rsidRPr="00E075A7" w:rsidRDefault="004379C8" w:rsidP="004379C8">
      <w:pPr>
        <w:pStyle w:val="afe"/>
        <w:ind w:firstLine="708"/>
        <w:jc w:val="both"/>
        <w:rPr>
          <w:rFonts w:ascii="Times New Roman" w:hAnsi="Times New Roman" w:cs="Times New Roman"/>
          <w:b/>
          <w:color w:val="0070C0"/>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1. Что называется степенью числа а с натуральным показателем п?</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2. Сформулируйте правило умножения степеней с одинаковыми</w:t>
      </w:r>
      <w:r>
        <w:rPr>
          <w:rFonts w:ascii="Times New Roman" w:hAnsi="Times New Roman" w:cs="Times New Roman"/>
          <w:sz w:val="24"/>
          <w:szCs w:val="24"/>
        </w:rPr>
        <w:t xml:space="preserve"> </w:t>
      </w:r>
      <w:r w:rsidRPr="00575796">
        <w:rPr>
          <w:rFonts w:ascii="Times New Roman" w:hAnsi="Times New Roman" w:cs="Times New Roman"/>
          <w:sz w:val="24"/>
          <w:szCs w:val="24"/>
        </w:rPr>
        <w:t xml:space="preserve"> основаниями.</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3. Сформулируйте правило деления степеней с одинаковыми</w:t>
      </w:r>
      <w:r>
        <w:rPr>
          <w:rFonts w:ascii="Times New Roman" w:hAnsi="Times New Roman" w:cs="Times New Roman"/>
          <w:sz w:val="24"/>
          <w:szCs w:val="24"/>
        </w:rPr>
        <w:t xml:space="preserve"> </w:t>
      </w:r>
      <w:r w:rsidRPr="00575796">
        <w:rPr>
          <w:rFonts w:ascii="Times New Roman" w:hAnsi="Times New Roman" w:cs="Times New Roman"/>
          <w:sz w:val="24"/>
          <w:szCs w:val="24"/>
        </w:rPr>
        <w:t xml:space="preserve"> основаниями.</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4. Сформулируйте правило возведения степени в степень.</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5. Сформулируйте правило возведения в степень произведения.</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6. Какие правила действий со степенями используются при умножении  одночленов и возведении одночлена в степень?</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Учитель: Ребята, выполнив следующее задание, вы поймёте, о чём конкретно пойдёт речь дальше.</w:t>
      </w:r>
    </w:p>
    <w:p w:rsidR="004379C8" w:rsidRPr="00575796" w:rsidRDefault="004379C8" w:rsidP="004379C8">
      <w:pPr>
        <w:pStyle w:val="afe"/>
        <w:jc w:val="both"/>
        <w:rPr>
          <w:rFonts w:ascii="Times New Roman" w:hAnsi="Times New Roman" w:cs="Times New Roman"/>
          <w:sz w:val="24"/>
          <w:szCs w:val="24"/>
        </w:rPr>
      </w:pPr>
    </w:p>
    <w:p w:rsidR="004379C8" w:rsidRPr="00E075A7" w:rsidRDefault="004379C8" w:rsidP="004379C8">
      <w:pPr>
        <w:pStyle w:val="afe"/>
        <w:ind w:firstLine="708"/>
        <w:jc w:val="both"/>
        <w:rPr>
          <w:rFonts w:ascii="Times New Roman" w:hAnsi="Times New Roman" w:cs="Times New Roman"/>
          <w:i/>
          <w:sz w:val="24"/>
          <w:szCs w:val="24"/>
        </w:rPr>
      </w:pPr>
      <w:r w:rsidRPr="00E075A7">
        <w:rPr>
          <w:rFonts w:ascii="Times New Roman" w:hAnsi="Times New Roman" w:cs="Times New Roman"/>
          <w:i/>
          <w:sz w:val="24"/>
          <w:szCs w:val="24"/>
        </w:rPr>
        <w:t xml:space="preserve">Слайд № 10 </w:t>
      </w:r>
    </w:p>
    <w:p w:rsidR="004379C8" w:rsidRPr="00575796" w:rsidRDefault="004379C8" w:rsidP="004379C8">
      <w:pPr>
        <w:pStyle w:val="afe"/>
        <w:ind w:firstLine="708"/>
        <w:jc w:val="both"/>
        <w:rPr>
          <w:rFonts w:ascii="Times New Roman" w:hAnsi="Times New Roman" w:cs="Times New Roman"/>
          <w:sz w:val="24"/>
          <w:szCs w:val="24"/>
        </w:rPr>
      </w:pPr>
      <w:r w:rsidRPr="00E075A7">
        <w:rPr>
          <w:rFonts w:ascii="Times New Roman" w:hAnsi="Times New Roman" w:cs="Times New Roman"/>
          <w:b/>
          <w:color w:val="002060"/>
          <w:sz w:val="24"/>
          <w:szCs w:val="24"/>
        </w:rPr>
        <w:t>Задание.</w:t>
      </w:r>
      <w:r w:rsidRPr="00E075A7">
        <w:rPr>
          <w:rFonts w:ascii="Times New Roman" w:hAnsi="Times New Roman" w:cs="Times New Roman"/>
          <w:color w:val="002060"/>
          <w:sz w:val="24"/>
          <w:szCs w:val="24"/>
        </w:rPr>
        <w:t xml:space="preserve"> </w:t>
      </w:r>
      <w:r w:rsidRPr="00575796">
        <w:rPr>
          <w:rFonts w:ascii="Times New Roman" w:hAnsi="Times New Roman" w:cs="Times New Roman"/>
          <w:sz w:val="24"/>
          <w:szCs w:val="24"/>
        </w:rPr>
        <w:t>Представьте в виде степени с основанием х:</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Ответы закодированы буквой. Ответ первого примера – это первая буква нашего слова:</w:t>
      </w:r>
    </w:p>
    <w:tbl>
      <w:tblPr>
        <w:tblpPr w:leftFromText="180" w:rightFromText="180" w:vertAnchor="text" w:horzAnchor="page" w:tblpX="4764" w:tblpY="1385"/>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68"/>
        <w:gridCol w:w="1224"/>
        <w:gridCol w:w="1202"/>
      </w:tblGrid>
      <w:tr w:rsidR="004379C8" w:rsidRPr="00575796" w:rsidTr="00D05BA7">
        <w:trPr>
          <w:trHeight w:val="980"/>
        </w:trPr>
        <w:tc>
          <w:tcPr>
            <w:tcW w:w="1368" w:type="dxa"/>
            <w:tcBorders>
              <w:top w:val="single" w:sz="4" w:space="0" w:color="auto"/>
              <w:left w:val="single" w:sz="4" w:space="0" w:color="auto"/>
              <w:bottom w:val="single" w:sz="4" w:space="0" w:color="auto"/>
              <w:right w:val="single" w:sz="4" w:space="0" w:color="auto"/>
            </w:tcBorders>
            <w:hideMark/>
          </w:tcPr>
          <w:p w:rsidR="004379C8"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С</w:t>
            </w:r>
            <w:r>
              <w:rPr>
                <w:rFonts w:ascii="Times New Roman" w:hAnsi="Times New Roman" w:cs="Times New Roman"/>
                <w:sz w:val="24"/>
                <w:szCs w:val="24"/>
              </w:rPr>
              <w:t xml:space="preserve">тепень </w:t>
            </w:r>
          </w:p>
          <w:p w:rsidR="004379C8" w:rsidRPr="00575796"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13</w:t>
            </w:r>
            <w:r>
              <w:rPr>
                <w:rFonts w:ascii="Times New Roman" w:hAnsi="Times New Roman" w:cs="Times New Roman"/>
                <w:sz w:val="24"/>
                <w:szCs w:val="24"/>
              </w:rPr>
              <w:t xml:space="preserve"> - </w:t>
            </w:r>
            <w:r w:rsidRPr="00575796">
              <w:rPr>
                <w:rFonts w:ascii="Times New Roman" w:hAnsi="Times New Roman" w:cs="Times New Roman"/>
                <w:sz w:val="24"/>
                <w:szCs w:val="24"/>
              </w:rPr>
              <w:t>ы</w:t>
            </w:r>
          </w:p>
        </w:tc>
        <w:tc>
          <w:tcPr>
            <w:tcW w:w="1224" w:type="dxa"/>
            <w:tcBorders>
              <w:top w:val="single" w:sz="4" w:space="0" w:color="auto"/>
              <w:left w:val="single" w:sz="4" w:space="0" w:color="auto"/>
              <w:bottom w:val="single" w:sz="4" w:space="0" w:color="auto"/>
              <w:right w:val="single" w:sz="4" w:space="0" w:color="auto"/>
            </w:tcBorders>
            <w:hideMark/>
          </w:tcPr>
          <w:p w:rsidR="004379C8"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С</w:t>
            </w:r>
            <w:r>
              <w:rPr>
                <w:rFonts w:ascii="Times New Roman" w:hAnsi="Times New Roman" w:cs="Times New Roman"/>
                <w:sz w:val="24"/>
                <w:szCs w:val="24"/>
              </w:rPr>
              <w:t>тепень</w:t>
            </w:r>
          </w:p>
          <w:p w:rsidR="004379C8" w:rsidRPr="00575796"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11</w:t>
            </w:r>
            <w:r>
              <w:rPr>
                <w:rFonts w:ascii="Times New Roman" w:hAnsi="Times New Roman" w:cs="Times New Roman"/>
                <w:sz w:val="24"/>
                <w:szCs w:val="24"/>
              </w:rPr>
              <w:t xml:space="preserve"> - </w:t>
            </w:r>
            <w:r w:rsidRPr="00575796">
              <w:rPr>
                <w:rFonts w:ascii="Times New Roman" w:hAnsi="Times New Roman" w:cs="Times New Roman"/>
                <w:sz w:val="24"/>
                <w:szCs w:val="24"/>
              </w:rPr>
              <w:t>з</w:t>
            </w:r>
          </w:p>
        </w:tc>
        <w:tc>
          <w:tcPr>
            <w:tcW w:w="1202" w:type="dxa"/>
            <w:tcBorders>
              <w:top w:val="single" w:sz="4" w:space="0" w:color="auto"/>
              <w:left w:val="single" w:sz="4" w:space="0" w:color="auto"/>
              <w:bottom w:val="single" w:sz="4" w:space="0" w:color="auto"/>
              <w:right w:val="single" w:sz="4" w:space="0" w:color="auto"/>
            </w:tcBorders>
            <w:hideMark/>
          </w:tcPr>
          <w:p w:rsidR="004379C8"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С</w:t>
            </w:r>
            <w:r>
              <w:rPr>
                <w:rFonts w:ascii="Times New Roman" w:hAnsi="Times New Roman" w:cs="Times New Roman"/>
                <w:sz w:val="24"/>
                <w:szCs w:val="24"/>
              </w:rPr>
              <w:t>тепень</w:t>
            </w:r>
          </w:p>
          <w:p w:rsidR="004379C8" w:rsidRPr="00575796"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9</w:t>
            </w:r>
            <w:r>
              <w:rPr>
                <w:rFonts w:ascii="Times New Roman" w:hAnsi="Times New Roman" w:cs="Times New Roman"/>
                <w:sz w:val="24"/>
                <w:szCs w:val="24"/>
              </w:rPr>
              <w:t xml:space="preserve"> - </w:t>
            </w:r>
            <w:r w:rsidRPr="00575796">
              <w:rPr>
                <w:rFonts w:ascii="Times New Roman" w:hAnsi="Times New Roman" w:cs="Times New Roman"/>
                <w:sz w:val="24"/>
                <w:szCs w:val="24"/>
              </w:rPr>
              <w:t>а</w:t>
            </w:r>
          </w:p>
        </w:tc>
      </w:tr>
      <w:tr w:rsidR="004379C8" w:rsidRPr="00575796" w:rsidTr="00D05BA7">
        <w:trPr>
          <w:trHeight w:val="1020"/>
        </w:trPr>
        <w:tc>
          <w:tcPr>
            <w:tcW w:w="1368" w:type="dxa"/>
            <w:tcBorders>
              <w:top w:val="single" w:sz="4" w:space="0" w:color="auto"/>
              <w:left w:val="single" w:sz="4" w:space="0" w:color="auto"/>
              <w:bottom w:val="single" w:sz="4" w:space="0" w:color="auto"/>
              <w:right w:val="single" w:sz="4" w:space="0" w:color="auto"/>
            </w:tcBorders>
            <w:hideMark/>
          </w:tcPr>
          <w:p w:rsidR="004379C8"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С</w:t>
            </w:r>
            <w:r>
              <w:rPr>
                <w:rFonts w:ascii="Times New Roman" w:hAnsi="Times New Roman" w:cs="Times New Roman"/>
                <w:sz w:val="24"/>
                <w:szCs w:val="24"/>
              </w:rPr>
              <w:t>тепень</w:t>
            </w:r>
          </w:p>
          <w:p w:rsidR="004379C8" w:rsidRPr="00575796"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15</w:t>
            </w:r>
            <w:r>
              <w:rPr>
                <w:rFonts w:ascii="Times New Roman" w:hAnsi="Times New Roman" w:cs="Times New Roman"/>
                <w:sz w:val="24"/>
                <w:szCs w:val="24"/>
              </w:rPr>
              <w:t xml:space="preserve"> - </w:t>
            </w:r>
            <w:r w:rsidRPr="00575796">
              <w:rPr>
                <w:rFonts w:ascii="Times New Roman" w:hAnsi="Times New Roman" w:cs="Times New Roman"/>
                <w:sz w:val="24"/>
                <w:szCs w:val="24"/>
              </w:rPr>
              <w:t>г</w:t>
            </w:r>
          </w:p>
        </w:tc>
        <w:tc>
          <w:tcPr>
            <w:tcW w:w="1224" w:type="dxa"/>
            <w:tcBorders>
              <w:top w:val="single" w:sz="4" w:space="0" w:color="auto"/>
              <w:left w:val="single" w:sz="4" w:space="0" w:color="auto"/>
              <w:bottom w:val="single" w:sz="4" w:space="0" w:color="auto"/>
              <w:right w:val="single" w:sz="4" w:space="0" w:color="auto"/>
            </w:tcBorders>
            <w:hideMark/>
          </w:tcPr>
          <w:p w:rsidR="004379C8"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С</w:t>
            </w:r>
            <w:r>
              <w:rPr>
                <w:rFonts w:ascii="Times New Roman" w:hAnsi="Times New Roman" w:cs="Times New Roman"/>
                <w:sz w:val="24"/>
                <w:szCs w:val="24"/>
              </w:rPr>
              <w:t>тепень</w:t>
            </w:r>
          </w:p>
          <w:p w:rsidR="004379C8" w:rsidRPr="00575796"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10</w:t>
            </w:r>
            <w:r>
              <w:rPr>
                <w:rFonts w:ascii="Times New Roman" w:hAnsi="Times New Roman" w:cs="Times New Roman"/>
                <w:sz w:val="24"/>
                <w:szCs w:val="24"/>
              </w:rPr>
              <w:t xml:space="preserve"> - </w:t>
            </w:r>
            <w:r w:rsidRPr="00575796">
              <w:rPr>
                <w:rFonts w:ascii="Times New Roman" w:hAnsi="Times New Roman" w:cs="Times New Roman"/>
                <w:sz w:val="24"/>
                <w:szCs w:val="24"/>
              </w:rPr>
              <w:t>у</w:t>
            </w:r>
          </w:p>
        </w:tc>
        <w:tc>
          <w:tcPr>
            <w:tcW w:w="1202" w:type="dxa"/>
            <w:tcBorders>
              <w:top w:val="single" w:sz="4" w:space="0" w:color="auto"/>
              <w:left w:val="single" w:sz="4" w:space="0" w:color="auto"/>
              <w:bottom w:val="single" w:sz="4" w:space="0" w:color="auto"/>
              <w:right w:val="single" w:sz="4" w:space="0" w:color="auto"/>
            </w:tcBorders>
            <w:hideMark/>
          </w:tcPr>
          <w:p w:rsidR="004379C8"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С</w:t>
            </w:r>
            <w:r>
              <w:rPr>
                <w:rFonts w:ascii="Times New Roman" w:hAnsi="Times New Roman" w:cs="Times New Roman"/>
                <w:sz w:val="24"/>
                <w:szCs w:val="24"/>
              </w:rPr>
              <w:t>тепень</w:t>
            </w:r>
          </w:p>
          <w:p w:rsidR="004379C8" w:rsidRPr="00575796" w:rsidRDefault="004379C8" w:rsidP="00D05BA7">
            <w:pPr>
              <w:pStyle w:val="afe"/>
              <w:jc w:val="center"/>
              <w:rPr>
                <w:rFonts w:ascii="Times New Roman" w:hAnsi="Times New Roman" w:cs="Times New Roman"/>
                <w:sz w:val="24"/>
                <w:szCs w:val="24"/>
              </w:rPr>
            </w:pPr>
            <w:r w:rsidRPr="00575796">
              <w:rPr>
                <w:rFonts w:ascii="Times New Roman" w:hAnsi="Times New Roman" w:cs="Times New Roman"/>
                <w:sz w:val="24"/>
                <w:szCs w:val="24"/>
              </w:rPr>
              <w:t>18</w:t>
            </w:r>
            <w:r>
              <w:rPr>
                <w:rFonts w:ascii="Times New Roman" w:hAnsi="Times New Roman" w:cs="Times New Roman"/>
                <w:sz w:val="24"/>
                <w:szCs w:val="24"/>
              </w:rPr>
              <w:t xml:space="preserve"> - </w:t>
            </w:r>
            <w:r w:rsidRPr="00575796">
              <w:rPr>
                <w:rFonts w:ascii="Times New Roman" w:hAnsi="Times New Roman" w:cs="Times New Roman"/>
                <w:sz w:val="24"/>
                <w:szCs w:val="24"/>
              </w:rPr>
              <w:t>б</w:t>
            </w:r>
          </w:p>
        </w:tc>
      </w:tr>
    </w:tbl>
    <w:p w:rsidR="004379C8" w:rsidRDefault="004379C8" w:rsidP="004379C8">
      <w:pPr>
        <w:pStyle w:val="afe"/>
        <w:jc w:val="both"/>
        <w:rPr>
          <w:rFonts w:ascii="Times New Roman" w:hAnsi="Times New Roman" w:cs="Times New Roman"/>
          <w:sz w:val="24"/>
          <w:szCs w:val="24"/>
        </w:rPr>
        <w:sectPr w:rsidR="004379C8" w:rsidSect="000C0231">
          <w:type w:val="continuous"/>
          <w:pgSz w:w="11906" w:h="16838"/>
          <w:pgMar w:top="1134" w:right="851" w:bottom="1134" w:left="1701" w:header="709" w:footer="709" w:gutter="0"/>
          <w:cols w:space="708"/>
          <w:docGrid w:linePitch="360"/>
        </w:sect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1. (х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2. (х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3. ((х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4. 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5</w:t>
      </w:r>
      <w:r w:rsidRPr="00575796">
        <w:rPr>
          <w:rFonts w:ascii="Times New Roman" w:hAnsi="Times New Roman" w:cs="Times New Roman"/>
          <w:sz w:val="24"/>
          <w:szCs w:val="24"/>
        </w:rPr>
        <w:t>.</w:t>
      </w:r>
    </w:p>
    <w:p w:rsidR="004379C8" w:rsidRDefault="004379C8" w:rsidP="004379C8">
      <w:pPr>
        <w:pStyle w:val="afe"/>
        <w:jc w:val="both"/>
        <w:rPr>
          <w:rFonts w:ascii="Times New Roman" w:hAnsi="Times New Roman" w:cs="Times New Roman"/>
          <w:sz w:val="24"/>
          <w:szCs w:val="24"/>
        </w:rPr>
        <w:sectPr w:rsidR="004379C8" w:rsidSect="00E075A7">
          <w:type w:val="continuous"/>
          <w:pgSz w:w="11906" w:h="16838"/>
          <w:pgMar w:top="1134" w:right="851" w:bottom="1134" w:left="1701" w:header="709" w:footer="709" w:gutter="0"/>
          <w:cols w:num="2" w:space="708"/>
          <w:docGrid w:linePitch="360"/>
        </w:sectPr>
      </w:pPr>
    </w:p>
    <w:p w:rsidR="004379C8" w:rsidRPr="00575796"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w:t>
      </w: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Pr="00E075A7" w:rsidRDefault="004379C8" w:rsidP="004379C8">
      <w:pPr>
        <w:pStyle w:val="afe"/>
        <w:ind w:firstLine="708"/>
        <w:jc w:val="both"/>
        <w:rPr>
          <w:rFonts w:ascii="Times New Roman" w:hAnsi="Times New Roman" w:cs="Times New Roman"/>
          <w:b/>
          <w:sz w:val="24"/>
          <w:szCs w:val="24"/>
        </w:rPr>
      </w:pPr>
      <w:r w:rsidRPr="00E075A7">
        <w:rPr>
          <w:rFonts w:ascii="Times New Roman" w:hAnsi="Times New Roman" w:cs="Times New Roman"/>
          <w:i/>
          <w:sz w:val="24"/>
          <w:szCs w:val="24"/>
        </w:rPr>
        <w:t>Слайд № 11</w:t>
      </w:r>
      <w:r w:rsidRPr="00575796">
        <w:rPr>
          <w:rFonts w:ascii="Times New Roman" w:hAnsi="Times New Roman" w:cs="Times New Roman"/>
          <w:sz w:val="24"/>
          <w:szCs w:val="24"/>
        </w:rPr>
        <w:t xml:space="preserve"> </w:t>
      </w:r>
      <w:r w:rsidRPr="00E075A7">
        <w:rPr>
          <w:rFonts w:ascii="Times New Roman" w:hAnsi="Times New Roman" w:cs="Times New Roman"/>
          <w:b/>
          <w:sz w:val="24"/>
          <w:szCs w:val="24"/>
        </w:rPr>
        <w:t xml:space="preserve">зубы </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 xml:space="preserve">Учитель: Да, сегодня на уроке мы поговорим именно о зубах. Как же это красиво, когда у человека белые и ровные, как драгоценный жемчуг, зубы! Они ведь нужны не только для того, чтобы кусать и жевать, но и для того, чтобы человек мог ослепительно улыбаться и все вокруг могли бы видеть, что он здоровый, сильный, веселый и с удовольствием может работать.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w:t>
      </w:r>
      <w:r>
        <w:rPr>
          <w:rFonts w:ascii="Times New Roman" w:hAnsi="Times New Roman" w:cs="Times New Roman"/>
          <w:sz w:val="24"/>
          <w:szCs w:val="24"/>
        </w:rPr>
        <w:tab/>
      </w:r>
      <w:r w:rsidRPr="00575796">
        <w:rPr>
          <w:rFonts w:ascii="Times New Roman" w:hAnsi="Times New Roman" w:cs="Times New Roman"/>
          <w:sz w:val="24"/>
          <w:szCs w:val="24"/>
        </w:rPr>
        <w:t xml:space="preserve">Ведь по зубам судят о здоровье. В наших зубах, как в зеркале, отражается состояние организма в целом. Недаром в народной пословице говорится: «О здоровье суди не по годам, а по зубам». </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Вопрос: Ребята, вы, наверное, знаете, что для хорошего здоровья большое значение имеет питание. А вы хотите узнать, какие продукты влияют на укрепление зубов?</w:t>
      </w:r>
    </w:p>
    <w:p w:rsidR="004379C8"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w:t>
      </w:r>
    </w:p>
    <w:p w:rsidR="004379C8" w:rsidRPr="00E075A7" w:rsidRDefault="004379C8" w:rsidP="004379C8">
      <w:pPr>
        <w:pStyle w:val="afe"/>
        <w:ind w:firstLine="708"/>
        <w:jc w:val="both"/>
        <w:rPr>
          <w:rFonts w:ascii="Times New Roman" w:hAnsi="Times New Roman" w:cs="Times New Roman"/>
          <w:b/>
          <w:color w:val="0070C0"/>
          <w:sz w:val="24"/>
          <w:szCs w:val="24"/>
        </w:rPr>
      </w:pPr>
      <w:r w:rsidRPr="00E075A7">
        <w:rPr>
          <w:rFonts w:ascii="Times New Roman" w:hAnsi="Times New Roman" w:cs="Times New Roman"/>
          <w:b/>
          <w:color w:val="0070C0"/>
          <w:sz w:val="24"/>
          <w:szCs w:val="24"/>
        </w:rPr>
        <w:t xml:space="preserve">Тестирование. </w:t>
      </w: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ind w:firstLine="708"/>
        <w:jc w:val="both"/>
        <w:rPr>
          <w:rFonts w:ascii="Times New Roman" w:hAnsi="Times New Roman" w:cs="Times New Roman"/>
          <w:sz w:val="24"/>
          <w:szCs w:val="24"/>
        </w:rPr>
      </w:pPr>
      <w:r w:rsidRPr="00537F17">
        <w:rPr>
          <w:rFonts w:ascii="Times New Roman" w:hAnsi="Times New Roman" w:cs="Times New Roman"/>
          <w:b/>
          <w:color w:val="002060"/>
          <w:sz w:val="24"/>
          <w:szCs w:val="24"/>
        </w:rPr>
        <w:t>Задание:</w:t>
      </w:r>
      <w:r w:rsidRPr="00575796">
        <w:rPr>
          <w:rFonts w:ascii="Times New Roman" w:hAnsi="Times New Roman" w:cs="Times New Roman"/>
          <w:sz w:val="24"/>
          <w:szCs w:val="24"/>
        </w:rPr>
        <w:t xml:space="preserve"> Упростите выражение: </w:t>
      </w:r>
    </w:p>
    <w:p w:rsidR="004379C8" w:rsidRPr="00575796" w:rsidRDefault="004379C8" w:rsidP="004379C8">
      <w:pPr>
        <w:pStyle w:val="afe"/>
        <w:ind w:firstLine="708"/>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sectPr w:rsidR="004379C8" w:rsidSect="000C0231">
          <w:type w:val="continuous"/>
          <w:pgSz w:w="11906" w:h="16838"/>
          <w:pgMar w:top="1134" w:right="851" w:bottom="1134" w:left="1701" w:header="709" w:footer="709" w:gutter="0"/>
          <w:cols w:space="708"/>
          <w:docGrid w:linePitch="360"/>
        </w:sect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1. (х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а) х</w:t>
      </w:r>
      <w:r w:rsidRPr="00E075A7">
        <w:rPr>
          <w:rFonts w:ascii="Times New Roman" w:hAnsi="Times New Roman" w:cs="Times New Roman"/>
          <w:sz w:val="24"/>
          <w:szCs w:val="24"/>
          <w:vertAlign w:val="superscript"/>
        </w:rPr>
        <w:t>10</w:t>
      </w:r>
      <w:r w:rsidRPr="00575796">
        <w:rPr>
          <w:rFonts w:ascii="Times New Roman" w:hAnsi="Times New Roman" w:cs="Times New Roman"/>
          <w:sz w:val="24"/>
          <w:szCs w:val="24"/>
        </w:rPr>
        <w:t xml:space="preserve"> – свинина;</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 xml:space="preserve"> б) х</w:t>
      </w:r>
      <w:r w:rsidRPr="00E075A7">
        <w:rPr>
          <w:rFonts w:ascii="Times New Roman" w:hAnsi="Times New Roman" w:cs="Times New Roman"/>
          <w:sz w:val="24"/>
          <w:szCs w:val="24"/>
          <w:vertAlign w:val="superscript"/>
        </w:rPr>
        <w:t>13</w:t>
      </w:r>
      <w:r w:rsidRPr="00575796">
        <w:rPr>
          <w:rFonts w:ascii="Times New Roman" w:hAnsi="Times New Roman" w:cs="Times New Roman"/>
          <w:sz w:val="24"/>
          <w:szCs w:val="24"/>
        </w:rPr>
        <w:t xml:space="preserve"> – баранина.</w:t>
      </w:r>
    </w:p>
    <w:p w:rsidR="004379C8" w:rsidRPr="00575796"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2. (4х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а) 16х</w:t>
      </w:r>
      <w:r w:rsidRPr="00E075A7">
        <w:rPr>
          <w:rFonts w:ascii="Times New Roman" w:hAnsi="Times New Roman" w:cs="Times New Roman"/>
          <w:sz w:val="24"/>
          <w:szCs w:val="24"/>
          <w:vertAlign w:val="superscript"/>
        </w:rPr>
        <w:t>6</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4</w:t>
      </w:r>
      <w:r w:rsidRPr="00575796">
        <w:rPr>
          <w:rFonts w:ascii="Times New Roman" w:hAnsi="Times New Roman" w:cs="Times New Roman"/>
          <w:sz w:val="24"/>
          <w:szCs w:val="24"/>
        </w:rPr>
        <w:t xml:space="preserve"> – чай;</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б) 8х</w:t>
      </w:r>
      <w:r w:rsidRPr="00E075A7">
        <w:rPr>
          <w:rFonts w:ascii="Times New Roman" w:hAnsi="Times New Roman" w:cs="Times New Roman"/>
          <w:sz w:val="24"/>
          <w:szCs w:val="24"/>
          <w:vertAlign w:val="superscript"/>
        </w:rPr>
        <w:t>7</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 xml:space="preserve"> – кофе.</w:t>
      </w:r>
    </w:p>
    <w:p w:rsidR="004379C8" w:rsidRPr="00575796"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3. ((х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а) х</w:t>
      </w:r>
      <w:r w:rsidRPr="00E075A7">
        <w:rPr>
          <w:rFonts w:ascii="Times New Roman" w:hAnsi="Times New Roman" w:cs="Times New Roman"/>
          <w:sz w:val="24"/>
          <w:szCs w:val="24"/>
          <w:vertAlign w:val="superscript"/>
        </w:rPr>
        <w:t>8</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6</w:t>
      </w:r>
      <w:r w:rsidRPr="00575796">
        <w:rPr>
          <w:rFonts w:ascii="Times New Roman" w:hAnsi="Times New Roman" w:cs="Times New Roman"/>
          <w:sz w:val="24"/>
          <w:szCs w:val="24"/>
        </w:rPr>
        <w:t xml:space="preserve"> – картофель;</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б) х</w:t>
      </w:r>
      <w:r w:rsidRPr="00E075A7">
        <w:rPr>
          <w:rFonts w:ascii="Times New Roman" w:hAnsi="Times New Roman" w:cs="Times New Roman"/>
          <w:sz w:val="24"/>
          <w:szCs w:val="24"/>
          <w:vertAlign w:val="superscript"/>
        </w:rPr>
        <w:t>18</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9</w:t>
      </w:r>
      <w:r w:rsidRPr="00575796">
        <w:rPr>
          <w:rFonts w:ascii="Times New Roman" w:hAnsi="Times New Roman" w:cs="Times New Roman"/>
          <w:sz w:val="24"/>
          <w:szCs w:val="24"/>
        </w:rPr>
        <w:t xml:space="preserve"> – рыба.</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4. </w:t>
      </w:r>
      <w:r w:rsidRPr="00575796">
        <w:rPr>
          <w:rFonts w:ascii="Times New Roman" w:hAnsi="Times New Roman" w:cs="Times New Roman"/>
          <w:sz w:val="24"/>
          <w:szCs w:val="24"/>
        </w:rPr>
        <w:object w:dxaOrig="1530" w:dyaOrig="480">
          <v:shape id="_x0000_i1058" type="#_x0000_t75" style="width:76.7pt;height:23.4pt" o:ole="">
            <v:imagedata r:id="rId84" o:title=""/>
          </v:shape>
          <o:OLEObject Type="Embed" ProgID="Equation.3" ShapeID="_x0000_i1058" DrawAspect="Content" ObjectID="_1547815441" r:id="rId85"/>
        </w:object>
      </w:r>
      <w:r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а) 45х</w:t>
      </w:r>
      <w:r w:rsidRPr="00E075A7">
        <w:rPr>
          <w:rFonts w:ascii="Times New Roman" w:hAnsi="Times New Roman" w:cs="Times New Roman"/>
          <w:sz w:val="24"/>
          <w:szCs w:val="24"/>
          <w:vertAlign w:val="superscript"/>
        </w:rPr>
        <w:t>10</w:t>
      </w:r>
      <w:r w:rsidRPr="00575796">
        <w:rPr>
          <w:rFonts w:ascii="Times New Roman" w:hAnsi="Times New Roman" w:cs="Times New Roman"/>
          <w:sz w:val="24"/>
          <w:szCs w:val="24"/>
        </w:rPr>
        <w:t xml:space="preserve"> – черный хлеб;</w:t>
      </w:r>
    </w:p>
    <w:p w:rsidR="004379C8"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б) 30х</w:t>
      </w:r>
      <w:r w:rsidRPr="00E075A7">
        <w:rPr>
          <w:rFonts w:ascii="Times New Roman" w:hAnsi="Times New Roman" w:cs="Times New Roman"/>
          <w:sz w:val="24"/>
          <w:szCs w:val="24"/>
          <w:vertAlign w:val="superscript"/>
        </w:rPr>
        <w:t>9</w:t>
      </w:r>
      <w:r w:rsidRPr="00575796">
        <w:rPr>
          <w:rFonts w:ascii="Times New Roman" w:hAnsi="Times New Roman" w:cs="Times New Roman"/>
          <w:sz w:val="24"/>
          <w:szCs w:val="24"/>
        </w:rPr>
        <w:t xml:space="preserve"> – белый хлеб;</w:t>
      </w:r>
    </w:p>
    <w:p w:rsidR="004379C8" w:rsidRPr="00575796"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5. х</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•(x</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5</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а) x</w:t>
      </w:r>
      <w:r w:rsidRPr="00E075A7">
        <w:rPr>
          <w:rFonts w:ascii="Times New Roman" w:hAnsi="Times New Roman" w:cs="Times New Roman"/>
          <w:sz w:val="24"/>
          <w:szCs w:val="24"/>
          <w:vertAlign w:val="superscript"/>
        </w:rPr>
        <w:t>13</w:t>
      </w:r>
      <w:r w:rsidRPr="00575796">
        <w:rPr>
          <w:rFonts w:ascii="Times New Roman" w:hAnsi="Times New Roman" w:cs="Times New Roman"/>
          <w:sz w:val="24"/>
          <w:szCs w:val="24"/>
        </w:rPr>
        <w:t>у</w:t>
      </w:r>
      <w:r w:rsidRPr="00E075A7">
        <w:rPr>
          <w:rFonts w:ascii="Times New Roman" w:hAnsi="Times New Roman" w:cs="Times New Roman"/>
          <w:sz w:val="24"/>
          <w:szCs w:val="24"/>
          <w:vertAlign w:val="superscript"/>
        </w:rPr>
        <w:t>7</w:t>
      </w:r>
      <w:r w:rsidRPr="00575796">
        <w:rPr>
          <w:rFonts w:ascii="Times New Roman" w:hAnsi="Times New Roman" w:cs="Times New Roman"/>
          <w:sz w:val="24"/>
          <w:szCs w:val="24"/>
        </w:rPr>
        <w:t xml:space="preserve"> – печень </w:t>
      </w:r>
    </w:p>
    <w:p w:rsidR="004379C8" w:rsidRPr="00575796" w:rsidRDefault="00B322AD" w:rsidP="004379C8">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57" alt="Крупная сетка" style="position:absolute;left:0;text-align:left;margin-left:-336.3pt;margin-top:-57.15pt;width:53.9pt;height:895.3pt;z-index:25218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ZU+0w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" fillcolor="#9cf" stroked="f">
            <v:fill r:id="rId9" o:title="" type="pattern"/>
          </v:rect>
        </w:pict>
      </w:r>
      <w:r>
        <w:rPr>
          <w:rFonts w:ascii="Times New Roman" w:hAnsi="Times New Roman" w:cs="Times New Roman"/>
          <w:sz w:val="24"/>
          <w:szCs w:val="24"/>
        </w:rPr>
        <w:pict>
          <v:rect id="_x0000_s1256" alt="Крупная сетка" style="position:absolute;left:0;text-align:left;margin-left:217.55pt;margin-top:-60.45pt;width:39.45pt;height:895.3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" fillcolor="#9cf" strokecolor="red">
            <v:fill r:id="rId9" o:title="" type="pattern"/>
          </v:rect>
        </w:pict>
      </w:r>
      <w:r w:rsidR="004379C8" w:rsidRPr="00575796">
        <w:rPr>
          <w:rFonts w:ascii="Times New Roman" w:hAnsi="Times New Roman" w:cs="Times New Roman"/>
          <w:sz w:val="24"/>
          <w:szCs w:val="24"/>
        </w:rPr>
        <w:t xml:space="preserve"> б) х</w:t>
      </w:r>
      <w:r w:rsidR="004379C8" w:rsidRPr="00E075A7">
        <w:rPr>
          <w:rFonts w:ascii="Times New Roman" w:hAnsi="Times New Roman" w:cs="Times New Roman"/>
          <w:sz w:val="24"/>
          <w:szCs w:val="24"/>
          <w:vertAlign w:val="superscript"/>
        </w:rPr>
        <w:t>10</w:t>
      </w:r>
      <w:r w:rsidR="004379C8" w:rsidRPr="00575796">
        <w:rPr>
          <w:rFonts w:ascii="Times New Roman" w:hAnsi="Times New Roman" w:cs="Times New Roman"/>
          <w:sz w:val="24"/>
          <w:szCs w:val="24"/>
        </w:rPr>
        <w:t>у</w:t>
      </w:r>
      <w:r w:rsidR="004379C8" w:rsidRPr="00E075A7">
        <w:rPr>
          <w:rFonts w:ascii="Times New Roman" w:hAnsi="Times New Roman" w:cs="Times New Roman"/>
          <w:sz w:val="24"/>
          <w:szCs w:val="24"/>
          <w:vertAlign w:val="superscript"/>
        </w:rPr>
        <w:t>10</w:t>
      </w:r>
      <w:r w:rsidR="004379C8" w:rsidRPr="00575796">
        <w:rPr>
          <w:rFonts w:ascii="Times New Roman" w:hAnsi="Times New Roman" w:cs="Times New Roman"/>
          <w:sz w:val="24"/>
          <w:szCs w:val="24"/>
        </w:rPr>
        <w:t xml:space="preserve"> – почки.</w:t>
      </w: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6. (х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•(х</w:t>
      </w:r>
      <w:r w:rsidRPr="00E075A7">
        <w:rPr>
          <w:rFonts w:ascii="Times New Roman" w:hAnsi="Times New Roman" w:cs="Times New Roman"/>
          <w:sz w:val="24"/>
          <w:szCs w:val="24"/>
          <w:vertAlign w:val="superscript"/>
        </w:rPr>
        <w:t>4</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а) х</w:t>
      </w:r>
      <w:r w:rsidRPr="00E075A7">
        <w:rPr>
          <w:rFonts w:ascii="Times New Roman" w:hAnsi="Times New Roman" w:cs="Times New Roman"/>
          <w:sz w:val="24"/>
          <w:szCs w:val="24"/>
          <w:vertAlign w:val="superscript"/>
        </w:rPr>
        <w:t>14</w:t>
      </w:r>
      <w:r w:rsidRPr="00575796">
        <w:rPr>
          <w:rFonts w:ascii="Times New Roman" w:hAnsi="Times New Roman" w:cs="Times New Roman"/>
          <w:sz w:val="24"/>
          <w:szCs w:val="24"/>
        </w:rPr>
        <w:t xml:space="preserve"> – желток;</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б) х</w:t>
      </w:r>
      <w:r w:rsidRPr="00E075A7">
        <w:rPr>
          <w:rFonts w:ascii="Times New Roman" w:hAnsi="Times New Roman" w:cs="Times New Roman"/>
          <w:sz w:val="24"/>
          <w:szCs w:val="24"/>
          <w:vertAlign w:val="superscript"/>
        </w:rPr>
        <w:t>11</w:t>
      </w:r>
      <w:r w:rsidRPr="00575796">
        <w:rPr>
          <w:rFonts w:ascii="Times New Roman" w:hAnsi="Times New Roman" w:cs="Times New Roman"/>
          <w:sz w:val="24"/>
          <w:szCs w:val="24"/>
        </w:rPr>
        <w:t xml:space="preserve"> – белок.</w:t>
      </w:r>
    </w:p>
    <w:p w:rsidR="004379C8" w:rsidRPr="00575796"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7. (2x</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y</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4</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а) 8x</w:t>
      </w:r>
      <w:r w:rsidRPr="00E075A7">
        <w:rPr>
          <w:rFonts w:ascii="Times New Roman" w:hAnsi="Times New Roman" w:cs="Times New Roman"/>
          <w:sz w:val="24"/>
          <w:szCs w:val="24"/>
          <w:vertAlign w:val="superscript"/>
        </w:rPr>
        <w:t>6</w:t>
      </w:r>
      <w:r w:rsidRPr="00575796">
        <w:rPr>
          <w:rFonts w:ascii="Times New Roman" w:hAnsi="Times New Roman" w:cs="Times New Roman"/>
          <w:sz w:val="24"/>
          <w:szCs w:val="24"/>
        </w:rPr>
        <w:t>y</w:t>
      </w:r>
      <w:r w:rsidRPr="00E075A7">
        <w:rPr>
          <w:rFonts w:ascii="Times New Roman" w:hAnsi="Times New Roman" w:cs="Times New Roman"/>
          <w:sz w:val="24"/>
          <w:szCs w:val="24"/>
          <w:vertAlign w:val="superscript"/>
        </w:rPr>
        <w:t>7</w:t>
      </w:r>
      <w:r w:rsidRPr="00575796">
        <w:rPr>
          <w:rFonts w:ascii="Times New Roman" w:hAnsi="Times New Roman" w:cs="Times New Roman"/>
          <w:sz w:val="24"/>
          <w:szCs w:val="24"/>
        </w:rPr>
        <w:t xml:space="preserve"> – лук;</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б) 16x</w:t>
      </w:r>
      <w:r w:rsidRPr="00E075A7">
        <w:rPr>
          <w:rFonts w:ascii="Times New Roman" w:hAnsi="Times New Roman" w:cs="Times New Roman"/>
          <w:sz w:val="24"/>
          <w:szCs w:val="24"/>
          <w:vertAlign w:val="superscript"/>
        </w:rPr>
        <w:t>8</w:t>
      </w:r>
      <w:r w:rsidRPr="00575796">
        <w:rPr>
          <w:rFonts w:ascii="Times New Roman" w:hAnsi="Times New Roman" w:cs="Times New Roman"/>
          <w:sz w:val="24"/>
          <w:szCs w:val="24"/>
        </w:rPr>
        <w:t>y</w:t>
      </w:r>
      <w:r w:rsidRPr="00E075A7">
        <w:rPr>
          <w:rFonts w:ascii="Times New Roman" w:hAnsi="Times New Roman" w:cs="Times New Roman"/>
          <w:sz w:val="24"/>
          <w:szCs w:val="24"/>
          <w:vertAlign w:val="superscript"/>
        </w:rPr>
        <w:t>12</w:t>
      </w:r>
      <w:r w:rsidRPr="00575796">
        <w:rPr>
          <w:rFonts w:ascii="Times New Roman" w:hAnsi="Times New Roman" w:cs="Times New Roman"/>
          <w:sz w:val="24"/>
          <w:szCs w:val="24"/>
        </w:rPr>
        <w:t xml:space="preserve"> – морепродукты.</w:t>
      </w:r>
    </w:p>
    <w:p w:rsidR="004379C8" w:rsidRPr="00575796"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8. (10х</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y)</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 xml:space="preserve"> • (3хy</w:t>
      </w:r>
      <w:r w:rsidRPr="00E075A7">
        <w:rPr>
          <w:rFonts w:ascii="Times New Roman" w:hAnsi="Times New Roman" w:cs="Times New Roman"/>
          <w:sz w:val="24"/>
          <w:szCs w:val="24"/>
          <w:vertAlign w:val="superscript"/>
        </w:rPr>
        <w:t>2</w:t>
      </w:r>
      <w:r w:rsidRPr="00575796">
        <w:rPr>
          <w:rFonts w:ascii="Times New Roman" w:hAnsi="Times New Roman" w:cs="Times New Roman"/>
          <w:sz w:val="24"/>
          <w:szCs w:val="24"/>
        </w:rPr>
        <w:t>)</w:t>
      </w:r>
      <w:r w:rsidRPr="00E075A7">
        <w:rPr>
          <w:rFonts w:ascii="Times New Roman" w:hAnsi="Times New Roman" w:cs="Times New Roman"/>
          <w:sz w:val="24"/>
          <w:szCs w:val="24"/>
          <w:vertAlign w:val="superscript"/>
        </w:rPr>
        <w:t>3</w: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а) 2700х</w:t>
      </w:r>
      <w:r w:rsidRPr="00E075A7">
        <w:rPr>
          <w:rFonts w:ascii="Times New Roman" w:hAnsi="Times New Roman" w:cs="Times New Roman"/>
          <w:sz w:val="24"/>
          <w:szCs w:val="24"/>
          <w:vertAlign w:val="superscript"/>
        </w:rPr>
        <w:t>7</w:t>
      </w:r>
      <w:r w:rsidRPr="00575796">
        <w:rPr>
          <w:rFonts w:ascii="Times New Roman" w:hAnsi="Times New Roman" w:cs="Times New Roman"/>
          <w:sz w:val="24"/>
          <w:szCs w:val="24"/>
        </w:rPr>
        <w:t>y</w:t>
      </w:r>
      <w:r w:rsidRPr="00E075A7">
        <w:rPr>
          <w:rFonts w:ascii="Times New Roman" w:hAnsi="Times New Roman" w:cs="Times New Roman"/>
          <w:sz w:val="24"/>
          <w:szCs w:val="24"/>
          <w:vertAlign w:val="superscript"/>
        </w:rPr>
        <w:t>8</w:t>
      </w:r>
      <w:r w:rsidRPr="00575796">
        <w:rPr>
          <w:rFonts w:ascii="Times New Roman" w:hAnsi="Times New Roman" w:cs="Times New Roman"/>
          <w:sz w:val="24"/>
          <w:szCs w:val="24"/>
        </w:rPr>
        <w:t xml:space="preserve"> – шпинат;</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б) 180х</w:t>
      </w:r>
      <w:r w:rsidRPr="00E075A7">
        <w:rPr>
          <w:rFonts w:ascii="Times New Roman" w:hAnsi="Times New Roman" w:cs="Times New Roman"/>
          <w:sz w:val="24"/>
          <w:szCs w:val="24"/>
          <w:vertAlign w:val="superscript"/>
        </w:rPr>
        <w:t>7</w:t>
      </w:r>
      <w:r w:rsidRPr="00575796">
        <w:rPr>
          <w:rFonts w:ascii="Times New Roman" w:hAnsi="Times New Roman" w:cs="Times New Roman"/>
          <w:sz w:val="24"/>
          <w:szCs w:val="24"/>
        </w:rPr>
        <w:t>y</w:t>
      </w:r>
      <w:r w:rsidRPr="00E075A7">
        <w:rPr>
          <w:rFonts w:ascii="Times New Roman" w:hAnsi="Times New Roman" w:cs="Times New Roman"/>
          <w:sz w:val="24"/>
          <w:szCs w:val="24"/>
          <w:vertAlign w:val="superscript"/>
        </w:rPr>
        <w:t>7</w:t>
      </w:r>
      <w:r w:rsidRPr="00575796">
        <w:rPr>
          <w:rFonts w:ascii="Times New Roman" w:hAnsi="Times New Roman" w:cs="Times New Roman"/>
          <w:sz w:val="24"/>
          <w:szCs w:val="24"/>
        </w:rPr>
        <w:t>- петрушка.</w:t>
      </w:r>
    </w:p>
    <w:p w:rsidR="004379C8" w:rsidRDefault="004379C8" w:rsidP="004379C8">
      <w:pPr>
        <w:pStyle w:val="afe"/>
        <w:jc w:val="both"/>
        <w:rPr>
          <w:rFonts w:ascii="Times New Roman" w:hAnsi="Times New Roman" w:cs="Times New Roman"/>
          <w:sz w:val="24"/>
          <w:szCs w:val="24"/>
        </w:rPr>
        <w:sectPr w:rsidR="004379C8" w:rsidSect="00E075A7">
          <w:type w:val="continuous"/>
          <w:pgSz w:w="11906" w:h="16838"/>
          <w:pgMar w:top="1134" w:right="851" w:bottom="1134" w:left="1701" w:header="709" w:footer="709" w:gutter="0"/>
          <w:cols w:num="2" w:space="708"/>
          <w:docGrid w:linePitch="360"/>
        </w:sectPr>
      </w:pP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Учитель: Если вы хотите, чтобы ваши зубы были здоровыми, не забывайте употреблять эти продукты чаще в пищу.</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Учитель: Ребята, вы хорошо поработали, а сейчас давайте немного отдохнём, снимем усталость, зарядимся для дальнейшей работы.</w:t>
      </w:r>
    </w:p>
    <w:p w:rsidR="004379C8" w:rsidRDefault="004379C8" w:rsidP="004379C8">
      <w:pPr>
        <w:pStyle w:val="afe"/>
        <w:jc w:val="both"/>
        <w:rPr>
          <w:rFonts w:ascii="Times New Roman" w:hAnsi="Times New Roman" w:cs="Times New Roman"/>
          <w:sz w:val="24"/>
          <w:szCs w:val="24"/>
        </w:rPr>
      </w:pPr>
    </w:p>
    <w:p w:rsidR="004379C8" w:rsidRPr="00E075A7" w:rsidRDefault="004379C8" w:rsidP="004379C8">
      <w:pPr>
        <w:pStyle w:val="afe"/>
        <w:ind w:firstLine="708"/>
        <w:jc w:val="both"/>
        <w:rPr>
          <w:rFonts w:ascii="Times New Roman" w:hAnsi="Times New Roman" w:cs="Times New Roman"/>
          <w:i/>
          <w:sz w:val="24"/>
          <w:szCs w:val="24"/>
        </w:rPr>
      </w:pPr>
      <w:r w:rsidRPr="00E075A7">
        <w:rPr>
          <w:rFonts w:ascii="Times New Roman" w:hAnsi="Times New Roman" w:cs="Times New Roman"/>
          <w:i/>
          <w:sz w:val="24"/>
          <w:szCs w:val="24"/>
        </w:rPr>
        <w:t>Слайд №12</w:t>
      </w:r>
      <w:r>
        <w:rPr>
          <w:rFonts w:ascii="Times New Roman" w:hAnsi="Times New Roman" w:cs="Times New Roman"/>
          <w:i/>
          <w:sz w:val="24"/>
          <w:szCs w:val="24"/>
        </w:rPr>
        <w:t>.</w:t>
      </w:r>
      <w:r w:rsidRPr="00E075A7">
        <w:rPr>
          <w:rFonts w:ascii="Times New Roman" w:hAnsi="Times New Roman" w:cs="Times New Roman"/>
          <w:i/>
          <w:sz w:val="24"/>
          <w:szCs w:val="24"/>
        </w:rPr>
        <w:t xml:space="preserve"> </w:t>
      </w:r>
    </w:p>
    <w:p w:rsidR="004379C8" w:rsidRPr="00E075A7" w:rsidRDefault="004379C8" w:rsidP="004379C8">
      <w:pPr>
        <w:pStyle w:val="afe"/>
        <w:ind w:firstLine="708"/>
        <w:jc w:val="both"/>
        <w:rPr>
          <w:rFonts w:ascii="Times New Roman" w:hAnsi="Times New Roman" w:cs="Times New Roman"/>
          <w:b/>
          <w:color w:val="0070C0"/>
          <w:sz w:val="24"/>
          <w:szCs w:val="24"/>
        </w:rPr>
      </w:pPr>
      <w:r w:rsidRPr="00E075A7">
        <w:rPr>
          <w:rFonts w:ascii="Times New Roman" w:hAnsi="Times New Roman" w:cs="Times New Roman"/>
          <w:b/>
          <w:color w:val="0070C0"/>
          <w:sz w:val="24"/>
          <w:szCs w:val="24"/>
        </w:rPr>
        <w:t>Минутка здоровья.</w:t>
      </w:r>
    </w:p>
    <w:p w:rsidR="004379C8" w:rsidRPr="00575796" w:rsidRDefault="004379C8" w:rsidP="004379C8">
      <w:pPr>
        <w:pStyle w:val="afe"/>
        <w:ind w:firstLine="708"/>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Раз – подняться, подтянуться,</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Два – согнуться, разогнуться,</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Три – в ладоши три хлопка,</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Головою три кивка,</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На четыре – руки шире,</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Пять – руками помахать,</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Шесть – за парты тихо сесть,</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Семь, восемь – лень отбросим.</w:t>
      </w:r>
    </w:p>
    <w:p w:rsidR="004379C8"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Учитель: Отдохнули, зарядились энергией и продолжим работу.</w:t>
      </w:r>
    </w:p>
    <w:p w:rsidR="004379C8" w:rsidRPr="00575796" w:rsidRDefault="004379C8" w:rsidP="004379C8">
      <w:pPr>
        <w:pStyle w:val="afe"/>
        <w:ind w:firstLine="708"/>
        <w:jc w:val="both"/>
        <w:rPr>
          <w:rFonts w:ascii="Times New Roman" w:hAnsi="Times New Roman" w:cs="Times New Roman"/>
          <w:sz w:val="24"/>
          <w:szCs w:val="24"/>
        </w:rPr>
      </w:pPr>
    </w:p>
    <w:p w:rsidR="004379C8" w:rsidRPr="00537F17" w:rsidRDefault="004379C8" w:rsidP="004379C8">
      <w:pPr>
        <w:pStyle w:val="afe"/>
        <w:ind w:firstLine="708"/>
        <w:jc w:val="both"/>
        <w:rPr>
          <w:rFonts w:ascii="Times New Roman" w:hAnsi="Times New Roman" w:cs="Times New Roman"/>
          <w:b/>
          <w:color w:val="0070C0"/>
          <w:sz w:val="24"/>
          <w:szCs w:val="24"/>
        </w:rPr>
      </w:pPr>
      <w:r w:rsidRPr="00537F17">
        <w:rPr>
          <w:rFonts w:ascii="Times New Roman" w:hAnsi="Times New Roman" w:cs="Times New Roman"/>
          <w:b/>
          <w:color w:val="0070C0"/>
          <w:sz w:val="24"/>
          <w:szCs w:val="24"/>
        </w:rPr>
        <w:t>Отработка вычислительных навыков.</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Вопрос: Ребята, а вы знаете, чем люди чистили зубы в старину?</w:t>
      </w:r>
    </w:p>
    <w:p w:rsidR="004379C8"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Давайте вернёмся к решению задач на применение свойств степени с одинаковыми основаниями и узнаем это.</w:t>
      </w:r>
    </w:p>
    <w:p w:rsidR="004379C8" w:rsidRPr="00575796" w:rsidRDefault="004379C8" w:rsidP="004379C8">
      <w:pPr>
        <w:pStyle w:val="afe"/>
        <w:jc w:val="both"/>
        <w:rPr>
          <w:rFonts w:ascii="Times New Roman" w:hAnsi="Times New Roman" w:cs="Times New Roman"/>
          <w:sz w:val="24"/>
          <w:szCs w:val="24"/>
        </w:rPr>
      </w:pPr>
    </w:p>
    <w:p w:rsidR="004379C8" w:rsidRPr="00537F17" w:rsidRDefault="004379C8" w:rsidP="004379C8">
      <w:pPr>
        <w:pStyle w:val="afe"/>
        <w:ind w:firstLine="708"/>
        <w:jc w:val="both"/>
        <w:rPr>
          <w:rFonts w:ascii="Times New Roman" w:hAnsi="Times New Roman" w:cs="Times New Roman"/>
          <w:i/>
          <w:sz w:val="24"/>
          <w:szCs w:val="24"/>
        </w:rPr>
      </w:pPr>
      <w:r w:rsidRPr="00537F17">
        <w:rPr>
          <w:rFonts w:ascii="Times New Roman" w:hAnsi="Times New Roman" w:cs="Times New Roman"/>
          <w:b/>
          <w:color w:val="002060"/>
          <w:sz w:val="24"/>
          <w:szCs w:val="24"/>
        </w:rPr>
        <w:t>Задание:</w:t>
      </w:r>
      <w:r>
        <w:rPr>
          <w:rFonts w:ascii="Times New Roman" w:hAnsi="Times New Roman" w:cs="Times New Roman"/>
          <w:sz w:val="24"/>
          <w:szCs w:val="24"/>
        </w:rPr>
        <w:t xml:space="preserve"> Найдите значение выражения. </w:t>
      </w:r>
      <w:r w:rsidRPr="00537F17">
        <w:rPr>
          <w:rFonts w:ascii="Times New Roman" w:hAnsi="Times New Roman" w:cs="Times New Roman"/>
          <w:i/>
          <w:sz w:val="24"/>
          <w:szCs w:val="24"/>
        </w:rPr>
        <w:t>( Каждому ученику выдается карточка)</w:t>
      </w:r>
    </w:p>
    <w:p w:rsidR="004379C8" w:rsidRDefault="004379C8" w:rsidP="004379C8">
      <w:pPr>
        <w:pStyle w:val="afe"/>
        <w:jc w:val="both"/>
        <w:rPr>
          <w:rFonts w:ascii="Times New Roman" w:hAnsi="Times New Roman" w:cs="Times New Roman"/>
          <w:sz w:val="24"/>
          <w:szCs w:val="24"/>
        </w:rPr>
        <w:sectPr w:rsidR="004379C8" w:rsidSect="000C0231">
          <w:type w:val="continuous"/>
          <w:pgSz w:w="11906" w:h="16838"/>
          <w:pgMar w:top="1134" w:right="851" w:bottom="1134" w:left="1701" w:header="709" w:footer="709" w:gutter="0"/>
          <w:cols w:space="708"/>
          <w:docGrid w:linePitch="360"/>
        </w:sectPr>
      </w:pPr>
      <w:r w:rsidRPr="00575796">
        <w:rPr>
          <w:rFonts w:ascii="Times New Roman" w:hAnsi="Times New Roman" w:cs="Times New Roman"/>
          <w:sz w:val="24"/>
          <w:szCs w:val="24"/>
        </w:rPr>
        <w:t>1</w:t>
      </w:r>
      <w:r>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 xml:space="preserve"> </w:t>
      </w:r>
      <w:r w:rsidRPr="00575796">
        <w:rPr>
          <w:rFonts w:ascii="Times New Roman" w:hAnsi="Times New Roman" w:cs="Times New Roman"/>
          <w:sz w:val="24"/>
          <w:szCs w:val="24"/>
        </w:rPr>
        <w:object w:dxaOrig="1155" w:dyaOrig="780">
          <v:shape id="_x0000_i1059" type="#_x0000_t75" style="width:57.95pt;height:38.35pt" o:ole="">
            <v:imagedata r:id="rId86" o:title=""/>
          </v:shape>
          <o:OLEObject Type="Embed" ProgID="Equation.3" ShapeID="_x0000_i1059" DrawAspect="Content" ObjectID="_1547815442" r:id="rId87"/>
        </w:objec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2. </w:t>
      </w:r>
      <w:r w:rsidRPr="00575796">
        <w:rPr>
          <w:rFonts w:ascii="Times New Roman" w:hAnsi="Times New Roman" w:cs="Times New Roman"/>
          <w:sz w:val="24"/>
          <w:szCs w:val="24"/>
        </w:rPr>
        <w:object w:dxaOrig="1155" w:dyaOrig="795">
          <v:shape id="_x0000_i1060" type="#_x0000_t75" style="width:57.95pt;height:39.25pt" o:ole="">
            <v:imagedata r:id="rId88" o:title=""/>
          </v:shape>
          <o:OLEObject Type="Embed" ProgID="Equation.3" ShapeID="_x0000_i1060" DrawAspect="Content" ObjectID="_1547815443" r:id="rId89"/>
        </w:object>
      </w:r>
      <w:r w:rsidRPr="00575796">
        <w:rPr>
          <w:rFonts w:ascii="Times New Roman" w:hAnsi="Times New Roman" w:cs="Times New Roman"/>
          <w:sz w:val="24"/>
          <w:szCs w:val="24"/>
        </w:rPr>
        <w:t>.</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 xml:space="preserve">3. </w:t>
      </w:r>
      <w:r w:rsidRPr="00575796">
        <w:rPr>
          <w:rFonts w:ascii="Times New Roman" w:hAnsi="Times New Roman" w:cs="Times New Roman"/>
          <w:sz w:val="24"/>
          <w:szCs w:val="24"/>
        </w:rPr>
        <w:object w:dxaOrig="855" w:dyaOrig="900">
          <v:shape id="_x0000_i1061" type="#_x0000_t75" style="width:42.1pt;height:44.9pt" o:ole="">
            <v:imagedata r:id="rId90" o:title=""/>
          </v:shape>
          <o:OLEObject Type="Embed" ProgID="Equation.3" ShapeID="_x0000_i1061" DrawAspect="Content" ObjectID="_1547815444" r:id="rId91"/>
        </w:object>
      </w:r>
    </w:p>
    <w:p w:rsidR="004379C8" w:rsidRPr="00575796" w:rsidRDefault="00B322AD" w:rsidP="004379C8">
      <w:pPr>
        <w:pStyle w:val="afe"/>
        <w:jc w:val="both"/>
        <w:rPr>
          <w:rFonts w:ascii="Times New Roman" w:hAnsi="Times New Roman" w:cs="Times New Roman"/>
          <w:sz w:val="24"/>
          <w:szCs w:val="24"/>
        </w:rPr>
      </w:pPr>
      <w:r>
        <w:rPr>
          <w:rFonts w:ascii="Times New Roman" w:hAnsi="Times New Roman" w:cs="Times New Roman"/>
          <w:sz w:val="24"/>
          <w:szCs w:val="24"/>
        </w:rPr>
        <w:pict>
          <v:shape id="Object 15" o:spid="_x0000_s1157" type="#_x0000_t75" style="position:absolute;left:0;text-align:left;margin-left:18pt;margin-top:5.7pt;width:63pt;height:42.7pt;z-index:252032000">
            <v:imagedata r:id="rId92" o:title=""/>
          </v:shape>
          <o:OLEObject Type="Embed" ProgID="Equation.3" ShapeID="Object 15" DrawAspect="Content" ObjectID="_1547815470" r:id="rId93"/>
        </w:pict>
      </w:r>
      <w:r w:rsidR="004379C8"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4.</w:t>
      </w:r>
    </w:p>
    <w:p w:rsidR="004379C8" w:rsidRDefault="004379C8" w:rsidP="004379C8">
      <w:pPr>
        <w:pStyle w:val="afe"/>
        <w:jc w:val="both"/>
        <w:rPr>
          <w:rFonts w:ascii="Times New Roman" w:hAnsi="Times New Roman" w:cs="Times New Roman"/>
          <w:sz w:val="24"/>
          <w:szCs w:val="24"/>
        </w:rPr>
        <w:sectPr w:rsidR="004379C8" w:rsidSect="00537F17">
          <w:type w:val="continuous"/>
          <w:pgSz w:w="11906" w:h="16838"/>
          <w:pgMar w:top="1134" w:right="851" w:bottom="1134" w:left="1701" w:header="709" w:footer="709" w:gutter="0"/>
          <w:cols w:num="2" w:space="708"/>
          <w:docGrid w:linePitch="360"/>
        </w:sectPr>
      </w:pPr>
    </w:p>
    <w:p w:rsidR="004379C8" w:rsidRPr="00575796"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Default="004379C8" w:rsidP="004379C8">
      <w:pPr>
        <w:pStyle w:val="afe"/>
        <w:jc w:val="both"/>
        <w:rPr>
          <w:rFonts w:ascii="Times New Roman" w:hAnsi="Times New Roman" w:cs="Times New Roman"/>
          <w:sz w:val="24"/>
          <w:szCs w:val="24"/>
        </w:rPr>
      </w:pPr>
    </w:p>
    <w:p w:rsidR="004379C8" w:rsidRPr="00537F17" w:rsidRDefault="004379C8" w:rsidP="004379C8">
      <w:pPr>
        <w:pStyle w:val="afe"/>
        <w:ind w:firstLine="708"/>
        <w:jc w:val="both"/>
        <w:rPr>
          <w:rFonts w:ascii="Times New Roman" w:hAnsi="Times New Roman" w:cs="Times New Roman"/>
          <w:i/>
          <w:sz w:val="24"/>
          <w:szCs w:val="24"/>
        </w:rPr>
      </w:pPr>
      <w:r w:rsidRPr="00537F17">
        <w:rPr>
          <w:rFonts w:ascii="Times New Roman" w:hAnsi="Times New Roman" w:cs="Times New Roman"/>
          <w:i/>
          <w:sz w:val="24"/>
          <w:szCs w:val="24"/>
        </w:rPr>
        <w:t xml:space="preserve">Слайд № 13 </w:t>
      </w:r>
    </w:p>
    <w:p w:rsidR="004379C8" w:rsidRDefault="004379C8" w:rsidP="004379C8">
      <w:pPr>
        <w:pStyle w:val="afe"/>
        <w:jc w:val="both"/>
        <w:rPr>
          <w:rFonts w:ascii="Times New Roman" w:hAnsi="Times New Roman" w:cs="Times New Roman"/>
          <w:sz w:val="24"/>
          <w:szCs w:val="24"/>
        </w:rPr>
        <w:sectPr w:rsidR="004379C8" w:rsidSect="000C0231">
          <w:type w:val="continuous"/>
          <w:pgSz w:w="11906" w:h="16838"/>
          <w:pgMar w:top="1134" w:right="851" w:bottom="1134" w:left="1701" w:header="709" w:footer="709" w:gutter="0"/>
          <w:cols w:space="708"/>
          <w:docGrid w:linePitch="360"/>
        </w:sectPr>
      </w:pP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27 – мёд,</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16 – мел,</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5 – молоко,</w:t>
      </w:r>
    </w:p>
    <w:p w:rsidR="004379C8" w:rsidRPr="00575796" w:rsidRDefault="00B322AD" w:rsidP="004379C8">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52" alt="Крупная сетка" style="position:absolute;left:0;text-align:left;margin-left:-336.3pt;margin-top:-57.15pt;width:53.9pt;height:895.3pt;z-index:25219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" fillcolor="#9cf" stroked="f">
            <v:fill r:id="rId9" o:title="" type="pattern"/>
          </v:rect>
        </w:pict>
      </w:r>
      <w:r>
        <w:rPr>
          <w:rFonts w:ascii="Times New Roman" w:hAnsi="Times New Roman" w:cs="Times New Roman"/>
          <w:sz w:val="24"/>
          <w:szCs w:val="24"/>
        </w:rPr>
        <w:pict>
          <v:rect id="_x0000_s1251" alt="Крупная сетка" style="position:absolute;left:0;text-align:left;margin-left:217.55pt;margin-top:-60.45pt;width:39.45pt;height:895.3pt;z-index:25219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N7eA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" fillcolor="#9cf" strokecolor="red">
            <v:fill r:id="rId9" o:title="" type="pattern"/>
          </v:rect>
        </w:pict>
      </w:r>
      <w:r w:rsidR="004379C8" w:rsidRPr="00575796">
        <w:rPr>
          <w:rFonts w:ascii="Times New Roman" w:hAnsi="Times New Roman" w:cs="Times New Roman"/>
          <w:sz w:val="24"/>
          <w:szCs w:val="24"/>
        </w:rPr>
        <w:t>9 – соль,</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8 – сахар,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4 – зола.</w:t>
      </w:r>
    </w:p>
    <w:p w:rsidR="004379C8" w:rsidRDefault="004379C8" w:rsidP="004379C8">
      <w:pPr>
        <w:pStyle w:val="afe"/>
        <w:jc w:val="both"/>
        <w:rPr>
          <w:rFonts w:ascii="Times New Roman" w:hAnsi="Times New Roman" w:cs="Times New Roman"/>
          <w:sz w:val="24"/>
          <w:szCs w:val="24"/>
        </w:rPr>
        <w:sectPr w:rsidR="004379C8" w:rsidSect="00537F17">
          <w:type w:val="continuous"/>
          <w:pgSz w:w="11906" w:h="16838"/>
          <w:pgMar w:top="1134" w:right="851" w:bottom="1134" w:left="1701" w:header="709" w:footer="709" w:gutter="0"/>
          <w:cols w:num="2" w:space="708"/>
          <w:docGrid w:linePitch="360"/>
        </w:sectPr>
      </w:pPr>
    </w:p>
    <w:p w:rsidR="004379C8" w:rsidRDefault="004379C8" w:rsidP="004379C8">
      <w:pPr>
        <w:pStyle w:val="afe"/>
        <w:jc w:val="both"/>
        <w:rPr>
          <w:rFonts w:ascii="Times New Roman" w:hAnsi="Times New Roman" w:cs="Times New Roman"/>
          <w:sz w:val="24"/>
          <w:szCs w:val="24"/>
        </w:rPr>
      </w:pP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 xml:space="preserve">Учитель: Чем только не чистили зубы в </w:t>
      </w:r>
      <w:bookmarkStart w:id="94" w:name="YANDEX_6"/>
      <w:bookmarkEnd w:id="94"/>
      <w:r w:rsidRPr="00575796">
        <w:rPr>
          <w:rFonts w:ascii="Times New Roman" w:hAnsi="Times New Roman" w:cs="Times New Roman"/>
          <w:sz w:val="24"/>
          <w:szCs w:val="24"/>
        </w:rPr>
        <w:t>старину! Для того применяли золу, кусочки угля, поваренную соль, молоко, соду, мел, толченую скорлупу яйца с медом. Китайцы пользовались порошком из бобов мыльного дерева, жители Сибири и Урала варили из сосновой смолы жевательную мастику (так называемую серу), очищавшую зубы и укреплявшую десны.</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Наверно, многие из вас испытали зубную боль и побывали у врача. Поэтому, не нужно относиться к чистке зубов легкомысленно.</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Вопрос: Ребята, а вы знаете, какое минимальное количество щёток должен сменить человек в течение года?</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А чтобы найти правильный ответ на этот вопрос, давайте выполним следующее задание.</w:t>
      </w:r>
    </w:p>
    <w:p w:rsidR="004379C8"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w:t>
      </w:r>
      <w:r>
        <w:rPr>
          <w:rFonts w:ascii="Times New Roman" w:hAnsi="Times New Roman" w:cs="Times New Roman"/>
          <w:sz w:val="24"/>
          <w:szCs w:val="24"/>
        </w:rPr>
        <w:tab/>
      </w:r>
    </w:p>
    <w:p w:rsidR="004379C8" w:rsidRPr="00537F17" w:rsidRDefault="004379C8" w:rsidP="004379C8">
      <w:pPr>
        <w:pStyle w:val="afe"/>
        <w:ind w:firstLine="708"/>
        <w:jc w:val="both"/>
        <w:rPr>
          <w:rFonts w:ascii="Times New Roman" w:hAnsi="Times New Roman" w:cs="Times New Roman"/>
          <w:b/>
          <w:color w:val="0070C0"/>
          <w:sz w:val="24"/>
          <w:szCs w:val="24"/>
        </w:rPr>
      </w:pPr>
      <w:r w:rsidRPr="00537F17">
        <w:rPr>
          <w:rFonts w:ascii="Times New Roman" w:hAnsi="Times New Roman" w:cs="Times New Roman"/>
          <w:b/>
          <w:color w:val="0070C0"/>
          <w:sz w:val="24"/>
          <w:szCs w:val="24"/>
        </w:rPr>
        <w:t>Самостоятельная работа</w:t>
      </w:r>
      <w:r>
        <w:rPr>
          <w:rFonts w:ascii="Times New Roman" w:hAnsi="Times New Roman" w:cs="Times New Roman"/>
          <w:b/>
          <w:color w:val="0070C0"/>
          <w:sz w:val="24"/>
          <w:szCs w:val="24"/>
        </w:rPr>
        <w:t>.</w:t>
      </w:r>
    </w:p>
    <w:p w:rsidR="004379C8" w:rsidRPr="00575796" w:rsidRDefault="004379C8" w:rsidP="004379C8">
      <w:pPr>
        <w:pStyle w:val="afe"/>
        <w:ind w:firstLine="708"/>
        <w:jc w:val="both"/>
        <w:rPr>
          <w:rFonts w:ascii="Times New Roman" w:hAnsi="Times New Roman" w:cs="Times New Roman"/>
          <w:sz w:val="24"/>
          <w:szCs w:val="24"/>
        </w:rPr>
      </w:pPr>
      <w:r w:rsidRPr="00537F17">
        <w:rPr>
          <w:rFonts w:ascii="Times New Roman" w:hAnsi="Times New Roman" w:cs="Times New Roman"/>
          <w:b/>
          <w:color w:val="002060"/>
          <w:sz w:val="24"/>
          <w:szCs w:val="24"/>
        </w:rPr>
        <w:t>Задание:</w:t>
      </w:r>
      <w:r w:rsidRPr="00537F17">
        <w:rPr>
          <w:rFonts w:ascii="Times New Roman" w:hAnsi="Times New Roman" w:cs="Times New Roman"/>
          <w:color w:val="002060"/>
          <w:sz w:val="24"/>
          <w:szCs w:val="24"/>
        </w:rPr>
        <w:t xml:space="preserve"> </w:t>
      </w:r>
      <w:r w:rsidRPr="00575796">
        <w:rPr>
          <w:rFonts w:ascii="Times New Roman" w:hAnsi="Times New Roman" w:cs="Times New Roman"/>
          <w:sz w:val="24"/>
          <w:szCs w:val="24"/>
        </w:rPr>
        <w:t>Найдите значение выражений и полученные результаты перемножьте.</w:t>
      </w:r>
    </w:p>
    <w:p w:rsidR="004379C8" w:rsidRDefault="004379C8" w:rsidP="004379C8">
      <w:pPr>
        <w:pStyle w:val="afe"/>
        <w:jc w:val="both"/>
        <w:rPr>
          <w:rFonts w:ascii="Times New Roman" w:hAnsi="Times New Roman" w:cs="Times New Roman"/>
          <w:sz w:val="24"/>
          <w:szCs w:val="24"/>
        </w:rPr>
        <w:sectPr w:rsidR="004379C8" w:rsidSect="000C0231">
          <w:type w:val="continuous"/>
          <w:pgSz w:w="11906" w:h="16838"/>
          <w:pgMar w:top="1134" w:right="851" w:bottom="1134" w:left="1701" w:header="709" w:footer="709" w:gutter="0"/>
          <w:cols w:space="708"/>
          <w:docGrid w:linePitch="360"/>
        </w:sect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 xml:space="preserve">1) </w:t>
      </w:r>
      <w:r w:rsidRPr="00575796">
        <w:rPr>
          <w:rFonts w:ascii="Times New Roman" w:hAnsi="Times New Roman" w:cs="Times New Roman"/>
          <w:sz w:val="24"/>
          <w:szCs w:val="24"/>
        </w:rPr>
        <w:object w:dxaOrig="1500" w:dyaOrig="930">
          <v:shape id="_x0000_i1063" type="#_x0000_t75" style="width:74.8pt;height:46.75pt" o:ole="">
            <v:imagedata r:id="rId94" o:title=""/>
          </v:shape>
          <o:OLEObject Type="Embed" ProgID="Equation.3" ShapeID="_x0000_i1063" DrawAspect="Content" ObjectID="_1547815445" r:id="rId95"/>
        </w:objec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2) </w:t>
      </w:r>
      <w:r w:rsidRPr="00575796">
        <w:rPr>
          <w:rFonts w:ascii="Times New Roman" w:hAnsi="Times New Roman" w:cs="Times New Roman"/>
          <w:sz w:val="24"/>
          <w:szCs w:val="24"/>
        </w:rPr>
        <w:object w:dxaOrig="1500" w:dyaOrig="930">
          <v:shape id="_x0000_i1064" type="#_x0000_t75" style="width:74.8pt;height:46.75pt" o:ole="">
            <v:imagedata r:id="rId96" o:title=""/>
          </v:shape>
          <o:OLEObject Type="Embed" ProgID="Equation.3" ShapeID="_x0000_i1064" DrawAspect="Content" ObjectID="_1547815446" r:id="rId97"/>
        </w:objec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 xml:space="preserve">3) </w:t>
      </w:r>
      <w:r w:rsidRPr="00575796">
        <w:rPr>
          <w:rFonts w:ascii="Times New Roman" w:hAnsi="Times New Roman" w:cs="Times New Roman"/>
          <w:sz w:val="24"/>
          <w:szCs w:val="24"/>
        </w:rPr>
        <w:object w:dxaOrig="1515" w:dyaOrig="930">
          <v:shape id="_x0000_i1065" type="#_x0000_t75" style="width:75.75pt;height:46.75pt" o:ole="">
            <v:imagedata r:id="rId98" o:title=""/>
          </v:shape>
          <o:OLEObject Type="Embed" ProgID="Equation.3" ShapeID="_x0000_i1065" DrawAspect="Content" ObjectID="_1547815447" r:id="rId99"/>
        </w:object>
      </w:r>
    </w:p>
    <w:p w:rsidR="004379C8" w:rsidRDefault="004379C8" w:rsidP="004379C8">
      <w:pPr>
        <w:pStyle w:val="afe"/>
        <w:jc w:val="both"/>
        <w:rPr>
          <w:rFonts w:ascii="Times New Roman" w:hAnsi="Times New Roman" w:cs="Times New Roman"/>
          <w:sz w:val="24"/>
          <w:szCs w:val="24"/>
        </w:rPr>
      </w:pPr>
      <w:r>
        <w:rPr>
          <w:rFonts w:ascii="Times New Roman" w:hAnsi="Times New Roman" w:cs="Times New Roman"/>
          <w:sz w:val="24"/>
          <w:szCs w:val="24"/>
        </w:rPr>
        <w:t>4)</w:t>
      </w:r>
      <w:r w:rsidRPr="00575796">
        <w:rPr>
          <w:rFonts w:ascii="Times New Roman" w:hAnsi="Times New Roman" w:cs="Times New Roman"/>
          <w:sz w:val="24"/>
          <w:szCs w:val="24"/>
        </w:rPr>
        <w:t xml:space="preserve"> </w:t>
      </w:r>
      <w:r w:rsidRPr="00575796">
        <w:rPr>
          <w:rFonts w:ascii="Times New Roman" w:hAnsi="Times New Roman" w:cs="Times New Roman"/>
          <w:sz w:val="24"/>
          <w:szCs w:val="24"/>
        </w:rPr>
        <w:object w:dxaOrig="1530" w:dyaOrig="810">
          <v:shape id="_x0000_i1066" type="#_x0000_t75" style="width:76.7pt;height:41.15pt" o:ole="">
            <v:imagedata r:id="rId100" o:title=""/>
          </v:shape>
          <o:OLEObject Type="Embed" ProgID="Equation.3" ShapeID="_x0000_i1066" DrawAspect="Content" ObjectID="_1547815448" r:id="rId101"/>
        </w:object>
      </w:r>
    </w:p>
    <w:p w:rsidR="004379C8" w:rsidRDefault="004379C8" w:rsidP="004379C8">
      <w:pPr>
        <w:pStyle w:val="afe"/>
        <w:jc w:val="both"/>
        <w:rPr>
          <w:rFonts w:ascii="Times New Roman" w:hAnsi="Times New Roman" w:cs="Times New Roman"/>
          <w:sz w:val="24"/>
          <w:szCs w:val="24"/>
        </w:rPr>
        <w:sectPr w:rsidR="004379C8" w:rsidSect="00537F17">
          <w:type w:val="continuous"/>
          <w:pgSz w:w="11906" w:h="16838"/>
          <w:pgMar w:top="1134" w:right="851" w:bottom="1134" w:left="1701" w:header="709" w:footer="709" w:gutter="0"/>
          <w:cols w:num="2" w:space="708"/>
          <w:docGrid w:linePitch="360"/>
        </w:sectPr>
      </w:pPr>
    </w:p>
    <w:p w:rsidR="004379C8"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 xml:space="preserve"> </w:t>
      </w:r>
    </w:p>
    <w:p w:rsidR="004379C8" w:rsidRPr="00575796" w:rsidRDefault="004379C8" w:rsidP="004379C8">
      <w:pPr>
        <w:pStyle w:val="afe"/>
        <w:ind w:firstLine="708"/>
        <w:jc w:val="both"/>
        <w:rPr>
          <w:rFonts w:ascii="Times New Roman" w:hAnsi="Times New Roman" w:cs="Times New Roman"/>
          <w:sz w:val="24"/>
          <w:szCs w:val="24"/>
        </w:rPr>
      </w:pPr>
      <w:r w:rsidRPr="00537F17">
        <w:rPr>
          <w:rFonts w:ascii="Times New Roman" w:hAnsi="Times New Roman" w:cs="Times New Roman"/>
          <w:b/>
          <w:color w:val="002060"/>
          <w:sz w:val="24"/>
          <w:szCs w:val="24"/>
        </w:rPr>
        <w:t>Ответ:</w:t>
      </w:r>
      <w:r w:rsidRPr="00575796">
        <w:rPr>
          <w:rFonts w:ascii="Times New Roman" w:hAnsi="Times New Roman" w:cs="Times New Roman"/>
          <w:sz w:val="24"/>
          <w:szCs w:val="24"/>
        </w:rPr>
        <w:t xml:space="preserve"> 4.</w:t>
      </w:r>
    </w:p>
    <w:p w:rsidR="004379C8" w:rsidRDefault="004379C8" w:rsidP="004379C8">
      <w:pPr>
        <w:pStyle w:val="afe"/>
        <w:jc w:val="both"/>
        <w:rPr>
          <w:rFonts w:ascii="Times New Roman" w:hAnsi="Times New Roman" w:cs="Times New Roman"/>
          <w:sz w:val="24"/>
          <w:szCs w:val="24"/>
        </w:rPr>
      </w:pPr>
    </w:p>
    <w:p w:rsidR="004379C8" w:rsidRPr="00537F17" w:rsidRDefault="004379C8" w:rsidP="004379C8">
      <w:pPr>
        <w:pStyle w:val="afe"/>
        <w:ind w:firstLine="708"/>
        <w:jc w:val="both"/>
        <w:rPr>
          <w:rFonts w:ascii="Times New Roman" w:hAnsi="Times New Roman" w:cs="Times New Roman"/>
          <w:i/>
          <w:sz w:val="24"/>
          <w:szCs w:val="24"/>
        </w:rPr>
      </w:pPr>
      <w:r w:rsidRPr="00575796">
        <w:rPr>
          <w:rFonts w:ascii="Times New Roman" w:hAnsi="Times New Roman" w:cs="Times New Roman"/>
          <w:sz w:val="24"/>
          <w:szCs w:val="24"/>
        </w:rPr>
        <w:t xml:space="preserve">Учитель: Давайте проверим самостоятельную работу посредством сравнения решений с правильными. </w:t>
      </w:r>
      <w:r w:rsidRPr="00537F17">
        <w:rPr>
          <w:rFonts w:ascii="Times New Roman" w:hAnsi="Times New Roman" w:cs="Times New Roman"/>
          <w:i/>
          <w:sz w:val="24"/>
          <w:szCs w:val="24"/>
        </w:rPr>
        <w:t>(Ученики выполняют взаимопроверку и оценивают друг друга).</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Учитель: Ребята, зубную щетку следует менять не реже, чем каждые 3 месяца. Нельзя пользоваться чужой зубной щеткой.</w:t>
      </w:r>
    </w:p>
    <w:p w:rsidR="004379C8" w:rsidRDefault="004379C8" w:rsidP="004379C8">
      <w:pPr>
        <w:pStyle w:val="afe"/>
        <w:jc w:val="both"/>
        <w:rPr>
          <w:rFonts w:ascii="Times New Roman" w:hAnsi="Times New Roman" w:cs="Times New Roman"/>
          <w:sz w:val="24"/>
          <w:szCs w:val="24"/>
        </w:rPr>
      </w:pPr>
    </w:p>
    <w:p w:rsidR="004379C8" w:rsidRPr="00537F17" w:rsidRDefault="004379C8" w:rsidP="004379C8">
      <w:pPr>
        <w:pStyle w:val="afe"/>
        <w:ind w:firstLine="708"/>
        <w:jc w:val="both"/>
        <w:rPr>
          <w:rFonts w:ascii="Times New Roman" w:hAnsi="Times New Roman" w:cs="Times New Roman"/>
          <w:b/>
          <w:color w:val="0070C0"/>
          <w:sz w:val="24"/>
          <w:szCs w:val="24"/>
        </w:rPr>
      </w:pPr>
      <w:r w:rsidRPr="00537F17">
        <w:rPr>
          <w:rFonts w:ascii="Times New Roman" w:hAnsi="Times New Roman" w:cs="Times New Roman"/>
          <w:b/>
          <w:color w:val="0070C0"/>
          <w:sz w:val="24"/>
          <w:szCs w:val="24"/>
        </w:rPr>
        <w:t>Итог урока.</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 xml:space="preserve">Учитель: А теперь давайте подведём итог нашего урока. Как вы думаете, все поставленные цели были выполнены?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Дайте оценку своей работы на уроке</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С какими трудностями столкнулись на уроке?</w:t>
      </w:r>
    </w:p>
    <w:p w:rsidR="004379C8" w:rsidRPr="00537F17" w:rsidRDefault="004379C8" w:rsidP="004379C8">
      <w:pPr>
        <w:pStyle w:val="afe"/>
        <w:jc w:val="both"/>
        <w:rPr>
          <w:rFonts w:ascii="Times New Roman" w:hAnsi="Times New Roman" w:cs="Times New Roman"/>
          <w:i/>
          <w:sz w:val="24"/>
          <w:szCs w:val="24"/>
        </w:rPr>
      </w:pPr>
      <w:r w:rsidRPr="00537F17">
        <w:rPr>
          <w:rFonts w:ascii="Times New Roman" w:hAnsi="Times New Roman" w:cs="Times New Roman"/>
          <w:i/>
          <w:sz w:val="24"/>
          <w:szCs w:val="24"/>
        </w:rPr>
        <w:t>(Ученики подводят итог урока).</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 xml:space="preserve">Ребята, вот и подошел к концу наш урок. Мне было очень приятно с вами работать. Я надеюсь, что сведения, которые вы сегодня услышали на уроке, пригодятся вам в жизни, но пока постарайтесь выполнять все советы сегодняшнего урока. </w:t>
      </w:r>
    </w:p>
    <w:p w:rsidR="004379C8" w:rsidRDefault="004379C8" w:rsidP="004379C8">
      <w:pPr>
        <w:pStyle w:val="afe"/>
        <w:jc w:val="both"/>
        <w:rPr>
          <w:rFonts w:ascii="Times New Roman" w:hAnsi="Times New Roman" w:cs="Times New Roman"/>
          <w:sz w:val="24"/>
          <w:szCs w:val="24"/>
        </w:rPr>
      </w:pPr>
    </w:p>
    <w:p w:rsidR="004379C8" w:rsidRPr="00537F17" w:rsidRDefault="004379C8" w:rsidP="004379C8">
      <w:pPr>
        <w:pStyle w:val="afe"/>
        <w:ind w:firstLine="708"/>
        <w:jc w:val="both"/>
        <w:rPr>
          <w:rFonts w:ascii="Times New Roman" w:hAnsi="Times New Roman" w:cs="Times New Roman"/>
          <w:i/>
          <w:sz w:val="24"/>
          <w:szCs w:val="24"/>
        </w:rPr>
      </w:pPr>
      <w:r w:rsidRPr="00537F17">
        <w:rPr>
          <w:rFonts w:ascii="Times New Roman" w:hAnsi="Times New Roman" w:cs="Times New Roman"/>
          <w:i/>
          <w:sz w:val="24"/>
          <w:szCs w:val="24"/>
        </w:rPr>
        <w:t>Слайд №14</w:t>
      </w:r>
    </w:p>
    <w:p w:rsidR="004379C8"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 xml:space="preserve">Полезные советы: </w:t>
      </w:r>
    </w:p>
    <w:p w:rsidR="004379C8" w:rsidRDefault="004379C8" w:rsidP="004379C8">
      <w:pPr>
        <w:pStyle w:val="afe"/>
        <w:jc w:val="both"/>
        <w:rPr>
          <w:rFonts w:ascii="Times New Roman" w:hAnsi="Times New Roman" w:cs="Times New Roman"/>
          <w:sz w:val="24"/>
          <w:szCs w:val="24"/>
        </w:rPr>
        <w:sectPr w:rsidR="004379C8" w:rsidSect="000C0231">
          <w:type w:val="continuous"/>
          <w:pgSz w:w="11906" w:h="16838"/>
          <w:pgMar w:top="1134" w:right="851" w:bottom="1134" w:left="1701" w:header="709" w:footer="709" w:gutter="0"/>
          <w:cols w:space="708"/>
          <w:docGrid w:linePitch="360"/>
        </w:sectPr>
      </w:pP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 xml:space="preserve">Как поел, почисти зубки,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Делай так два раза в сутки.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Предпочти конфетам фрукты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Очень важные продукты.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lastRenderedPageBreak/>
        <w:t xml:space="preserve"> К стоматологу идём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В год два раза на приём.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И тогда улыбки свет </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Сохранишь на много лет.</w:t>
      </w:r>
    </w:p>
    <w:p w:rsidR="004379C8" w:rsidRDefault="004379C8" w:rsidP="004379C8">
      <w:pPr>
        <w:pStyle w:val="afe"/>
        <w:jc w:val="both"/>
        <w:rPr>
          <w:rFonts w:ascii="Times New Roman" w:hAnsi="Times New Roman" w:cs="Times New Roman"/>
          <w:sz w:val="24"/>
          <w:szCs w:val="24"/>
        </w:rPr>
        <w:sectPr w:rsidR="004379C8" w:rsidSect="00537F17">
          <w:type w:val="continuous"/>
          <w:pgSz w:w="11906" w:h="16838"/>
          <w:pgMar w:top="1134" w:right="851" w:bottom="1134" w:left="1701" w:header="709" w:footer="709" w:gutter="0"/>
          <w:cols w:num="2" w:space="708"/>
          <w:docGrid w:linePitch="360"/>
        </w:sectPr>
      </w:pPr>
    </w:p>
    <w:p w:rsidR="004379C8" w:rsidRDefault="004379C8" w:rsidP="004379C8">
      <w:pPr>
        <w:pStyle w:val="afe"/>
        <w:jc w:val="both"/>
        <w:rPr>
          <w:rFonts w:ascii="Times New Roman" w:hAnsi="Times New Roman" w:cs="Times New Roman"/>
          <w:sz w:val="24"/>
          <w:szCs w:val="24"/>
        </w:rPr>
      </w:pPr>
    </w:p>
    <w:p w:rsidR="004379C8" w:rsidRPr="00537F17" w:rsidRDefault="00B322AD" w:rsidP="004379C8">
      <w:pPr>
        <w:pStyle w:val="afe"/>
        <w:ind w:firstLine="708"/>
        <w:jc w:val="both"/>
        <w:rPr>
          <w:rFonts w:ascii="Times New Roman" w:hAnsi="Times New Roman" w:cs="Times New Roman"/>
          <w:i/>
          <w:sz w:val="24"/>
          <w:szCs w:val="24"/>
        </w:rPr>
      </w:pPr>
      <w:r w:rsidRPr="00B322AD">
        <w:rPr>
          <w:rFonts w:ascii="Times New Roman" w:hAnsi="Times New Roman" w:cs="Times New Roman"/>
          <w:sz w:val="24"/>
          <w:szCs w:val="24"/>
        </w:rPr>
        <w:lastRenderedPageBreak/>
        <w:pict>
          <v:rect id="_x0000_s1246" alt="Крупная сетка" style="position:absolute;left:0;text-align:left;margin-left:-85.3pt;margin-top:-57.8pt;width:53.9pt;height:895.3pt;z-index:252194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qQD0w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" fillcolor="#9cf" stroked="f">
            <v:fill r:id="rId9" o:title="" type="pattern"/>
          </v:rect>
        </w:pict>
      </w:r>
      <w:r w:rsidRPr="00B322AD">
        <w:rPr>
          <w:rFonts w:ascii="Times New Roman" w:hAnsi="Times New Roman" w:cs="Times New Roman"/>
          <w:sz w:val="24"/>
          <w:szCs w:val="24"/>
        </w:rPr>
        <w:pict>
          <v:rect id="_x0000_s1245" alt="Крупная сетка" style="position:absolute;left:0;text-align:left;margin-left:468.5pt;margin-top:-61.1pt;width:39.45pt;height:895.3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" fillcolor="#9cf" strokecolor="red">
            <v:fill r:id="rId9" o:title="" type="pattern"/>
          </v:rect>
        </w:pict>
      </w:r>
      <w:r w:rsidR="004379C8" w:rsidRPr="00537F17">
        <w:rPr>
          <w:rFonts w:ascii="Times New Roman" w:hAnsi="Times New Roman" w:cs="Times New Roman"/>
          <w:i/>
          <w:sz w:val="24"/>
          <w:szCs w:val="24"/>
        </w:rPr>
        <w:t>Слайд № 15</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Запомните: Очень сложно болезни лечить,</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Легче болезни предупредить</w:t>
      </w:r>
    </w:p>
    <w:p w:rsidR="004379C8" w:rsidRDefault="004379C8" w:rsidP="004379C8">
      <w:pPr>
        <w:pStyle w:val="afe"/>
        <w:jc w:val="both"/>
        <w:rPr>
          <w:rFonts w:ascii="Times New Roman" w:hAnsi="Times New Roman" w:cs="Times New Roman"/>
          <w:sz w:val="24"/>
          <w:szCs w:val="24"/>
        </w:rPr>
      </w:pPr>
    </w:p>
    <w:p w:rsidR="004379C8" w:rsidRPr="00537F17" w:rsidRDefault="004379C8" w:rsidP="004379C8">
      <w:pPr>
        <w:pStyle w:val="afe"/>
        <w:ind w:firstLine="708"/>
        <w:jc w:val="both"/>
        <w:rPr>
          <w:rFonts w:ascii="Times New Roman" w:hAnsi="Times New Roman" w:cs="Times New Roman"/>
          <w:i/>
          <w:sz w:val="24"/>
          <w:szCs w:val="24"/>
        </w:rPr>
      </w:pPr>
      <w:r w:rsidRPr="00537F17">
        <w:rPr>
          <w:rFonts w:ascii="Times New Roman" w:hAnsi="Times New Roman" w:cs="Times New Roman"/>
          <w:i/>
          <w:sz w:val="24"/>
          <w:szCs w:val="24"/>
        </w:rPr>
        <w:t>Слайд №16</w:t>
      </w:r>
    </w:p>
    <w:p w:rsidR="004379C8" w:rsidRPr="00537F17" w:rsidRDefault="004379C8" w:rsidP="004379C8">
      <w:pPr>
        <w:pStyle w:val="afe"/>
        <w:ind w:firstLine="708"/>
        <w:jc w:val="both"/>
        <w:rPr>
          <w:rFonts w:ascii="Times New Roman" w:hAnsi="Times New Roman" w:cs="Times New Roman"/>
          <w:b/>
          <w:color w:val="0070C0"/>
          <w:sz w:val="24"/>
          <w:szCs w:val="24"/>
        </w:rPr>
      </w:pPr>
      <w:r w:rsidRPr="00537F17">
        <w:rPr>
          <w:rFonts w:ascii="Times New Roman" w:hAnsi="Times New Roman" w:cs="Times New Roman"/>
          <w:b/>
          <w:color w:val="0070C0"/>
          <w:sz w:val="24"/>
          <w:szCs w:val="24"/>
        </w:rPr>
        <w:t>Рефлексия</w:t>
      </w:r>
      <w:r>
        <w:rPr>
          <w:rFonts w:ascii="Times New Roman" w:hAnsi="Times New Roman" w:cs="Times New Roman"/>
          <w:b/>
          <w:color w:val="0070C0"/>
          <w:sz w:val="24"/>
          <w:szCs w:val="24"/>
        </w:rPr>
        <w:t>.</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Попробуйте ответить на вопрос:</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можно ли число возвести в отрицательную степень или дробную?</w:t>
      </w:r>
    </w:p>
    <w:p w:rsidR="004379C8" w:rsidRPr="00575796" w:rsidRDefault="004379C8" w:rsidP="004379C8">
      <w:pPr>
        <w:pStyle w:val="afe"/>
        <w:jc w:val="both"/>
        <w:rPr>
          <w:rFonts w:ascii="Times New Roman" w:hAnsi="Times New Roman" w:cs="Times New Roman"/>
          <w:sz w:val="24"/>
          <w:szCs w:val="24"/>
        </w:rPr>
      </w:pPr>
      <w:r w:rsidRPr="00537F17">
        <w:rPr>
          <w:rFonts w:ascii="Times New Roman" w:hAnsi="Times New Roman" w:cs="Times New Roman"/>
          <w:i/>
          <w:sz w:val="24"/>
          <w:szCs w:val="24"/>
        </w:rPr>
        <w:t>(Дают свои версии).</w:t>
      </w:r>
      <w:r w:rsidRPr="00575796">
        <w:rPr>
          <w:rFonts w:ascii="Times New Roman" w:hAnsi="Times New Roman" w:cs="Times New Roman"/>
          <w:sz w:val="24"/>
          <w:szCs w:val="24"/>
        </w:rPr>
        <w:t xml:space="preserve"> Но это предмет нашего будущего изучения.</w:t>
      </w:r>
    </w:p>
    <w:p w:rsidR="004379C8" w:rsidRPr="00575796" w:rsidRDefault="004379C8" w:rsidP="004379C8">
      <w:pPr>
        <w:pStyle w:val="afe"/>
        <w:ind w:firstLine="708"/>
        <w:jc w:val="both"/>
        <w:rPr>
          <w:rFonts w:ascii="Times New Roman" w:hAnsi="Times New Roman" w:cs="Times New Roman"/>
          <w:sz w:val="24"/>
          <w:szCs w:val="24"/>
        </w:rPr>
      </w:pPr>
      <w:r w:rsidRPr="00575796">
        <w:rPr>
          <w:rFonts w:ascii="Times New Roman" w:hAnsi="Times New Roman" w:cs="Times New Roman"/>
          <w:sz w:val="24"/>
          <w:szCs w:val="24"/>
        </w:rPr>
        <w:t xml:space="preserve">Перед окончанием урока учащиеся сами оценивают свою работу. Оценки комментируются учителем. </w:t>
      </w:r>
    </w:p>
    <w:p w:rsidR="004379C8" w:rsidRDefault="004379C8" w:rsidP="004379C8">
      <w:pPr>
        <w:pStyle w:val="afe"/>
        <w:jc w:val="both"/>
        <w:rPr>
          <w:rFonts w:ascii="Times New Roman" w:hAnsi="Times New Roman" w:cs="Times New Roman"/>
          <w:sz w:val="24"/>
          <w:szCs w:val="24"/>
        </w:rPr>
      </w:pPr>
    </w:p>
    <w:p w:rsidR="004379C8" w:rsidRPr="00537F17" w:rsidRDefault="004379C8" w:rsidP="004379C8">
      <w:pPr>
        <w:pStyle w:val="afe"/>
        <w:ind w:firstLine="708"/>
        <w:jc w:val="both"/>
        <w:rPr>
          <w:rFonts w:ascii="Times New Roman" w:hAnsi="Times New Roman" w:cs="Times New Roman"/>
          <w:i/>
          <w:sz w:val="24"/>
          <w:szCs w:val="24"/>
        </w:rPr>
      </w:pPr>
      <w:r w:rsidRPr="00537F17">
        <w:rPr>
          <w:rFonts w:ascii="Times New Roman" w:hAnsi="Times New Roman" w:cs="Times New Roman"/>
          <w:i/>
          <w:sz w:val="24"/>
          <w:szCs w:val="24"/>
        </w:rPr>
        <w:t>Слайд №17</w:t>
      </w:r>
    </w:p>
    <w:p w:rsidR="004379C8" w:rsidRPr="00537F17" w:rsidRDefault="004379C8" w:rsidP="004379C8">
      <w:pPr>
        <w:pStyle w:val="afe"/>
        <w:ind w:firstLine="708"/>
        <w:jc w:val="both"/>
        <w:rPr>
          <w:rFonts w:ascii="Times New Roman" w:hAnsi="Times New Roman" w:cs="Times New Roman"/>
          <w:b/>
          <w:color w:val="0070C0"/>
          <w:sz w:val="24"/>
          <w:szCs w:val="24"/>
        </w:rPr>
      </w:pPr>
      <w:r w:rsidRPr="00537F17">
        <w:rPr>
          <w:rFonts w:ascii="Times New Roman" w:hAnsi="Times New Roman" w:cs="Times New Roman"/>
          <w:b/>
          <w:color w:val="0070C0"/>
          <w:sz w:val="24"/>
          <w:szCs w:val="24"/>
        </w:rPr>
        <w:t>Домашнее задание.</w:t>
      </w:r>
    </w:p>
    <w:p w:rsidR="004379C8" w:rsidRPr="00575796" w:rsidRDefault="004379C8" w:rsidP="004379C8">
      <w:pPr>
        <w:pStyle w:val="afe"/>
        <w:rPr>
          <w:rFonts w:ascii="Times New Roman" w:hAnsi="Times New Roman" w:cs="Times New Roman"/>
          <w:sz w:val="24"/>
          <w:szCs w:val="24"/>
        </w:rPr>
      </w:pPr>
      <w:r w:rsidRPr="00575796">
        <w:rPr>
          <w:rFonts w:ascii="Times New Roman" w:hAnsi="Times New Roman" w:cs="Times New Roman"/>
          <w:sz w:val="24"/>
          <w:szCs w:val="24"/>
        </w:rPr>
        <w:t>1. Повторить параграф 8</w:t>
      </w:r>
      <w:r>
        <w:rPr>
          <w:rFonts w:ascii="Times New Roman" w:hAnsi="Times New Roman" w:cs="Times New Roman"/>
          <w:sz w:val="24"/>
          <w:szCs w:val="24"/>
        </w:rPr>
        <w:t xml:space="preserve"> </w:t>
      </w:r>
      <w:r w:rsidRPr="00575796">
        <w:rPr>
          <w:rFonts w:ascii="Times New Roman" w:hAnsi="Times New Roman" w:cs="Times New Roman"/>
          <w:sz w:val="24"/>
          <w:szCs w:val="24"/>
        </w:rPr>
        <w:t>(стр</w:t>
      </w:r>
      <w:r>
        <w:rPr>
          <w:rFonts w:ascii="Times New Roman" w:hAnsi="Times New Roman" w:cs="Times New Roman"/>
          <w:sz w:val="24"/>
          <w:szCs w:val="24"/>
        </w:rPr>
        <w:t>.</w:t>
      </w:r>
      <w:r w:rsidRPr="00575796">
        <w:rPr>
          <w:rFonts w:ascii="Times New Roman" w:hAnsi="Times New Roman" w:cs="Times New Roman"/>
          <w:sz w:val="24"/>
          <w:szCs w:val="24"/>
        </w:rPr>
        <w:t xml:space="preserve"> 67 – 69)</w:t>
      </w:r>
      <w:r w:rsidRPr="00575796">
        <w:rPr>
          <w:rFonts w:ascii="Times New Roman" w:hAnsi="Times New Roman" w:cs="Times New Roman"/>
          <w:sz w:val="24"/>
          <w:szCs w:val="24"/>
        </w:rPr>
        <w:br/>
        <w:t>2. Повторить свойства степеней</w:t>
      </w:r>
      <w:r w:rsidRPr="00575796">
        <w:rPr>
          <w:rFonts w:ascii="Times New Roman" w:hAnsi="Times New Roman" w:cs="Times New Roman"/>
          <w:sz w:val="24"/>
          <w:szCs w:val="24"/>
        </w:rPr>
        <w:br/>
        <w:t>3. Выполнить № 312,№ 320,№ 322.</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Учитель.   Спасибо за урок. До свидания.</w:t>
      </w:r>
    </w:p>
    <w:p w:rsidR="004379C8" w:rsidRPr="00575796" w:rsidRDefault="004379C8" w:rsidP="004379C8">
      <w:pPr>
        <w:pStyle w:val="afe"/>
        <w:jc w:val="both"/>
        <w:rPr>
          <w:rFonts w:ascii="Times New Roman" w:hAnsi="Times New Roman" w:cs="Times New Roman"/>
          <w:sz w:val="24"/>
          <w:szCs w:val="24"/>
        </w:rPr>
      </w:pPr>
      <w:r w:rsidRPr="00575796">
        <w:rPr>
          <w:rFonts w:ascii="Times New Roman" w:hAnsi="Times New Roman" w:cs="Times New Roman"/>
          <w:sz w:val="24"/>
          <w:szCs w:val="24"/>
        </w:rPr>
        <w:t xml:space="preserve"> </w:t>
      </w:r>
    </w:p>
    <w:p w:rsidR="004379C8" w:rsidRPr="00575796" w:rsidRDefault="004379C8" w:rsidP="004379C8">
      <w:pPr>
        <w:pStyle w:val="afe"/>
        <w:jc w:val="both"/>
        <w:rPr>
          <w:rFonts w:ascii="Times New Roman" w:hAnsi="Times New Roman" w:cs="Times New Roman"/>
          <w:sz w:val="24"/>
          <w:szCs w:val="24"/>
        </w:rPr>
      </w:pPr>
    </w:p>
    <w:p w:rsidR="004379C8" w:rsidRDefault="004379C8" w:rsidP="00D86187">
      <w:pPr>
        <w:rPr>
          <w:rFonts w:ascii="Times New Roman" w:hAnsi="Times New Roman" w:cs="Times New Roman"/>
          <w:sz w:val="28"/>
          <w:szCs w:val="28"/>
        </w:rPr>
      </w:pPr>
    </w:p>
    <w:p w:rsidR="004379C8" w:rsidRDefault="004379C8" w:rsidP="00D86187">
      <w:pPr>
        <w:rPr>
          <w:rFonts w:ascii="Times New Roman" w:hAnsi="Times New Roman" w:cs="Times New Roman"/>
          <w:sz w:val="28"/>
          <w:szCs w:val="28"/>
        </w:rPr>
      </w:pPr>
    </w:p>
    <w:p w:rsidR="004379C8" w:rsidRDefault="004379C8" w:rsidP="00D86187">
      <w:pPr>
        <w:rPr>
          <w:rFonts w:ascii="Times New Roman" w:hAnsi="Times New Roman" w:cs="Times New Roman"/>
          <w:sz w:val="28"/>
          <w:szCs w:val="28"/>
        </w:rPr>
      </w:pPr>
    </w:p>
    <w:p w:rsidR="00052335" w:rsidRPr="00D86187" w:rsidRDefault="00052335" w:rsidP="00D86187">
      <w:pPr>
        <w:rPr>
          <w:rFonts w:ascii="Times New Roman" w:hAnsi="Times New Roman" w:cs="Times New Roman"/>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9535CF" w:rsidRDefault="009535CF" w:rsidP="00197566">
      <w:pPr>
        <w:pStyle w:val="afe"/>
        <w:jc w:val="center"/>
        <w:outlineLvl w:val="1"/>
        <w:rPr>
          <w:rFonts w:ascii="Times New Roman" w:hAnsi="Times New Roman" w:cs="Times New Roman"/>
          <w:b/>
          <w:color w:val="0070C0"/>
          <w:sz w:val="28"/>
          <w:szCs w:val="28"/>
        </w:rPr>
      </w:pPr>
    </w:p>
    <w:p w:rsidR="00041DA0" w:rsidRPr="00041DA0" w:rsidRDefault="00B322AD" w:rsidP="00197566">
      <w:pPr>
        <w:pStyle w:val="afe"/>
        <w:jc w:val="center"/>
        <w:outlineLvl w:val="1"/>
        <w:rPr>
          <w:rFonts w:ascii="Times New Roman" w:hAnsi="Times New Roman" w:cs="Times New Roman"/>
          <w:b/>
          <w:color w:val="0070C0"/>
          <w:sz w:val="28"/>
          <w:szCs w:val="28"/>
        </w:rPr>
      </w:pPr>
      <w:bookmarkStart w:id="95" w:name="_Toc444439897"/>
      <w:r>
        <w:rPr>
          <w:rFonts w:ascii="Times New Roman" w:hAnsi="Times New Roman" w:cs="Times New Roman"/>
          <w:b/>
          <w:color w:val="0070C0"/>
          <w:sz w:val="28"/>
          <w:szCs w:val="28"/>
        </w:rPr>
        <w:lastRenderedPageBreak/>
        <w:pict>
          <v:rect id="_x0000_s1244" alt="Крупная сетка" style="position:absolute;left:0;text-align:left;margin-left:-85.95pt;margin-top:-59.05pt;width:53.9pt;height:895.3pt;z-index:252200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wd0w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" fillcolor="#9cf" stroked="f">
            <v:fill r:id="rId9" o:title="" type="pattern"/>
          </v:rect>
        </w:pict>
      </w:r>
      <w:r>
        <w:rPr>
          <w:rFonts w:ascii="Times New Roman" w:hAnsi="Times New Roman" w:cs="Times New Roman"/>
          <w:b/>
          <w:color w:val="0070C0"/>
          <w:sz w:val="28"/>
          <w:szCs w:val="28"/>
        </w:rPr>
        <w:pict>
          <v:rect id="_x0000_s1243" alt="Крупная сетка" style="position:absolute;left:0;text-align:left;margin-left:467.9pt;margin-top:-62.35pt;width:39.45pt;height:895.3pt;z-index:25219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" fillcolor="#9cf" strokecolor="red">
            <v:fill r:id="rId9" o:title="" type="pattern"/>
          </v:rect>
        </w:pict>
      </w:r>
      <w:r w:rsidR="00041DA0" w:rsidRPr="00041DA0">
        <w:rPr>
          <w:rFonts w:ascii="Times New Roman" w:hAnsi="Times New Roman" w:cs="Times New Roman"/>
          <w:b/>
          <w:color w:val="0070C0"/>
          <w:sz w:val="28"/>
          <w:szCs w:val="28"/>
        </w:rPr>
        <w:t>Рациональные уравнения.</w:t>
      </w:r>
      <w:bookmarkEnd w:id="95"/>
    </w:p>
    <w:p w:rsidR="00041DA0" w:rsidRDefault="00041DA0" w:rsidP="00197566">
      <w:pPr>
        <w:pStyle w:val="afe"/>
        <w:jc w:val="center"/>
        <w:outlineLvl w:val="1"/>
        <w:rPr>
          <w:rFonts w:ascii="Times New Roman" w:hAnsi="Times New Roman" w:cs="Times New Roman"/>
          <w:b/>
          <w:color w:val="0070C0"/>
          <w:sz w:val="28"/>
          <w:szCs w:val="28"/>
        </w:rPr>
      </w:pPr>
      <w:bookmarkStart w:id="96" w:name="_Toc444439898"/>
      <w:r w:rsidRPr="00041DA0">
        <w:rPr>
          <w:rFonts w:ascii="Times New Roman" w:hAnsi="Times New Roman" w:cs="Times New Roman"/>
          <w:b/>
          <w:color w:val="0070C0"/>
          <w:sz w:val="28"/>
          <w:szCs w:val="28"/>
        </w:rPr>
        <w:t>Формула здоровья.</w:t>
      </w:r>
      <w:bookmarkEnd w:id="96"/>
    </w:p>
    <w:p w:rsidR="00041DA0" w:rsidRPr="00041DA0" w:rsidRDefault="00041DA0" w:rsidP="00041DA0">
      <w:pPr>
        <w:pStyle w:val="afe"/>
        <w:jc w:val="center"/>
        <w:rPr>
          <w:rFonts w:ascii="Times New Roman" w:hAnsi="Times New Roman" w:cs="Times New Roman"/>
          <w:b/>
          <w:color w:val="0070C0"/>
          <w:sz w:val="28"/>
          <w:szCs w:val="28"/>
        </w:rPr>
      </w:pPr>
    </w:p>
    <w:p w:rsidR="00041DA0" w:rsidRPr="00041DA0" w:rsidRDefault="00041DA0" w:rsidP="00041DA0">
      <w:pPr>
        <w:pStyle w:val="afe"/>
        <w:jc w:val="center"/>
        <w:rPr>
          <w:rFonts w:ascii="Times New Roman" w:hAnsi="Times New Roman" w:cs="Times New Roman"/>
          <w:b/>
          <w:color w:val="002060"/>
          <w:sz w:val="28"/>
          <w:szCs w:val="28"/>
        </w:rPr>
      </w:pPr>
      <w:r w:rsidRPr="00041DA0">
        <w:rPr>
          <w:rFonts w:ascii="Times New Roman" w:hAnsi="Times New Roman" w:cs="Times New Roman"/>
          <w:b/>
          <w:color w:val="002060"/>
          <w:sz w:val="28"/>
          <w:szCs w:val="28"/>
        </w:rPr>
        <w:t>Алгебра 8 класс.</w:t>
      </w:r>
    </w:p>
    <w:p w:rsidR="00590239" w:rsidRPr="00041DA0" w:rsidRDefault="00041DA0" w:rsidP="00041DA0">
      <w:pPr>
        <w:pStyle w:val="afe"/>
        <w:jc w:val="center"/>
        <w:rPr>
          <w:rFonts w:ascii="Times New Roman" w:hAnsi="Times New Roman" w:cs="Times New Roman"/>
          <w:b/>
          <w:i/>
          <w:color w:val="002060"/>
          <w:sz w:val="28"/>
          <w:szCs w:val="28"/>
        </w:rPr>
      </w:pPr>
      <w:r w:rsidRPr="00041DA0">
        <w:rPr>
          <w:rFonts w:ascii="Times New Roman" w:hAnsi="Times New Roman" w:cs="Times New Roman"/>
          <w:b/>
          <w:i/>
          <w:color w:val="002060"/>
          <w:sz w:val="28"/>
          <w:szCs w:val="28"/>
        </w:rPr>
        <w:t>Молчанова Татьяна Васильевна – учитель математики ОШ № 22.</w:t>
      </w:r>
    </w:p>
    <w:p w:rsidR="00041DA0" w:rsidRDefault="00041DA0" w:rsidP="00041DA0">
      <w:pPr>
        <w:pStyle w:val="afe"/>
        <w:jc w:val="both"/>
        <w:rPr>
          <w:rFonts w:ascii="Times New Roman" w:hAnsi="Times New Roman" w:cs="Times New Roman"/>
          <w:b/>
          <w:color w:val="0070C0"/>
          <w:sz w:val="28"/>
          <w:szCs w:val="28"/>
        </w:rPr>
      </w:pPr>
    </w:p>
    <w:p w:rsidR="009E08CA" w:rsidRPr="00041DA0" w:rsidRDefault="009E08CA" w:rsidP="00041DA0">
      <w:pPr>
        <w:pStyle w:val="afe"/>
        <w:ind w:firstLine="708"/>
        <w:jc w:val="both"/>
        <w:rPr>
          <w:rFonts w:ascii="Times New Roman" w:hAnsi="Times New Roman" w:cs="Times New Roman"/>
          <w:b/>
          <w:color w:val="0070C0"/>
          <w:sz w:val="24"/>
          <w:szCs w:val="24"/>
        </w:rPr>
      </w:pPr>
      <w:r w:rsidRPr="00041DA0">
        <w:rPr>
          <w:rFonts w:ascii="Times New Roman" w:hAnsi="Times New Roman" w:cs="Times New Roman"/>
          <w:b/>
          <w:color w:val="0070C0"/>
          <w:sz w:val="24"/>
          <w:szCs w:val="24"/>
        </w:rPr>
        <w:t>Цели и задачи урока:</w:t>
      </w:r>
    </w:p>
    <w:p w:rsidR="009E08CA" w:rsidRPr="00041DA0" w:rsidRDefault="00041DA0" w:rsidP="00041DA0">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E08CA" w:rsidRPr="00041DA0">
        <w:rPr>
          <w:rFonts w:ascii="Times New Roman" w:hAnsi="Times New Roman" w:cs="Times New Roman"/>
          <w:sz w:val="24"/>
          <w:szCs w:val="24"/>
        </w:rPr>
        <w:t>Выявить факторы, способствующие сбер</w:t>
      </w:r>
      <w:r>
        <w:rPr>
          <w:rFonts w:ascii="Times New Roman" w:hAnsi="Times New Roman" w:cs="Times New Roman"/>
          <w:sz w:val="24"/>
          <w:szCs w:val="24"/>
        </w:rPr>
        <w:t>ежению здоровья и вредящие ему. Р</w:t>
      </w:r>
      <w:r w:rsidR="009E08CA" w:rsidRPr="00041DA0">
        <w:rPr>
          <w:rFonts w:ascii="Times New Roman" w:hAnsi="Times New Roman" w:cs="Times New Roman"/>
          <w:sz w:val="24"/>
          <w:szCs w:val="24"/>
        </w:rPr>
        <w:t>азвивать у учеников</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компетентное отношение к собственному здоровью и здоровью окружающих, показать на наглядных примерах, как пагубно могут сказаться</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вредные привычки на состоянии организм</w:t>
      </w:r>
      <w:r>
        <w:rPr>
          <w:rFonts w:ascii="Times New Roman" w:hAnsi="Times New Roman" w:cs="Times New Roman"/>
          <w:sz w:val="24"/>
          <w:szCs w:val="24"/>
        </w:rPr>
        <w:t>а.</w:t>
      </w:r>
      <w:r w:rsidR="009E08CA" w:rsidRPr="00041DA0">
        <w:rPr>
          <w:rFonts w:ascii="Times New Roman" w:hAnsi="Times New Roman" w:cs="Times New Roman"/>
          <w:sz w:val="24"/>
          <w:szCs w:val="24"/>
        </w:rPr>
        <w:t xml:space="preserve"> </w:t>
      </w:r>
      <w:r>
        <w:rPr>
          <w:rFonts w:ascii="Times New Roman" w:hAnsi="Times New Roman" w:cs="Times New Roman"/>
          <w:sz w:val="24"/>
          <w:szCs w:val="24"/>
        </w:rPr>
        <w:t>П</w:t>
      </w:r>
      <w:r w:rsidR="009E08CA" w:rsidRPr="00041DA0">
        <w:rPr>
          <w:rFonts w:ascii="Times New Roman" w:hAnsi="Times New Roman" w:cs="Times New Roman"/>
          <w:sz w:val="24"/>
          <w:szCs w:val="24"/>
        </w:rPr>
        <w:t>одвести учеников к выводу о необходимости</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физических упражнений, соблюдения норм санитарии и гигиены, правильного режима дня и рационального питания, пропаган</w:t>
      </w:r>
      <w:r>
        <w:rPr>
          <w:rFonts w:ascii="Times New Roman" w:hAnsi="Times New Roman" w:cs="Times New Roman"/>
          <w:sz w:val="24"/>
          <w:szCs w:val="24"/>
        </w:rPr>
        <w:t>дировать здоровый образ жизни.</w:t>
      </w:r>
      <w:r w:rsidR="00590239" w:rsidRPr="00041DA0">
        <w:rPr>
          <w:rFonts w:ascii="Times New Roman" w:hAnsi="Times New Roman" w:cs="Times New Roman"/>
          <w:sz w:val="24"/>
          <w:szCs w:val="24"/>
        </w:rPr>
        <w:t xml:space="preserve"> </w:t>
      </w:r>
    </w:p>
    <w:p w:rsidR="009E08CA" w:rsidRPr="00041DA0" w:rsidRDefault="00041DA0" w:rsidP="00041DA0">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E08CA" w:rsidRPr="00041DA0">
        <w:rPr>
          <w:rFonts w:ascii="Times New Roman" w:hAnsi="Times New Roman" w:cs="Times New Roman"/>
          <w:sz w:val="24"/>
          <w:szCs w:val="24"/>
        </w:rPr>
        <w:t>Закрепить навыки решения задач с помощью дробных рациональных уравнений, восстановить навыки процентных расчетов, применения основного свойства пропорции, продолжить развивать умение находить уравнение прямой,</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проходящей через две заданные точки, читать график функции по общепринятой схеме, развивать вычислительные навыки, интеллектуальную, познавательную, информационную, коммуникативную, социа</w:t>
      </w:r>
      <w:r w:rsidR="00590239" w:rsidRPr="00041DA0">
        <w:rPr>
          <w:rFonts w:ascii="Times New Roman" w:hAnsi="Times New Roman" w:cs="Times New Roman"/>
          <w:sz w:val="24"/>
          <w:szCs w:val="24"/>
        </w:rPr>
        <w:t>льную и речевую компетентности.</w:t>
      </w:r>
    </w:p>
    <w:p w:rsidR="009E08CA" w:rsidRPr="00041DA0" w:rsidRDefault="00041DA0" w:rsidP="00041DA0">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9E08CA" w:rsidRPr="00041DA0">
        <w:rPr>
          <w:rFonts w:ascii="Times New Roman" w:hAnsi="Times New Roman" w:cs="Times New Roman"/>
          <w:sz w:val="24"/>
          <w:szCs w:val="24"/>
        </w:rPr>
        <w:t>Воспитывать уважение учеников друг к другу и учителю, стремление к здоровому образу жизни, активную позицию в процессе усвоения знаний через соответствующую мотивацию и организаци</w:t>
      </w:r>
      <w:r w:rsidR="00590239" w:rsidRPr="00041DA0">
        <w:rPr>
          <w:rFonts w:ascii="Times New Roman" w:hAnsi="Times New Roman" w:cs="Times New Roman"/>
          <w:sz w:val="24"/>
          <w:szCs w:val="24"/>
        </w:rPr>
        <w:t>ю различных видов деятельности.</w:t>
      </w:r>
    </w:p>
    <w:p w:rsidR="009E08CA" w:rsidRPr="00041DA0" w:rsidRDefault="00B322AD" w:rsidP="00041DA0">
      <w:pPr>
        <w:pStyle w:val="afe"/>
        <w:ind w:firstLine="708"/>
        <w:jc w:val="both"/>
        <w:rPr>
          <w:rFonts w:ascii="Times New Roman" w:hAnsi="Times New Roman" w:cs="Times New Roman"/>
          <w:sz w:val="24"/>
          <w:szCs w:val="24"/>
        </w:rPr>
      </w:pPr>
      <w:r>
        <w:rPr>
          <w:rFonts w:ascii="Times New Roman" w:hAnsi="Times New Roman" w:cs="Times New Roman"/>
          <w:sz w:val="24"/>
          <w:szCs w:val="24"/>
        </w:rPr>
        <w:pict>
          <v:rect id="_x0000_s1242" alt="Крупная сетка" style="position:absolute;left:0;text-align:left;margin-left:-85.95pt;margin-top:-57.15pt;width:53.9pt;height:895.3pt;z-index:25219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zXl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" fillcolor="#9cf" stroked="f">
            <v:fill r:id="rId9" o:title="" type="pattern"/>
          </v:rect>
        </w:pict>
      </w:r>
      <w:r>
        <w:rPr>
          <w:rFonts w:ascii="Times New Roman" w:hAnsi="Times New Roman" w:cs="Times New Roman"/>
          <w:sz w:val="24"/>
          <w:szCs w:val="24"/>
        </w:rPr>
        <w:pict>
          <v:rect id="_x0000_s1241" alt="Крупная сетка" style="position:absolute;left:0;text-align:left;margin-left:467.85pt;margin-top:-60.45pt;width:39.45pt;height:895.3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" fillcolor="#9cf" strokecolor="red">
            <v:fill r:id="rId9" o:title="" type="pattern"/>
          </v:rect>
        </w:pict>
      </w:r>
      <w:r w:rsidR="009E08CA" w:rsidRPr="00041DA0">
        <w:rPr>
          <w:rFonts w:ascii="Times New Roman" w:hAnsi="Times New Roman" w:cs="Times New Roman"/>
          <w:b/>
          <w:color w:val="0070C0"/>
          <w:sz w:val="24"/>
          <w:szCs w:val="24"/>
        </w:rPr>
        <w:t>Тип урока:</w:t>
      </w:r>
      <w:r w:rsidR="00695D70" w:rsidRPr="00041DA0">
        <w:rPr>
          <w:rFonts w:ascii="Times New Roman" w:hAnsi="Times New Roman" w:cs="Times New Roman"/>
          <w:color w:val="0070C0"/>
          <w:sz w:val="24"/>
          <w:szCs w:val="24"/>
        </w:rPr>
        <w:t xml:space="preserve"> </w:t>
      </w:r>
      <w:r w:rsidR="009E08CA" w:rsidRPr="00041DA0">
        <w:rPr>
          <w:rFonts w:ascii="Times New Roman" w:hAnsi="Times New Roman" w:cs="Times New Roman"/>
          <w:sz w:val="24"/>
          <w:szCs w:val="24"/>
        </w:rPr>
        <w:t xml:space="preserve">урок применения умений и навыков. </w:t>
      </w:r>
    </w:p>
    <w:p w:rsidR="009E08CA" w:rsidRPr="00041DA0" w:rsidRDefault="00590239" w:rsidP="00041DA0">
      <w:pPr>
        <w:pStyle w:val="afe"/>
        <w:ind w:firstLine="708"/>
        <w:jc w:val="both"/>
        <w:rPr>
          <w:rFonts w:ascii="Times New Roman" w:hAnsi="Times New Roman" w:cs="Times New Roman"/>
          <w:b/>
          <w:color w:val="0070C0"/>
          <w:sz w:val="24"/>
          <w:szCs w:val="24"/>
        </w:rPr>
      </w:pPr>
      <w:r w:rsidRPr="00041DA0">
        <w:rPr>
          <w:rFonts w:ascii="Times New Roman" w:hAnsi="Times New Roman" w:cs="Times New Roman"/>
          <w:b/>
          <w:color w:val="0070C0"/>
          <w:sz w:val="24"/>
          <w:szCs w:val="24"/>
        </w:rPr>
        <w:t>Оборудование:</w:t>
      </w:r>
      <w:r w:rsidR="00041DA0" w:rsidRPr="00041DA0">
        <w:rPr>
          <w:rFonts w:ascii="Times New Roman" w:hAnsi="Times New Roman" w:cs="Times New Roman"/>
          <w:b/>
          <w:color w:val="0070C0"/>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Линейка с делениями, большая - для доски.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Рулетка.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Секундомер.</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Портреты математиков.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Большие листы бумаги</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(для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формул здоровья).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Маркеры.</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Математическая разминка, подготовленная на отдельных листах бумаги заранее.</w:t>
      </w:r>
    </w:p>
    <w:p w:rsidR="00041DA0" w:rsidRDefault="00041DA0" w:rsidP="00041DA0">
      <w:pPr>
        <w:pStyle w:val="afe"/>
        <w:jc w:val="both"/>
        <w:rPr>
          <w:rFonts w:ascii="Times New Roman" w:hAnsi="Times New Roman" w:cs="Times New Roman"/>
          <w:sz w:val="24"/>
          <w:szCs w:val="24"/>
        </w:rPr>
      </w:pPr>
    </w:p>
    <w:p w:rsidR="009E08CA" w:rsidRPr="00041DA0" w:rsidRDefault="009E08CA" w:rsidP="00041DA0">
      <w:pPr>
        <w:pStyle w:val="afe"/>
        <w:ind w:firstLine="708"/>
        <w:jc w:val="both"/>
        <w:rPr>
          <w:rFonts w:ascii="Times New Roman" w:hAnsi="Times New Roman" w:cs="Times New Roman"/>
          <w:b/>
          <w:color w:val="0070C0"/>
          <w:sz w:val="24"/>
          <w:szCs w:val="24"/>
        </w:rPr>
      </w:pPr>
      <w:r w:rsidRPr="00041DA0">
        <w:rPr>
          <w:rFonts w:ascii="Times New Roman" w:hAnsi="Times New Roman" w:cs="Times New Roman"/>
          <w:b/>
          <w:color w:val="0070C0"/>
          <w:sz w:val="24"/>
          <w:szCs w:val="24"/>
        </w:rPr>
        <w:t>Список тем,</w:t>
      </w:r>
      <w:r w:rsidR="00695D70" w:rsidRPr="00041DA0">
        <w:rPr>
          <w:rFonts w:ascii="Times New Roman" w:hAnsi="Times New Roman" w:cs="Times New Roman"/>
          <w:b/>
          <w:color w:val="0070C0"/>
          <w:sz w:val="24"/>
          <w:szCs w:val="24"/>
        </w:rPr>
        <w:t xml:space="preserve"> </w:t>
      </w:r>
      <w:r w:rsidRPr="00041DA0">
        <w:rPr>
          <w:rFonts w:ascii="Times New Roman" w:hAnsi="Times New Roman" w:cs="Times New Roman"/>
          <w:b/>
          <w:color w:val="0070C0"/>
          <w:sz w:val="24"/>
          <w:szCs w:val="24"/>
        </w:rPr>
        <w:t xml:space="preserve">которые необходимо знать на уроке: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Процентные расчеты.</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Дробные рациональные уравнения.</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Линейная функция.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Чтение графиков функций. </w:t>
      </w:r>
    </w:p>
    <w:p w:rsidR="009E08CA"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Пропорции.</w:t>
      </w:r>
    </w:p>
    <w:p w:rsidR="00041DA0" w:rsidRPr="00041DA0" w:rsidRDefault="00041DA0" w:rsidP="00041DA0">
      <w:pPr>
        <w:pStyle w:val="afe"/>
        <w:jc w:val="both"/>
        <w:rPr>
          <w:rFonts w:ascii="Times New Roman" w:hAnsi="Times New Roman" w:cs="Times New Roman"/>
          <w:sz w:val="24"/>
          <w:szCs w:val="24"/>
        </w:rPr>
      </w:pPr>
    </w:p>
    <w:p w:rsidR="009E08CA" w:rsidRPr="00041DA0" w:rsidRDefault="00590239" w:rsidP="00041DA0">
      <w:pPr>
        <w:pStyle w:val="afe"/>
        <w:ind w:firstLine="708"/>
        <w:jc w:val="both"/>
        <w:rPr>
          <w:rFonts w:ascii="Times New Roman" w:hAnsi="Times New Roman" w:cs="Times New Roman"/>
          <w:b/>
          <w:color w:val="0070C0"/>
          <w:sz w:val="24"/>
          <w:szCs w:val="24"/>
        </w:rPr>
      </w:pPr>
      <w:r w:rsidRPr="00041DA0">
        <w:rPr>
          <w:rFonts w:ascii="Times New Roman" w:hAnsi="Times New Roman" w:cs="Times New Roman"/>
          <w:b/>
          <w:color w:val="0070C0"/>
          <w:sz w:val="24"/>
          <w:szCs w:val="24"/>
        </w:rPr>
        <w:t xml:space="preserve">Использованная литература.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1.</w:t>
      </w:r>
      <w:r w:rsidR="00695D70" w:rsidRPr="00041DA0">
        <w:rPr>
          <w:rFonts w:ascii="Times New Roman" w:hAnsi="Times New Roman" w:cs="Times New Roman"/>
          <w:sz w:val="24"/>
          <w:szCs w:val="24"/>
        </w:rPr>
        <w:t xml:space="preserve"> </w:t>
      </w:r>
      <w:proofErr w:type="spellStart"/>
      <w:r w:rsidRPr="00041DA0">
        <w:rPr>
          <w:rFonts w:ascii="Times New Roman" w:hAnsi="Times New Roman" w:cs="Times New Roman"/>
          <w:sz w:val="24"/>
          <w:szCs w:val="24"/>
        </w:rPr>
        <w:t>Ягодинский</w:t>
      </w:r>
      <w:proofErr w:type="spellEnd"/>
      <w:r w:rsidRPr="00041DA0">
        <w:rPr>
          <w:rFonts w:ascii="Times New Roman" w:hAnsi="Times New Roman" w:cs="Times New Roman"/>
          <w:sz w:val="24"/>
          <w:szCs w:val="24"/>
        </w:rPr>
        <w:t xml:space="preserve"> В.В. Школьнику о вреде никотина и алкоголя</w:t>
      </w:r>
      <w:r w:rsidR="00A56B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Москва “Просвещение” 1986 г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2. </w:t>
      </w:r>
      <w:proofErr w:type="spellStart"/>
      <w:r w:rsidRPr="00041DA0">
        <w:rPr>
          <w:rFonts w:ascii="Times New Roman" w:hAnsi="Times New Roman" w:cs="Times New Roman"/>
          <w:sz w:val="24"/>
          <w:szCs w:val="24"/>
        </w:rPr>
        <w:t>Генкова</w:t>
      </w:r>
      <w:proofErr w:type="spellEnd"/>
      <w:r w:rsidRPr="00041DA0">
        <w:rPr>
          <w:rFonts w:ascii="Times New Roman" w:hAnsi="Times New Roman" w:cs="Times New Roman"/>
          <w:sz w:val="24"/>
          <w:szCs w:val="24"/>
        </w:rPr>
        <w:t xml:space="preserve"> П.П.,</w:t>
      </w:r>
      <w:r w:rsidR="00695D70" w:rsidRPr="00041DA0">
        <w:rPr>
          <w:rFonts w:ascii="Times New Roman" w:hAnsi="Times New Roman" w:cs="Times New Roman"/>
          <w:sz w:val="24"/>
          <w:szCs w:val="24"/>
        </w:rPr>
        <w:t xml:space="preserve"> </w:t>
      </w:r>
      <w:proofErr w:type="spellStart"/>
      <w:r w:rsidRPr="00041DA0">
        <w:rPr>
          <w:rFonts w:ascii="Times New Roman" w:hAnsi="Times New Roman" w:cs="Times New Roman"/>
          <w:sz w:val="24"/>
          <w:szCs w:val="24"/>
        </w:rPr>
        <w:t>Славков</w:t>
      </w:r>
      <w:proofErr w:type="spellEnd"/>
      <w:r w:rsidRPr="00041DA0">
        <w:rPr>
          <w:rFonts w:ascii="Times New Roman" w:hAnsi="Times New Roman" w:cs="Times New Roman"/>
          <w:sz w:val="24"/>
          <w:szCs w:val="24"/>
        </w:rPr>
        <w:t xml:space="preserve"> П.Б. Почему это опасно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Москва “Просвещение” 1989 г.</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 Сборник заданий международного математического конкурса “Кенгуру 2005”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4. Школьные учебники биологии. </w:t>
      </w:r>
    </w:p>
    <w:p w:rsidR="00F728CA" w:rsidRDefault="009E08CA" w:rsidP="00A56BA0">
      <w:pPr>
        <w:pStyle w:val="afe"/>
        <w:rPr>
          <w:rFonts w:ascii="Times New Roman" w:hAnsi="Times New Roman" w:cs="Times New Roman"/>
          <w:sz w:val="24"/>
          <w:szCs w:val="24"/>
        </w:rPr>
      </w:pPr>
      <w:r w:rsidRPr="00041DA0">
        <w:rPr>
          <w:rFonts w:ascii="Times New Roman" w:hAnsi="Times New Roman" w:cs="Times New Roman"/>
          <w:sz w:val="24"/>
          <w:szCs w:val="24"/>
        </w:rPr>
        <w:t xml:space="preserve">5. </w:t>
      </w:r>
      <w:proofErr w:type="spellStart"/>
      <w:r w:rsidRPr="00041DA0">
        <w:rPr>
          <w:rFonts w:ascii="Times New Roman" w:hAnsi="Times New Roman" w:cs="Times New Roman"/>
          <w:sz w:val="24"/>
          <w:szCs w:val="24"/>
        </w:rPr>
        <w:t>Галай</w:t>
      </w:r>
      <w:proofErr w:type="spellEnd"/>
      <w:r w:rsidRPr="00041DA0">
        <w:rPr>
          <w:rFonts w:ascii="Times New Roman" w:hAnsi="Times New Roman" w:cs="Times New Roman"/>
          <w:sz w:val="24"/>
          <w:szCs w:val="24"/>
        </w:rPr>
        <w:t xml:space="preserve"> Г. І, Гриневич Г.Д. </w:t>
      </w:r>
      <w:proofErr w:type="spellStart"/>
      <w:r w:rsidRPr="00041DA0">
        <w:rPr>
          <w:rFonts w:ascii="Times New Roman" w:hAnsi="Times New Roman" w:cs="Times New Roman"/>
          <w:sz w:val="24"/>
          <w:szCs w:val="24"/>
        </w:rPr>
        <w:t>Учням</w:t>
      </w:r>
      <w:proofErr w:type="spellEnd"/>
      <w:r w:rsidRPr="00041DA0">
        <w:rPr>
          <w:rFonts w:ascii="Times New Roman" w:hAnsi="Times New Roman" w:cs="Times New Roman"/>
          <w:sz w:val="24"/>
          <w:szCs w:val="24"/>
        </w:rPr>
        <w:t xml:space="preserve"> про </w:t>
      </w:r>
      <w:proofErr w:type="spellStart"/>
      <w:r w:rsidRPr="00041DA0">
        <w:rPr>
          <w:rFonts w:ascii="Times New Roman" w:hAnsi="Times New Roman" w:cs="Times New Roman"/>
          <w:sz w:val="24"/>
          <w:szCs w:val="24"/>
        </w:rPr>
        <w:t>видатних</w:t>
      </w:r>
      <w:proofErr w:type="spellEnd"/>
      <w:r w:rsidRPr="00041DA0">
        <w:rPr>
          <w:rFonts w:ascii="Times New Roman" w:hAnsi="Times New Roman" w:cs="Times New Roman"/>
          <w:sz w:val="24"/>
          <w:szCs w:val="24"/>
        </w:rPr>
        <w:t xml:space="preserve"> </w:t>
      </w:r>
      <w:proofErr w:type="spellStart"/>
      <w:r w:rsidRPr="00041DA0">
        <w:rPr>
          <w:rFonts w:ascii="Times New Roman" w:hAnsi="Times New Roman" w:cs="Times New Roman"/>
          <w:sz w:val="24"/>
          <w:szCs w:val="24"/>
        </w:rPr>
        <w:t>математиків</w:t>
      </w:r>
      <w:proofErr w:type="spellEnd"/>
      <w:r w:rsidRPr="00041DA0">
        <w:rPr>
          <w:rFonts w:ascii="Times New Roman" w:hAnsi="Times New Roman" w:cs="Times New Roman"/>
          <w:sz w:val="24"/>
          <w:szCs w:val="24"/>
        </w:rPr>
        <w:t xml:space="preserve">. </w:t>
      </w:r>
      <w:r w:rsidR="00F728CA" w:rsidRPr="00041DA0">
        <w:rPr>
          <w:rFonts w:ascii="Times New Roman" w:hAnsi="Times New Roman" w:cs="Times New Roman"/>
          <w:sz w:val="24"/>
          <w:szCs w:val="24"/>
        </w:rPr>
        <w:t xml:space="preserve">Москва. </w:t>
      </w:r>
      <w:proofErr w:type="spellStart"/>
      <w:r w:rsidR="00F728CA" w:rsidRPr="00041DA0">
        <w:rPr>
          <w:rFonts w:ascii="Times New Roman" w:hAnsi="Times New Roman" w:cs="Times New Roman"/>
          <w:sz w:val="24"/>
          <w:szCs w:val="24"/>
        </w:rPr>
        <w:t>Радянська</w:t>
      </w:r>
      <w:proofErr w:type="spellEnd"/>
      <w:r w:rsidR="00F728CA" w:rsidRPr="00041DA0">
        <w:rPr>
          <w:rFonts w:ascii="Times New Roman" w:hAnsi="Times New Roman" w:cs="Times New Roman"/>
          <w:sz w:val="24"/>
          <w:szCs w:val="24"/>
        </w:rPr>
        <w:t xml:space="preserve"> школа, 1976</w:t>
      </w:r>
      <w:r w:rsidR="00A56BA0">
        <w:rPr>
          <w:rFonts w:ascii="Times New Roman" w:hAnsi="Times New Roman" w:cs="Times New Roman"/>
          <w:sz w:val="24"/>
          <w:szCs w:val="24"/>
        </w:rPr>
        <w:t xml:space="preserve"> г.</w:t>
      </w:r>
      <w:r w:rsidR="00F728CA" w:rsidRPr="00041DA0">
        <w:rPr>
          <w:rFonts w:ascii="Times New Roman" w:hAnsi="Times New Roman" w:cs="Times New Roman"/>
          <w:sz w:val="24"/>
          <w:szCs w:val="24"/>
        </w:rPr>
        <w:t xml:space="preserve"> </w:t>
      </w:r>
    </w:p>
    <w:p w:rsidR="00A56BA0" w:rsidRDefault="00A56BA0" w:rsidP="00A56BA0">
      <w:pPr>
        <w:pStyle w:val="afe"/>
        <w:rPr>
          <w:rFonts w:ascii="Times New Roman" w:hAnsi="Times New Roman" w:cs="Times New Roman"/>
          <w:sz w:val="24"/>
          <w:szCs w:val="24"/>
        </w:rPr>
      </w:pPr>
    </w:p>
    <w:p w:rsidR="00A56BA0" w:rsidRDefault="00A56BA0" w:rsidP="00A56BA0">
      <w:pPr>
        <w:pStyle w:val="afe"/>
        <w:rPr>
          <w:rFonts w:ascii="Times New Roman" w:hAnsi="Times New Roman" w:cs="Times New Roman"/>
          <w:sz w:val="24"/>
          <w:szCs w:val="24"/>
        </w:rPr>
      </w:pPr>
    </w:p>
    <w:p w:rsidR="00A56BA0" w:rsidRPr="00041DA0" w:rsidRDefault="00A56BA0" w:rsidP="00A56BA0">
      <w:pPr>
        <w:pStyle w:val="afe"/>
        <w:rPr>
          <w:rFonts w:ascii="Times New Roman" w:hAnsi="Times New Roman" w:cs="Times New Roman"/>
          <w:sz w:val="24"/>
          <w:szCs w:val="24"/>
        </w:rPr>
        <w:sectPr w:rsidR="00A56BA0" w:rsidRPr="00041DA0" w:rsidSect="00752F72">
          <w:type w:val="continuous"/>
          <w:pgSz w:w="11906" w:h="16838"/>
          <w:pgMar w:top="1134" w:right="851" w:bottom="1134" w:left="1701" w:header="709" w:footer="709" w:gutter="0"/>
          <w:cols w:space="720"/>
        </w:sectPr>
      </w:pPr>
    </w:p>
    <w:p w:rsidR="009E08CA" w:rsidRPr="00A56BA0" w:rsidRDefault="00B322AD" w:rsidP="00A56BA0">
      <w:pPr>
        <w:pStyle w:val="afe"/>
        <w:ind w:firstLine="708"/>
        <w:jc w:val="both"/>
        <w:rPr>
          <w:rFonts w:ascii="Times New Roman" w:hAnsi="Times New Roman" w:cs="Times New Roman"/>
          <w:b/>
          <w:color w:val="0070C0"/>
          <w:sz w:val="24"/>
          <w:szCs w:val="24"/>
        </w:rPr>
      </w:pPr>
      <w:r>
        <w:rPr>
          <w:rFonts w:ascii="Times New Roman" w:hAnsi="Times New Roman" w:cs="Times New Roman"/>
          <w:b/>
          <w:noProof/>
          <w:color w:val="0070C0"/>
          <w:sz w:val="24"/>
          <w:szCs w:val="24"/>
          <w:lang w:eastAsia="ru-RU"/>
        </w:rPr>
        <w:lastRenderedPageBreak/>
        <w:pict>
          <v:group id="Группа 5247" o:spid="_x0000_s1238" style="position:absolute;left:0;text-align:left;margin-left:-33.15pt;margin-top:620.3pt;width:603pt;height:895.3pt;z-index:251855872" coordorigin=",-1" coordsize="12060,1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">
            <v:rect id="_x0000_s1240" alt="Крупная сетка" style="position:absolute;top:-1;width:1080;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yrTcQA&#10;AADdAAAADwAAAGRycy9kb3ducmV2LnhtbERPz2vCMBS+C/sfwht403RVx6jGMobC8DSrTHZ7NM+0&#10;rnkpTdZ2//1yGHj8+H5v8tE2oqfO144VPM0TEMSl0zUbBefTfvYCwgdkjY1jUvBLHvLtw2SDmXYD&#10;H6kvghExhH2GCqoQ2kxKX1Zk0c9dSxy5q+sshgg7I3WHQwy3jUyT5FlarDk2VNjSW0Xld/FjFdy0&#10;3vGwP5jF5fNiPm5f5/a42ik1fRxf1yACjeEu/ne/awWrdBnnxjfxCc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cq03EAAAA3QAAAA8AAAAAAAAAAAAAAAAAmAIAAGRycy9k&#10;b3ducmV2LnhtbFBLBQYAAAAABAAEAPUAAACJAwAAAAA=&#10;" fillcolor="#9cf" stroked="f">
              <v:fill r:id="rId9" o:title="" type="pattern"/>
            </v:rect>
            <v:rect id="_x0000_s1239" alt="Крупная сетка" style="position:absolute;left:11269;top:-1;width:791;height:169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N+QcUA&#10;AADdAAAADwAAAGRycy9kb3ducmV2LnhtbESPQWvCQBSE74L/YXkFb7pRGmmjq6igFm9NBa+P7DMb&#10;mn0bsluT9te7BcHjMDPfMMt1b2txo9ZXjhVMJwkI4sLpiksF56/9+A2ED8gaa8ek4Jc8rFfDwRIz&#10;7Tr+pFseShEh7DNUYEJoMil9Yciin7iGOHpX11oMUbal1C12EW5rOUuSubRYcVww2NDOUPGd/1gF&#10;Rbr152N3/btM81Ny2KXbfN8bpUYv/WYBIlAfnuFH+0MrSGev7/D/Jj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A35BxQAAAN0AAAAPAAAAAAAAAAAAAAAAAJgCAABkcnMv&#10;ZG93bnJldi54bWxQSwUGAAAAAAQABAD1AAAAigMAAAAA&#10;" fillcolor="#9cf" strokecolor="red">
              <v:fill r:id="rId9" o:title="" type="pattern"/>
            </v:rect>
          </v:group>
        </w:pict>
      </w:r>
      <w:r w:rsidR="00F728CA" w:rsidRPr="00A56BA0">
        <w:rPr>
          <w:rFonts w:ascii="Times New Roman" w:hAnsi="Times New Roman" w:cs="Times New Roman"/>
          <w:b/>
          <w:color w:val="0070C0"/>
          <w:sz w:val="24"/>
          <w:szCs w:val="24"/>
        </w:rPr>
        <w:t>План урока.</w:t>
      </w:r>
    </w:p>
    <w:tbl>
      <w:tblPr>
        <w:tblW w:w="5041" w:type="pct"/>
        <w:tblLayout w:type="fixed"/>
        <w:tblCellMar>
          <w:top w:w="55" w:type="dxa"/>
          <w:left w:w="55" w:type="dxa"/>
          <w:bottom w:w="55" w:type="dxa"/>
          <w:right w:w="55" w:type="dxa"/>
        </w:tblCellMar>
        <w:tblLook w:val="04A0"/>
      </w:tblPr>
      <w:tblGrid>
        <w:gridCol w:w="416"/>
        <w:gridCol w:w="653"/>
        <w:gridCol w:w="653"/>
        <w:gridCol w:w="1800"/>
        <w:gridCol w:w="2772"/>
        <w:gridCol w:w="1956"/>
        <w:gridCol w:w="168"/>
        <w:gridCol w:w="142"/>
        <w:gridCol w:w="1986"/>
        <w:gridCol w:w="1724"/>
        <w:gridCol w:w="2244"/>
      </w:tblGrid>
      <w:tr w:rsidR="00A56BA0" w:rsidRPr="00A56BA0" w:rsidTr="00A56BA0">
        <w:trPr>
          <w:trHeight w:val="342"/>
        </w:trPr>
        <w:tc>
          <w:tcPr>
            <w:tcW w:w="143" w:type="pct"/>
            <w:vMerge w:val="restart"/>
            <w:tcBorders>
              <w:top w:val="single" w:sz="2" w:space="0" w:color="000000"/>
              <w:left w:val="single" w:sz="2" w:space="0" w:color="000000"/>
              <w:bottom w:val="single" w:sz="2" w:space="0" w:color="000000"/>
              <w:right w:val="nil"/>
            </w:tcBorders>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w:t>
            </w:r>
          </w:p>
        </w:tc>
        <w:tc>
          <w:tcPr>
            <w:tcW w:w="225" w:type="pct"/>
            <w:vMerge w:val="restart"/>
            <w:tcBorders>
              <w:top w:val="single" w:sz="2" w:space="0" w:color="000000"/>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Время</w:t>
            </w:r>
          </w:p>
        </w:tc>
        <w:tc>
          <w:tcPr>
            <w:tcW w:w="225" w:type="pct"/>
            <w:vMerge w:val="restart"/>
            <w:tcBorders>
              <w:top w:val="single" w:sz="2" w:space="0" w:color="000000"/>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Минуты урока</w:t>
            </w:r>
          </w:p>
        </w:tc>
        <w:tc>
          <w:tcPr>
            <w:tcW w:w="620" w:type="pct"/>
            <w:vMerge w:val="restart"/>
            <w:tcBorders>
              <w:top w:val="single" w:sz="2" w:space="0" w:color="000000"/>
              <w:left w:val="single" w:sz="2" w:space="0" w:color="000000"/>
              <w:bottom w:val="single" w:sz="2" w:space="0" w:color="000000"/>
              <w:right w:val="nil"/>
            </w:tcBorders>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Этапы урока</w:t>
            </w:r>
          </w:p>
        </w:tc>
        <w:tc>
          <w:tcPr>
            <w:tcW w:w="955" w:type="pct"/>
            <w:vMerge w:val="restart"/>
            <w:tcBorders>
              <w:top w:val="single" w:sz="2" w:space="0" w:color="000000"/>
              <w:left w:val="single" w:sz="2" w:space="0" w:color="000000"/>
              <w:bottom w:val="single" w:sz="2" w:space="0" w:color="000000"/>
              <w:right w:val="nil"/>
            </w:tcBorders>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Деятельность учителя</w:t>
            </w:r>
          </w:p>
        </w:tc>
        <w:tc>
          <w:tcPr>
            <w:tcW w:w="1465" w:type="pct"/>
            <w:gridSpan w:val="4"/>
            <w:tcBorders>
              <w:top w:val="single" w:sz="2" w:space="0" w:color="000000"/>
              <w:left w:val="single" w:sz="2" w:space="0" w:color="000000"/>
              <w:bottom w:val="single" w:sz="2" w:space="0" w:color="000000"/>
              <w:right w:val="nil"/>
            </w:tcBorders>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Деятельность учеников</w:t>
            </w:r>
          </w:p>
        </w:tc>
        <w:tc>
          <w:tcPr>
            <w:tcW w:w="594" w:type="pct"/>
            <w:vMerge w:val="restart"/>
            <w:tcBorders>
              <w:top w:val="single" w:sz="2" w:space="0" w:color="000000"/>
              <w:left w:val="single" w:sz="2" w:space="0" w:color="000000"/>
              <w:bottom w:val="single" w:sz="2" w:space="0" w:color="000000"/>
              <w:right w:val="nil"/>
            </w:tcBorders>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Используемые методы</w:t>
            </w:r>
          </w:p>
        </w:tc>
        <w:tc>
          <w:tcPr>
            <w:tcW w:w="773" w:type="pct"/>
            <w:vMerge w:val="restart"/>
            <w:tcBorders>
              <w:top w:val="single" w:sz="2" w:space="0" w:color="000000"/>
              <w:left w:val="single" w:sz="2" w:space="0" w:color="000000"/>
              <w:bottom w:val="single" w:sz="2" w:space="0" w:color="000000"/>
              <w:right w:val="single" w:sz="2" w:space="0" w:color="000000"/>
            </w:tcBorders>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Развиваемые компетентности</w:t>
            </w:r>
          </w:p>
        </w:tc>
      </w:tr>
      <w:tr w:rsidR="00A56BA0" w:rsidRPr="00A56BA0" w:rsidTr="00A56BA0">
        <w:trPr>
          <w:trHeight w:val="917"/>
        </w:trPr>
        <w:tc>
          <w:tcPr>
            <w:tcW w:w="143" w:type="pct"/>
            <w:vMerge/>
            <w:tcBorders>
              <w:top w:val="single" w:sz="2" w:space="0" w:color="000000"/>
              <w:left w:val="single" w:sz="2" w:space="0" w:color="000000"/>
              <w:bottom w:val="single" w:sz="2" w:space="0" w:color="000000"/>
              <w:right w:val="nil"/>
            </w:tcBorders>
            <w:vAlign w:val="center"/>
            <w:hideMark/>
          </w:tcPr>
          <w:p w:rsidR="009E08CA" w:rsidRPr="00A56BA0" w:rsidRDefault="009E08CA" w:rsidP="00041DA0">
            <w:pPr>
              <w:pStyle w:val="afe"/>
              <w:jc w:val="both"/>
              <w:rPr>
                <w:rFonts w:ascii="Times New Roman" w:hAnsi="Times New Roman" w:cs="Times New Roman"/>
                <w:sz w:val="24"/>
                <w:szCs w:val="24"/>
              </w:rPr>
            </w:pPr>
          </w:p>
        </w:tc>
        <w:tc>
          <w:tcPr>
            <w:tcW w:w="225" w:type="pct"/>
            <w:vMerge/>
            <w:tcBorders>
              <w:top w:val="single" w:sz="2" w:space="0" w:color="000000"/>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p>
        </w:tc>
        <w:tc>
          <w:tcPr>
            <w:tcW w:w="225" w:type="pct"/>
            <w:vMerge/>
            <w:tcBorders>
              <w:top w:val="single" w:sz="2" w:space="0" w:color="000000"/>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p>
        </w:tc>
        <w:tc>
          <w:tcPr>
            <w:tcW w:w="620" w:type="pct"/>
            <w:vMerge/>
            <w:tcBorders>
              <w:top w:val="single" w:sz="2" w:space="0" w:color="000000"/>
              <w:left w:val="single" w:sz="2" w:space="0" w:color="000000"/>
              <w:bottom w:val="single" w:sz="2" w:space="0" w:color="000000"/>
              <w:right w:val="nil"/>
            </w:tcBorders>
            <w:vAlign w:val="center"/>
            <w:hideMark/>
          </w:tcPr>
          <w:p w:rsidR="009E08CA" w:rsidRPr="00A56BA0" w:rsidRDefault="009E08CA" w:rsidP="00041DA0">
            <w:pPr>
              <w:pStyle w:val="afe"/>
              <w:jc w:val="both"/>
              <w:rPr>
                <w:rFonts w:ascii="Times New Roman" w:hAnsi="Times New Roman" w:cs="Times New Roman"/>
                <w:sz w:val="24"/>
                <w:szCs w:val="24"/>
              </w:rPr>
            </w:pPr>
          </w:p>
        </w:tc>
        <w:tc>
          <w:tcPr>
            <w:tcW w:w="955" w:type="pct"/>
            <w:vMerge/>
            <w:tcBorders>
              <w:top w:val="single" w:sz="2" w:space="0" w:color="000000"/>
              <w:left w:val="single" w:sz="2" w:space="0" w:color="000000"/>
              <w:bottom w:val="single" w:sz="2" w:space="0" w:color="000000"/>
              <w:right w:val="nil"/>
            </w:tcBorders>
            <w:vAlign w:val="center"/>
            <w:hideMark/>
          </w:tcPr>
          <w:p w:rsidR="009E08CA" w:rsidRPr="00A56BA0" w:rsidRDefault="009E08CA" w:rsidP="00041DA0">
            <w:pPr>
              <w:pStyle w:val="afe"/>
              <w:jc w:val="both"/>
              <w:rPr>
                <w:rFonts w:ascii="Times New Roman" w:hAnsi="Times New Roman" w:cs="Times New Roman"/>
                <w:sz w:val="24"/>
                <w:szCs w:val="24"/>
              </w:rPr>
            </w:pPr>
          </w:p>
        </w:tc>
        <w:tc>
          <w:tcPr>
            <w:tcW w:w="674" w:type="pct"/>
            <w:tcBorders>
              <w:top w:val="nil"/>
              <w:left w:val="single" w:sz="2" w:space="0" w:color="000000"/>
              <w:bottom w:val="single" w:sz="2" w:space="0" w:color="000000"/>
              <w:right w:val="nil"/>
            </w:tcBorders>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Основной части класса</w:t>
            </w:r>
          </w:p>
        </w:tc>
        <w:tc>
          <w:tcPr>
            <w:tcW w:w="791" w:type="pct"/>
            <w:gridSpan w:val="3"/>
            <w:tcBorders>
              <w:top w:val="nil"/>
              <w:left w:val="single" w:sz="2" w:space="0" w:color="000000"/>
              <w:bottom w:val="single" w:sz="2" w:space="0" w:color="000000"/>
              <w:right w:val="nil"/>
            </w:tcBorders>
            <w:vAlign w:val="center"/>
            <w:hideMark/>
          </w:tcPr>
          <w:p w:rsidR="009E08CA" w:rsidRPr="00A56BA0" w:rsidRDefault="009E08CA" w:rsidP="00A56BA0">
            <w:pPr>
              <w:pStyle w:val="afe"/>
              <w:jc w:val="center"/>
              <w:rPr>
                <w:rFonts w:ascii="Times New Roman" w:hAnsi="Times New Roman" w:cs="Times New Roman"/>
                <w:b/>
                <w:sz w:val="24"/>
                <w:szCs w:val="24"/>
              </w:rPr>
            </w:pPr>
            <w:r w:rsidRPr="00A56BA0">
              <w:rPr>
                <w:rFonts w:ascii="Times New Roman" w:hAnsi="Times New Roman" w:cs="Times New Roman"/>
                <w:b/>
                <w:sz w:val="24"/>
                <w:szCs w:val="24"/>
              </w:rPr>
              <w:t>Группы</w:t>
            </w:r>
          </w:p>
        </w:tc>
        <w:tc>
          <w:tcPr>
            <w:tcW w:w="594" w:type="pct"/>
            <w:vMerge/>
            <w:tcBorders>
              <w:top w:val="single" w:sz="2" w:space="0" w:color="000000"/>
              <w:left w:val="single" w:sz="2" w:space="0" w:color="000000"/>
              <w:bottom w:val="single" w:sz="2" w:space="0" w:color="000000"/>
              <w:right w:val="nil"/>
            </w:tcBorders>
            <w:vAlign w:val="center"/>
            <w:hideMark/>
          </w:tcPr>
          <w:p w:rsidR="009E08CA" w:rsidRPr="00A56BA0" w:rsidRDefault="009E08CA" w:rsidP="00041DA0">
            <w:pPr>
              <w:pStyle w:val="afe"/>
              <w:jc w:val="both"/>
              <w:rPr>
                <w:rFonts w:ascii="Times New Roman" w:hAnsi="Times New Roman" w:cs="Times New Roman"/>
                <w:sz w:val="24"/>
                <w:szCs w:val="24"/>
              </w:rPr>
            </w:pPr>
          </w:p>
        </w:tc>
        <w:tc>
          <w:tcPr>
            <w:tcW w:w="773" w:type="pct"/>
            <w:vMerge/>
            <w:tcBorders>
              <w:top w:val="single" w:sz="2" w:space="0" w:color="000000"/>
              <w:left w:val="single" w:sz="2" w:space="0" w:color="000000"/>
              <w:bottom w:val="single" w:sz="2" w:space="0" w:color="000000"/>
              <w:right w:val="single" w:sz="2" w:space="0" w:color="000000"/>
            </w:tcBorders>
            <w:vAlign w:val="center"/>
            <w:hideMark/>
          </w:tcPr>
          <w:p w:rsidR="009E08CA" w:rsidRPr="00A56BA0" w:rsidRDefault="009E08CA" w:rsidP="00041DA0">
            <w:pPr>
              <w:pStyle w:val="afe"/>
              <w:jc w:val="both"/>
              <w:rPr>
                <w:rFonts w:ascii="Times New Roman" w:hAnsi="Times New Roman" w:cs="Times New Roman"/>
                <w:sz w:val="24"/>
                <w:szCs w:val="24"/>
              </w:rPr>
            </w:pPr>
          </w:p>
        </w:tc>
      </w:tr>
      <w:tr w:rsidR="00A56BA0" w:rsidRPr="00A56BA0" w:rsidTr="00A56BA0">
        <w:trPr>
          <w:cantSplit/>
          <w:trHeight w:val="1608"/>
        </w:trPr>
        <w:tc>
          <w:tcPr>
            <w:tcW w:w="143" w:type="pct"/>
            <w:tcBorders>
              <w:top w:val="nil"/>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1.</w:t>
            </w:r>
          </w:p>
        </w:tc>
        <w:tc>
          <w:tcPr>
            <w:tcW w:w="225" w:type="pct"/>
            <w:tcBorders>
              <w:top w:val="nil"/>
              <w:left w:val="single" w:sz="2" w:space="0" w:color="000000"/>
              <w:bottom w:val="single" w:sz="2" w:space="0" w:color="000000"/>
              <w:right w:val="nil"/>
            </w:tcBorders>
            <w:textDirection w:val="btLr"/>
            <w:vAlign w:val="center"/>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7 мин</w:t>
            </w:r>
          </w:p>
          <w:p w:rsidR="009E08CA" w:rsidRPr="00A56BA0" w:rsidRDefault="009E08CA" w:rsidP="00A56BA0">
            <w:pPr>
              <w:pStyle w:val="afe"/>
              <w:jc w:val="center"/>
              <w:rPr>
                <w:rFonts w:ascii="Times New Roman" w:hAnsi="Times New Roman" w:cs="Times New Roman"/>
                <w:sz w:val="24"/>
                <w:szCs w:val="24"/>
              </w:rPr>
            </w:pPr>
          </w:p>
        </w:tc>
        <w:tc>
          <w:tcPr>
            <w:tcW w:w="225" w:type="pct"/>
            <w:tcBorders>
              <w:top w:val="nil"/>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1-7.</w:t>
            </w:r>
          </w:p>
        </w:tc>
        <w:tc>
          <w:tcPr>
            <w:tcW w:w="620" w:type="pct"/>
            <w:tcBorders>
              <w:top w:val="nil"/>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Вступление.</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Мотивация учебной</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деятельности.</w:t>
            </w:r>
          </w:p>
        </w:tc>
        <w:tc>
          <w:tcPr>
            <w:tcW w:w="955" w:type="pct"/>
            <w:tcBorders>
              <w:top w:val="nil"/>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Заинтересовывает учащихся. Подключает их к обсуждению. Объявляет главную цель урока, ставит задачу.</w:t>
            </w:r>
          </w:p>
        </w:tc>
        <w:tc>
          <w:tcPr>
            <w:tcW w:w="1465" w:type="pct"/>
            <w:gridSpan w:val="4"/>
            <w:tcBorders>
              <w:top w:val="nil"/>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Слушают. Осмысливают полученную информацию.</w:t>
            </w:r>
            <w:r w:rsidR="00695D70" w:rsidRPr="00A56BA0">
              <w:rPr>
                <w:rFonts w:ascii="Times New Roman" w:hAnsi="Times New Roman" w:cs="Times New Roman"/>
                <w:sz w:val="24"/>
                <w:szCs w:val="24"/>
              </w:rPr>
              <w:t xml:space="preserve"> </w:t>
            </w:r>
            <w:r w:rsidRPr="00A56BA0">
              <w:rPr>
                <w:rFonts w:ascii="Times New Roman" w:hAnsi="Times New Roman" w:cs="Times New Roman"/>
                <w:sz w:val="24"/>
                <w:szCs w:val="24"/>
              </w:rPr>
              <w:t>Высказывают свое мнение. Вникают в суть проблемы.</w:t>
            </w:r>
          </w:p>
        </w:tc>
        <w:tc>
          <w:tcPr>
            <w:tcW w:w="594" w:type="pct"/>
            <w:tcBorders>
              <w:top w:val="nil"/>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Создание ситуации заинтересованности.</w:t>
            </w:r>
            <w:r w:rsidR="00695D70" w:rsidRPr="00A56BA0">
              <w:rPr>
                <w:rFonts w:ascii="Times New Roman" w:hAnsi="Times New Roman" w:cs="Times New Roman"/>
                <w:sz w:val="24"/>
                <w:szCs w:val="24"/>
              </w:rPr>
              <w:t xml:space="preserve"> </w:t>
            </w:r>
            <w:r w:rsidRPr="00A56BA0">
              <w:rPr>
                <w:rFonts w:ascii="Times New Roman" w:hAnsi="Times New Roman" w:cs="Times New Roman"/>
                <w:sz w:val="24"/>
                <w:szCs w:val="24"/>
              </w:rPr>
              <w:t>Беседа. Проблемный подход.</w:t>
            </w:r>
          </w:p>
        </w:tc>
        <w:tc>
          <w:tcPr>
            <w:tcW w:w="773" w:type="pct"/>
            <w:tcBorders>
              <w:top w:val="nil"/>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Информационная. Коммуникативная.</w:t>
            </w:r>
          </w:p>
        </w:tc>
      </w:tr>
      <w:tr w:rsidR="00A56BA0" w:rsidRPr="00A56BA0" w:rsidTr="00A56BA0">
        <w:trPr>
          <w:cantSplit/>
          <w:trHeight w:val="1955"/>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2.</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7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8-14.</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Задача о зловредном ковбое и табуне лошадей</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Подводит к мысли о вреде курения.</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Излагает условия задачи. Подводит к выводу о необходимости дополнительных данных. Контролирует ход решения</w:t>
            </w:r>
          </w:p>
        </w:tc>
        <w:tc>
          <w:tcPr>
            <w:tcW w:w="1465" w:type="pct"/>
            <w:gridSpan w:val="4"/>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Воспринимают информацию. Осмысливают условия задачи. Выясняют, какие дополнительные данные нужны. Анализируют полное условие задачи. Коллективно решают задачу. Один ученик у доски оформляет решение.</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Рассказ, беседа, частично-поисковый метод.</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Интеллектуальная, познавательная.</w:t>
            </w:r>
          </w:p>
        </w:tc>
      </w:tr>
      <w:tr w:rsidR="00A56BA0" w:rsidRPr="00A56BA0" w:rsidTr="00A56BA0">
        <w:trPr>
          <w:cantSplit/>
          <w:trHeight w:val="1134"/>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3.</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7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15-21.</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Задача о курении и «горячем» стаже работы</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Объясняет смысл понятия «горячий» стаж. Читает условие задачи с полными</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 xml:space="preserve">данными. </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Контролирует самостоятельное решение</w:t>
            </w:r>
          </w:p>
        </w:tc>
        <w:tc>
          <w:tcPr>
            <w:tcW w:w="1465" w:type="pct"/>
            <w:gridSpan w:val="4"/>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Самостоятельно решают задачу. Один ученик после этого быстро оформляет решение на доске. Обсуждают и комментируют полученные данные.</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Проверяют правильность записи в тетради соседа - взаимопроверка</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Самостоятельная работа. Взаимоконтроль.</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Саморазвитие. Коммуникативная.</w:t>
            </w:r>
          </w:p>
        </w:tc>
      </w:tr>
      <w:tr w:rsidR="00A56BA0" w:rsidRPr="00A56BA0" w:rsidTr="00A56BA0">
        <w:trPr>
          <w:cantSplit/>
          <w:trHeight w:val="1134"/>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4.</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7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22-28.</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Викторина «Вредные привычки»</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Мотивирует деятельность учащихся.</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Разбивает класс на</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команды. Читает вопросы. Оценивает и комментирует ответы.</w:t>
            </w:r>
          </w:p>
        </w:tc>
        <w:tc>
          <w:tcPr>
            <w:tcW w:w="1465" w:type="pct"/>
            <w:gridSpan w:val="4"/>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Осмысливают полученную информацию. Отвечают на вопросы.</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Создание ситуации заинтересованности. Викторина.</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Информационная. Коммуникативная.</w:t>
            </w:r>
          </w:p>
        </w:tc>
      </w:tr>
      <w:tr w:rsidR="00A56BA0" w:rsidRPr="00A56BA0" w:rsidTr="00A56BA0">
        <w:trPr>
          <w:cantSplit/>
          <w:trHeight w:val="1134"/>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5.</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8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23-36.</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 пользе рационального питания и правильном режиме дня</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Подводит к мысли о необходимости рационального питания. Назначает экспертную группу, дает ей задание. Излагает условие задачи о пользе физических упражнений при лишнем весе. Контролирует построение мат. Модели и решение.</w:t>
            </w:r>
          </w:p>
        </w:tc>
        <w:tc>
          <w:tcPr>
            <w:tcW w:w="781" w:type="pct"/>
            <w:gridSpan w:val="3"/>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Строят математическую модель задачи. Решают задачу, контролируют ее оформление на доске учеником. Анализируют полученный результат.</w:t>
            </w:r>
          </w:p>
        </w:tc>
        <w:tc>
          <w:tcPr>
            <w:tcW w:w="68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Обсуждают условие и пути решения поставленной задачи. Коллективно решают ее. Оформляют решение в тетради.</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Математическое моделирование. Наглядный метод – иллюстрация с помощью графика. Работа в группе.</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Социальная, познавательная</w:t>
            </w:r>
          </w:p>
        </w:tc>
      </w:tr>
      <w:tr w:rsidR="00A56BA0" w:rsidRPr="00A56BA0" w:rsidTr="00A56BA0">
        <w:trPr>
          <w:cantSplit/>
          <w:trHeight w:val="1134"/>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6.</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5мин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37-41.</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Сообщение о математиках и здоровом образе жизни.</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Сообщает, почему важно уметь расслабляться. Даёт установку на отдых. Следит за содержанием сообщения.</w:t>
            </w:r>
          </w:p>
        </w:tc>
        <w:tc>
          <w:tcPr>
            <w:tcW w:w="781" w:type="pct"/>
            <w:gridSpan w:val="3"/>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Слушают сообщение двух учеников. Вникают в полученную информацию. Расслабляются.</w:t>
            </w:r>
          </w:p>
        </w:tc>
        <w:tc>
          <w:tcPr>
            <w:tcW w:w="68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Оформляют решение на доске.</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Объяснение. Сообщение.</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Информационная.</w:t>
            </w:r>
          </w:p>
        </w:tc>
      </w:tr>
      <w:tr w:rsidR="00A56BA0" w:rsidRPr="00A56BA0" w:rsidTr="00A56BA0">
        <w:trPr>
          <w:cantSplit/>
          <w:trHeight w:val="1304"/>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7.</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4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42-45.</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Задача о мюсли и молоке.</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Оценивает и корректирует полученное группой решение, объясняет его.</w:t>
            </w:r>
          </w:p>
        </w:tc>
        <w:tc>
          <w:tcPr>
            <w:tcW w:w="781" w:type="pct"/>
            <w:gridSpan w:val="3"/>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Слушают экспертную группу. Осмысливают информацию. Задают вопросы.</w:t>
            </w:r>
          </w:p>
        </w:tc>
        <w:tc>
          <w:tcPr>
            <w:tcW w:w="68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Объясняют суть проблемы и найденное решение.</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Объяснение.</w:t>
            </w:r>
          </w:p>
        </w:tc>
        <w:tc>
          <w:tcPr>
            <w:tcW w:w="773" w:type="pct"/>
            <w:tcBorders>
              <w:top w:val="single" w:sz="4" w:space="0" w:color="auto"/>
              <w:left w:val="single" w:sz="2" w:space="0" w:color="000000"/>
              <w:bottom w:val="single" w:sz="2" w:space="0" w:color="000000"/>
              <w:right w:val="single" w:sz="2" w:space="0" w:color="000000"/>
            </w:tcBorders>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Информационная, коммуникативная, социальная.</w:t>
            </w:r>
          </w:p>
          <w:p w:rsidR="009E08CA" w:rsidRPr="00A56BA0" w:rsidRDefault="009E08CA" w:rsidP="00A56BA0">
            <w:pPr>
              <w:pStyle w:val="afe"/>
              <w:jc w:val="center"/>
              <w:rPr>
                <w:rFonts w:ascii="Times New Roman" w:hAnsi="Times New Roman" w:cs="Times New Roman"/>
                <w:sz w:val="24"/>
                <w:szCs w:val="24"/>
              </w:rPr>
            </w:pPr>
          </w:p>
        </w:tc>
      </w:tr>
      <w:tr w:rsidR="00A56BA0" w:rsidRPr="00A56BA0" w:rsidTr="00A56BA0">
        <w:trPr>
          <w:cantSplit/>
          <w:trHeight w:val="757"/>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8.</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5 мин</w:t>
            </w:r>
          </w:p>
        </w:tc>
        <w:tc>
          <w:tcPr>
            <w:tcW w:w="225" w:type="pct"/>
            <w:tcBorders>
              <w:top w:val="single" w:sz="4" w:space="0" w:color="auto"/>
              <w:left w:val="single" w:sz="2" w:space="0" w:color="000000"/>
              <w:bottom w:val="single" w:sz="2" w:space="0" w:color="000000"/>
              <w:right w:val="nil"/>
            </w:tcBorders>
            <w:textDirection w:val="btLr"/>
            <w:vAlign w:val="center"/>
          </w:tcPr>
          <w:p w:rsidR="009E08CA" w:rsidRPr="00A56BA0" w:rsidRDefault="009E08CA" w:rsidP="00A56BA0">
            <w:pPr>
              <w:pStyle w:val="afe"/>
              <w:jc w:val="center"/>
              <w:rPr>
                <w:rFonts w:ascii="Times New Roman" w:hAnsi="Times New Roman" w:cs="Times New Roman"/>
                <w:sz w:val="24"/>
                <w:szCs w:val="24"/>
              </w:rPr>
            </w:pP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Перемена</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Готовится к следующей части урока.</w:t>
            </w:r>
          </w:p>
        </w:tc>
        <w:tc>
          <w:tcPr>
            <w:tcW w:w="781" w:type="pct"/>
            <w:gridSpan w:val="3"/>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Отдыхают.</w:t>
            </w:r>
          </w:p>
        </w:tc>
        <w:tc>
          <w:tcPr>
            <w:tcW w:w="68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Дежурные проветривают класс.</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Отдых. Расслабление.</w:t>
            </w:r>
          </w:p>
        </w:tc>
        <w:tc>
          <w:tcPr>
            <w:tcW w:w="773" w:type="pct"/>
            <w:tcBorders>
              <w:top w:val="single" w:sz="4" w:space="0" w:color="auto"/>
              <w:left w:val="single" w:sz="2" w:space="0" w:color="000000"/>
              <w:bottom w:val="single" w:sz="2" w:space="0" w:color="000000"/>
              <w:right w:val="single" w:sz="2" w:space="0" w:color="000000"/>
            </w:tcBorders>
          </w:tcPr>
          <w:p w:rsidR="009E08CA" w:rsidRPr="00A56BA0" w:rsidRDefault="009E08CA" w:rsidP="00A56BA0">
            <w:pPr>
              <w:pStyle w:val="afe"/>
              <w:jc w:val="center"/>
              <w:rPr>
                <w:rFonts w:ascii="Times New Roman" w:hAnsi="Times New Roman" w:cs="Times New Roman"/>
                <w:sz w:val="24"/>
                <w:szCs w:val="24"/>
              </w:rPr>
            </w:pPr>
          </w:p>
        </w:tc>
      </w:tr>
      <w:tr w:rsidR="00A56BA0" w:rsidRPr="00A56BA0" w:rsidTr="00A56BA0">
        <w:trPr>
          <w:cantSplit/>
          <w:trHeight w:val="2092"/>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9.</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7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1-7.</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Задача о пользе бега.</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Ставит перед учащимися вопрос: «Почему движение – это жизнь?».</w:t>
            </w:r>
            <w:r w:rsidR="00A56BA0">
              <w:rPr>
                <w:rFonts w:ascii="Times New Roman" w:hAnsi="Times New Roman" w:cs="Times New Roman"/>
                <w:sz w:val="24"/>
                <w:szCs w:val="24"/>
              </w:rPr>
              <w:t xml:space="preserve"> </w:t>
            </w:r>
            <w:r w:rsidRPr="00A56BA0">
              <w:rPr>
                <w:rFonts w:ascii="Times New Roman" w:hAnsi="Times New Roman" w:cs="Times New Roman"/>
                <w:sz w:val="24"/>
                <w:szCs w:val="24"/>
              </w:rPr>
              <w:t>Обобщает и систематизирует ответы учащихся. Читает условие задачи. Контролирует ее решение.</w:t>
            </w:r>
          </w:p>
        </w:tc>
        <w:tc>
          <w:tcPr>
            <w:tcW w:w="781" w:type="pct"/>
            <w:gridSpan w:val="3"/>
            <w:tcBorders>
              <w:top w:val="single" w:sz="4" w:space="0" w:color="auto"/>
              <w:left w:val="single" w:sz="2" w:space="0" w:color="000000"/>
              <w:bottom w:val="single" w:sz="2" w:space="0" w:color="000000"/>
              <w:right w:val="nil"/>
            </w:tcBorders>
            <w:hideMark/>
          </w:tcPr>
          <w:p w:rsidR="009E08CA" w:rsidRPr="00A56BA0" w:rsidRDefault="004E3F48"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Вникают в суть вопроса.</w:t>
            </w:r>
            <w:r w:rsidR="00A56BA0">
              <w:rPr>
                <w:rFonts w:ascii="Times New Roman" w:hAnsi="Times New Roman" w:cs="Times New Roman"/>
                <w:sz w:val="24"/>
                <w:szCs w:val="24"/>
              </w:rPr>
              <w:t xml:space="preserve"> </w:t>
            </w:r>
            <w:r w:rsidRPr="00A56BA0">
              <w:rPr>
                <w:rFonts w:ascii="Times New Roman" w:hAnsi="Times New Roman" w:cs="Times New Roman"/>
                <w:sz w:val="24"/>
                <w:szCs w:val="24"/>
              </w:rPr>
              <w:t xml:space="preserve">Высказывают свое мнение. </w:t>
            </w:r>
            <w:r w:rsidR="009E08CA" w:rsidRPr="00A56BA0">
              <w:rPr>
                <w:rFonts w:ascii="Times New Roman" w:hAnsi="Times New Roman" w:cs="Times New Roman"/>
                <w:sz w:val="24"/>
                <w:szCs w:val="24"/>
              </w:rPr>
              <w:t>Анализируют условие задачи. Реш</w:t>
            </w:r>
            <w:r w:rsidR="00FD5B68" w:rsidRPr="00A56BA0">
              <w:rPr>
                <w:rFonts w:ascii="Times New Roman" w:hAnsi="Times New Roman" w:cs="Times New Roman"/>
                <w:sz w:val="24"/>
                <w:szCs w:val="24"/>
              </w:rPr>
              <w:t xml:space="preserve">ают ее, следят за </w:t>
            </w:r>
            <w:r w:rsidR="009E08CA" w:rsidRPr="00A56BA0">
              <w:rPr>
                <w:rFonts w:ascii="Times New Roman" w:hAnsi="Times New Roman" w:cs="Times New Roman"/>
                <w:sz w:val="24"/>
                <w:szCs w:val="24"/>
              </w:rPr>
              <w:t>отвечающим у доски учеником.</w:t>
            </w:r>
          </w:p>
        </w:tc>
        <w:tc>
          <w:tcPr>
            <w:tcW w:w="68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Проблемный подход.</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 xml:space="preserve"> Наглядный метод – иллюстрация с помощью таблицы.</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Речевая, интеллектуальная.</w:t>
            </w:r>
          </w:p>
        </w:tc>
      </w:tr>
      <w:tr w:rsidR="00A56BA0" w:rsidRPr="00A56BA0" w:rsidTr="00A56BA0">
        <w:trPr>
          <w:cantSplit/>
          <w:trHeight w:val="794"/>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10.</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6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8-13.</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proofErr w:type="spellStart"/>
            <w:r w:rsidRPr="00A56BA0">
              <w:rPr>
                <w:rFonts w:ascii="Times New Roman" w:hAnsi="Times New Roman" w:cs="Times New Roman"/>
                <w:sz w:val="24"/>
                <w:szCs w:val="24"/>
              </w:rPr>
              <w:t>Физкульт-пауза</w:t>
            </w:r>
            <w:proofErr w:type="spellEnd"/>
            <w:r w:rsidRPr="00A56BA0">
              <w:rPr>
                <w:rFonts w:ascii="Times New Roman" w:hAnsi="Times New Roman" w:cs="Times New Roman"/>
                <w:sz w:val="24"/>
                <w:szCs w:val="24"/>
              </w:rPr>
              <w:t>.</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Ритмично читает стихотворение. Следит за выполнением упражнений.</w:t>
            </w:r>
          </w:p>
        </w:tc>
        <w:tc>
          <w:tcPr>
            <w:tcW w:w="781" w:type="pct"/>
            <w:gridSpan w:val="3"/>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Выполняют физические упражнения.</w:t>
            </w:r>
          </w:p>
        </w:tc>
        <w:tc>
          <w:tcPr>
            <w:tcW w:w="68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Физорг показывает упражнения классу.</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Переключение на другой вид деятельности.</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Компетентное отношение к своему здоровью.</w:t>
            </w:r>
          </w:p>
        </w:tc>
      </w:tr>
      <w:tr w:rsidR="00A56BA0" w:rsidRPr="00A56BA0" w:rsidTr="00A56BA0">
        <w:trPr>
          <w:cantSplit/>
          <w:trHeight w:val="4364"/>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11.</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12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14-25.</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Задача о важности соблюдения воздушного режима.</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Подводит к мысли о важности проветривания. Ставит проблему. Подводит к мысли о необходимости дополнительных данных. Подводит к мысли о необходимости некоторых допущений. Назначает группы «лаборантов» для измерений. Следит за ходом решения задачи и корректирует его. Выбирает ученика для оформления решения на доске.</w:t>
            </w:r>
          </w:p>
        </w:tc>
        <w:tc>
          <w:tcPr>
            <w:tcW w:w="781" w:type="pct"/>
            <w:gridSpan w:val="3"/>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Воспринимают полученную</w:t>
            </w:r>
            <w:r w:rsidR="00695D70" w:rsidRPr="00A56BA0">
              <w:rPr>
                <w:rFonts w:ascii="Times New Roman" w:hAnsi="Times New Roman" w:cs="Times New Roman"/>
                <w:sz w:val="24"/>
                <w:szCs w:val="24"/>
              </w:rPr>
              <w:t xml:space="preserve"> </w:t>
            </w:r>
            <w:r w:rsidRPr="00A56BA0">
              <w:rPr>
                <w:rFonts w:ascii="Times New Roman" w:hAnsi="Times New Roman" w:cs="Times New Roman"/>
                <w:sz w:val="24"/>
                <w:szCs w:val="24"/>
              </w:rPr>
              <w:t>информацию. Вникают в суть проблемы. Анализируют, какие данные необходимы. Решают, какие допущения можно сделать. Намечают ход решения задачи. Коллективно решают. Оформляют на доске. Анализируют полученные данные.</w:t>
            </w:r>
          </w:p>
        </w:tc>
        <w:tc>
          <w:tcPr>
            <w:tcW w:w="68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Две пары «лаборантов» производят нужные измерения:</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1 пара – длину и ширину помещения с помощью рулетки;</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2 пара – частоту дыхания человека с помощью часов.</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Исследовательский метод.</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Продуктивная творческая деятельность.</w:t>
            </w:r>
          </w:p>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Интеллектуальная.</w:t>
            </w:r>
          </w:p>
        </w:tc>
      </w:tr>
      <w:tr w:rsidR="00A56BA0" w:rsidRPr="00A56BA0" w:rsidTr="00A56BA0">
        <w:trPr>
          <w:cantSplit/>
          <w:trHeight w:val="2955"/>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12.</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7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26-32.</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Математическая разминка.</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Мотивирует необходимость умственной, интеллектуальной деятельности. Представляет</w:t>
            </w:r>
            <w:r w:rsidR="00695D70" w:rsidRPr="00A56BA0">
              <w:rPr>
                <w:rFonts w:ascii="Times New Roman" w:hAnsi="Times New Roman" w:cs="Times New Roman"/>
                <w:sz w:val="24"/>
                <w:szCs w:val="24"/>
              </w:rPr>
              <w:t xml:space="preserve"> </w:t>
            </w:r>
            <w:r w:rsidRPr="00A56BA0">
              <w:rPr>
                <w:rFonts w:ascii="Times New Roman" w:hAnsi="Times New Roman" w:cs="Times New Roman"/>
                <w:sz w:val="24"/>
                <w:szCs w:val="24"/>
              </w:rPr>
              <w:t>участников конкурса</w:t>
            </w: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 xml:space="preserve"> «Кенгуру ». Следит за ходом проведения разминки, корректирует ответы.</w:t>
            </w:r>
          </w:p>
        </w:tc>
        <w:tc>
          <w:tcPr>
            <w:tcW w:w="781" w:type="pct"/>
            <w:gridSpan w:val="3"/>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Решают устно предложенные забавные задачи, комментируют полученные ответы.</w:t>
            </w:r>
          </w:p>
        </w:tc>
        <w:tc>
          <w:tcPr>
            <w:tcW w:w="68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Готовивший разминку ученик, читает условие, выслушивает ответы и оценивает их правильность.</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Создание ситуации заинтересованности. Познавательные игры.</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Интеллектуальная, коммуникативная.</w:t>
            </w:r>
          </w:p>
        </w:tc>
      </w:tr>
      <w:tr w:rsidR="00A56BA0" w:rsidRPr="00A56BA0" w:rsidTr="00A56BA0">
        <w:trPr>
          <w:cantSplit/>
          <w:trHeight w:val="794"/>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13.</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5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33-37.</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Домашнее задание.</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Озвучивает и объясняет домашнее задание.</w:t>
            </w:r>
          </w:p>
        </w:tc>
        <w:tc>
          <w:tcPr>
            <w:tcW w:w="1465" w:type="pct"/>
            <w:gridSpan w:val="4"/>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Вникают в суть получаемой информации, записывают домашнее задание.</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Объяснение. Постановка проблемы, задачи.</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Самообразование. Социальная.</w:t>
            </w:r>
          </w:p>
        </w:tc>
      </w:tr>
      <w:tr w:rsidR="00A56BA0" w:rsidRPr="00A56BA0" w:rsidTr="00A56BA0">
        <w:trPr>
          <w:cantSplit/>
          <w:trHeight w:val="1503"/>
        </w:trPr>
        <w:tc>
          <w:tcPr>
            <w:tcW w:w="143" w:type="pct"/>
            <w:tcBorders>
              <w:top w:val="single" w:sz="4" w:space="0" w:color="auto"/>
              <w:left w:val="single" w:sz="2" w:space="0" w:color="000000"/>
              <w:bottom w:val="single" w:sz="2" w:space="0" w:color="000000"/>
              <w:right w:val="nil"/>
            </w:tcBorders>
            <w:hideMark/>
          </w:tcPr>
          <w:p w:rsidR="00A56BA0" w:rsidRDefault="00A56BA0" w:rsidP="00041DA0">
            <w:pPr>
              <w:pStyle w:val="afe"/>
              <w:jc w:val="both"/>
              <w:rPr>
                <w:rFonts w:ascii="Times New Roman" w:hAnsi="Times New Roman" w:cs="Times New Roman"/>
                <w:sz w:val="24"/>
                <w:szCs w:val="24"/>
              </w:rPr>
            </w:pPr>
          </w:p>
          <w:p w:rsidR="00A56BA0" w:rsidRDefault="00A56BA0" w:rsidP="00041DA0">
            <w:pPr>
              <w:pStyle w:val="afe"/>
              <w:jc w:val="both"/>
              <w:rPr>
                <w:rFonts w:ascii="Times New Roman" w:hAnsi="Times New Roman" w:cs="Times New Roman"/>
                <w:sz w:val="24"/>
                <w:szCs w:val="24"/>
              </w:rPr>
            </w:pPr>
          </w:p>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14.</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8 мин</w:t>
            </w:r>
          </w:p>
        </w:tc>
        <w:tc>
          <w:tcPr>
            <w:tcW w:w="225" w:type="pct"/>
            <w:tcBorders>
              <w:top w:val="single" w:sz="4" w:space="0" w:color="auto"/>
              <w:left w:val="single" w:sz="2" w:space="0" w:color="000000"/>
              <w:bottom w:val="single" w:sz="2" w:space="0" w:color="000000"/>
              <w:right w:val="nil"/>
            </w:tcBorders>
            <w:textDirection w:val="btLr"/>
            <w:vAlign w:val="center"/>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38-45.</w:t>
            </w:r>
          </w:p>
        </w:tc>
        <w:tc>
          <w:tcPr>
            <w:tcW w:w="620"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Подведение итогов.</w:t>
            </w:r>
          </w:p>
        </w:tc>
        <w:tc>
          <w:tcPr>
            <w:tcW w:w="955"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Подводит итоги урока. Организует рефлексию. Оценивает работу учащихся в течение урока.</w:t>
            </w:r>
          </w:p>
        </w:tc>
        <w:tc>
          <w:tcPr>
            <w:tcW w:w="732" w:type="pct"/>
            <w:gridSpan w:val="2"/>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Вспоминают и обобщают, какие факторы вредят здоровью, а какие — помогают.</w:t>
            </w:r>
          </w:p>
        </w:tc>
        <w:tc>
          <w:tcPr>
            <w:tcW w:w="733" w:type="pct"/>
            <w:gridSpan w:val="2"/>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 xml:space="preserve">Группа аналитиков выводит формулы здоровья и выносит их на «суд общественности». </w:t>
            </w:r>
          </w:p>
        </w:tc>
        <w:tc>
          <w:tcPr>
            <w:tcW w:w="594" w:type="pct"/>
            <w:tcBorders>
              <w:top w:val="single" w:sz="4" w:space="0" w:color="auto"/>
              <w:left w:val="single" w:sz="2" w:space="0" w:color="000000"/>
              <w:bottom w:val="single" w:sz="2" w:space="0" w:color="000000"/>
              <w:right w:val="nil"/>
            </w:tcBorders>
            <w:hideMark/>
          </w:tcPr>
          <w:p w:rsidR="009E08CA" w:rsidRPr="00A56BA0" w:rsidRDefault="009E08CA" w:rsidP="00041DA0">
            <w:pPr>
              <w:pStyle w:val="afe"/>
              <w:jc w:val="both"/>
              <w:rPr>
                <w:rFonts w:ascii="Times New Roman" w:hAnsi="Times New Roman" w:cs="Times New Roman"/>
                <w:sz w:val="24"/>
                <w:szCs w:val="24"/>
              </w:rPr>
            </w:pPr>
            <w:r w:rsidRPr="00A56BA0">
              <w:rPr>
                <w:rFonts w:ascii="Times New Roman" w:hAnsi="Times New Roman" w:cs="Times New Roman"/>
                <w:sz w:val="24"/>
                <w:szCs w:val="24"/>
              </w:rPr>
              <w:t>Рефлексия. Подведение итогов. Обобщение и систематизация.</w:t>
            </w:r>
          </w:p>
        </w:tc>
        <w:tc>
          <w:tcPr>
            <w:tcW w:w="773" w:type="pct"/>
            <w:tcBorders>
              <w:top w:val="single" w:sz="4" w:space="0" w:color="auto"/>
              <w:left w:val="single" w:sz="2" w:space="0" w:color="000000"/>
              <w:bottom w:val="single" w:sz="2" w:space="0" w:color="000000"/>
              <w:right w:val="single" w:sz="2" w:space="0" w:color="000000"/>
            </w:tcBorders>
            <w:hideMark/>
          </w:tcPr>
          <w:p w:rsidR="009E08CA" w:rsidRPr="00A56BA0" w:rsidRDefault="009E08CA" w:rsidP="00A56BA0">
            <w:pPr>
              <w:pStyle w:val="afe"/>
              <w:jc w:val="center"/>
              <w:rPr>
                <w:rFonts w:ascii="Times New Roman" w:hAnsi="Times New Roman" w:cs="Times New Roman"/>
                <w:sz w:val="24"/>
                <w:szCs w:val="24"/>
              </w:rPr>
            </w:pPr>
            <w:r w:rsidRPr="00A56BA0">
              <w:rPr>
                <w:rFonts w:ascii="Times New Roman" w:hAnsi="Times New Roman" w:cs="Times New Roman"/>
                <w:sz w:val="24"/>
                <w:szCs w:val="24"/>
              </w:rPr>
              <w:t>Социальная. Компетентное отношение к своему здоровью. Информационная. Речевая.</w:t>
            </w:r>
          </w:p>
        </w:tc>
      </w:tr>
    </w:tbl>
    <w:p w:rsidR="00F728CA" w:rsidRPr="00041DA0" w:rsidRDefault="00F728CA" w:rsidP="00041DA0">
      <w:pPr>
        <w:pStyle w:val="afe"/>
        <w:jc w:val="both"/>
        <w:rPr>
          <w:rFonts w:ascii="Times New Roman" w:hAnsi="Times New Roman" w:cs="Times New Roman"/>
          <w:sz w:val="24"/>
          <w:szCs w:val="24"/>
        </w:rPr>
        <w:sectPr w:rsidR="00F728CA" w:rsidRPr="00041DA0" w:rsidSect="009E5748">
          <w:pgSz w:w="16838" w:h="11906" w:orient="landscape"/>
          <w:pgMar w:top="1134" w:right="851" w:bottom="1134" w:left="1701" w:header="708" w:footer="708" w:gutter="0"/>
          <w:cols w:space="720"/>
          <w:docGrid w:linePitch="299"/>
        </w:sectPr>
      </w:pPr>
    </w:p>
    <w:p w:rsidR="009E08CA" w:rsidRPr="00041DA0" w:rsidRDefault="00B322AD" w:rsidP="00041DA0">
      <w:pPr>
        <w:pStyle w:val="afe"/>
        <w:jc w:val="both"/>
        <w:rPr>
          <w:rFonts w:ascii="Times New Roman" w:hAnsi="Times New Roman" w:cs="Times New Roman"/>
          <w:sz w:val="24"/>
          <w:szCs w:val="24"/>
        </w:rPr>
      </w:pPr>
      <w:r w:rsidRPr="00B322AD">
        <w:rPr>
          <w:rFonts w:ascii="Times New Roman" w:hAnsi="Times New Roman" w:cs="Times New Roman"/>
          <w:b/>
          <w:color w:val="0070C0"/>
          <w:sz w:val="24"/>
          <w:szCs w:val="24"/>
        </w:rPr>
        <w:lastRenderedPageBreak/>
        <w:pict>
          <v:rect id="_x0000_s1237" alt="Крупная сетка" style="position:absolute;left:0;text-align:left;margin-left:-85.25pt;margin-top:-56.6pt;width:53.9pt;height:895.3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37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" fillcolor="#9cf" stroked="f">
            <v:fill r:id="rId9" o:title="" type="pattern"/>
          </v:rect>
        </w:pict>
      </w:r>
      <w:r w:rsidRPr="00B322AD">
        <w:rPr>
          <w:rFonts w:ascii="Times New Roman" w:hAnsi="Times New Roman" w:cs="Times New Roman"/>
          <w:b/>
          <w:color w:val="0070C0"/>
          <w:sz w:val="24"/>
          <w:szCs w:val="24"/>
        </w:rPr>
        <w:pict>
          <v:rect id="_x0000_s1236" alt="Крупная сетка" style="position:absolute;left:0;text-align:left;margin-left:468.45pt;margin-top:-59.85pt;width:39.45pt;height:895.3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uju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" fillcolor="#9cf" strokecolor="red">
            <v:fill r:id="rId9" o:title="" type="pattern"/>
          </v:rect>
        </w:pict>
      </w:r>
    </w:p>
    <w:p w:rsidR="009E08CA" w:rsidRPr="00A56BA0" w:rsidRDefault="00590239"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Вступление.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В 2000 году международная ассоциация социологов провела опрос 56 тысяч жителей разных стран. Людям задавался один и тот же вопрос «Что является самым важным для вас? Что нужно человеку для счастья? » А как бы вы, р</w:t>
      </w:r>
      <w:r w:rsidR="00590239" w:rsidRPr="00041DA0">
        <w:rPr>
          <w:rFonts w:ascii="Times New Roman" w:hAnsi="Times New Roman" w:cs="Times New Roman"/>
          <w:sz w:val="24"/>
          <w:szCs w:val="24"/>
        </w:rPr>
        <w:t>ебята, ответили на этот вопрос?</w:t>
      </w:r>
    </w:p>
    <w:p w:rsidR="009E08CA" w:rsidRPr="00A56BA0" w:rsidRDefault="009E08CA" w:rsidP="00A56BA0">
      <w:pPr>
        <w:pStyle w:val="afe"/>
        <w:ind w:firstLine="708"/>
        <w:jc w:val="both"/>
        <w:rPr>
          <w:rFonts w:ascii="Times New Roman" w:hAnsi="Times New Roman" w:cs="Times New Roman"/>
          <w:i/>
          <w:sz w:val="24"/>
          <w:szCs w:val="24"/>
        </w:rPr>
      </w:pPr>
      <w:r w:rsidRPr="00A56BA0">
        <w:rPr>
          <w:rFonts w:ascii="Times New Roman" w:hAnsi="Times New Roman" w:cs="Times New Roman"/>
          <w:i/>
          <w:sz w:val="24"/>
          <w:szCs w:val="24"/>
        </w:rPr>
        <w:t>Учени</w:t>
      </w:r>
      <w:r w:rsidR="00590239" w:rsidRPr="00A56BA0">
        <w:rPr>
          <w:rFonts w:ascii="Times New Roman" w:hAnsi="Times New Roman" w:cs="Times New Roman"/>
          <w:i/>
          <w:sz w:val="24"/>
          <w:szCs w:val="24"/>
        </w:rPr>
        <w:t>ки предлагают варианты ответов.</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Конечно, ребята, все вы правы. Все, что вы сейчас называли, необходимо человеку. Все мы разные, и для кого-то важнее быть богатым, чем иметь любимую работу. Кому-то нужно чувствовать себя свободным, а без семьи можно обойтись. Но обработав ответы многих тысяч людей, социологи выделили десять самых важных для человека параметров и ранжировали их, то есть распределили по степени значимости.</w:t>
      </w:r>
      <w:r w:rsidR="00A56BA0">
        <w:rPr>
          <w:rFonts w:ascii="Times New Roman" w:hAnsi="Times New Roman" w:cs="Times New Roman"/>
          <w:sz w:val="24"/>
          <w:szCs w:val="24"/>
        </w:rPr>
        <w:t xml:space="preserve"> </w:t>
      </w:r>
      <w:r w:rsidRPr="00041DA0">
        <w:rPr>
          <w:rFonts w:ascii="Times New Roman" w:hAnsi="Times New Roman" w:cs="Times New Roman"/>
          <w:sz w:val="24"/>
          <w:szCs w:val="24"/>
        </w:rPr>
        <w:t>Вот они: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10-е место – красивая внешность, привлекательность для противоположного пола.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9-е место – хорошее образование.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8-е место – преданность идеям религии.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7-е место – высокий уровень жизни, обеспеченность, богатство.</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6-е место – отсутствие насилия и коррупции.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5-е место – отсутствие войны.</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4-е место – свобода (экономическая, политическая, духовная, физическая).</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3-е место – работа, приносящая удовлетворение.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2-е место – счастливая семейная жизнь.</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1-е место – хорошее здоровье.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И именно о здоровье и здоровом образе жизни пойдет у нас сегодня речь. Вдумайтесь только. Даже богатство, о котором сейчас мечтают почти все вокруг, стоит всего лишь на 7 месте, даже мир в родной стране – на 5-м. Любовь и та, на 2-м месте, а здоровье – на 1-м.</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 xml:space="preserve">Почему? Ведь само по себе здоровье еще не гарантия счастья. Но вот без него человек не может наслаждаться никакими удовольствиями: ни достатком, ни свободой, ни общением. Когда со здоровьем все в порядке, то мы даже и не замечаем этого, не думаем об этом. Но стоит чему-нибудь заболеть, и мы мучаемся и забываем обо всем на свете, пока боль не проходит. Поэтому здоровый организм – это самое ценное богатство, которое только может быть у человека.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Вы скажете: «Все это правильно, но какое отношение имеет здоровье к математике? Оказывается, имеет. И сегодня вы</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 этом</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убедитесь. На нашем уроке мы с вами выясним, какие факторы помогают укрепить здоровье, а какие разрушают. Будьте внимательны. Вникайте во все и запоминайте, потому что перед нами стоит сверхзадача – мы сегодня должны вывести формулу здор</w:t>
      </w:r>
      <w:r w:rsidR="00590239" w:rsidRPr="00041DA0">
        <w:rPr>
          <w:rFonts w:ascii="Times New Roman" w:hAnsi="Times New Roman" w:cs="Times New Roman"/>
          <w:sz w:val="24"/>
          <w:szCs w:val="24"/>
        </w:rPr>
        <w:t>овья. Итак, Эйнштейны, за дело!</w:t>
      </w:r>
    </w:p>
    <w:p w:rsidR="00A56BA0" w:rsidRDefault="00A56BA0" w:rsidP="00A56BA0">
      <w:pPr>
        <w:pStyle w:val="afe"/>
        <w:ind w:firstLine="708"/>
        <w:jc w:val="both"/>
        <w:rPr>
          <w:rFonts w:ascii="Times New Roman" w:hAnsi="Times New Roman" w:cs="Times New Roman"/>
          <w:b/>
          <w:color w:val="0070C0"/>
          <w:sz w:val="24"/>
          <w:szCs w:val="24"/>
        </w:rPr>
      </w:pPr>
    </w:p>
    <w:p w:rsidR="009E08CA" w:rsidRPr="00A56BA0" w:rsidRDefault="009E08CA"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І этап</w:t>
      </w:r>
    </w:p>
    <w:p w:rsidR="009E08CA" w:rsidRDefault="00590239"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О вредных привычках.</w:t>
      </w:r>
    </w:p>
    <w:p w:rsidR="00A56BA0" w:rsidRPr="00A56BA0" w:rsidRDefault="00A56BA0" w:rsidP="00A56BA0">
      <w:pPr>
        <w:pStyle w:val="afe"/>
        <w:ind w:firstLine="708"/>
        <w:jc w:val="both"/>
        <w:rPr>
          <w:rFonts w:ascii="Times New Roman" w:hAnsi="Times New Roman" w:cs="Times New Roman"/>
          <w:b/>
          <w:color w:val="0070C0"/>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Как вы думаете, что больш</w:t>
      </w:r>
      <w:r w:rsidR="000160EB" w:rsidRPr="00041DA0">
        <w:rPr>
          <w:rFonts w:ascii="Times New Roman" w:hAnsi="Times New Roman" w:cs="Times New Roman"/>
          <w:sz w:val="24"/>
          <w:szCs w:val="24"/>
        </w:rPr>
        <w:t>е всего вредит нашему здоровью?</w:t>
      </w:r>
    </w:p>
    <w:p w:rsidR="009E08CA" w:rsidRPr="00A56BA0" w:rsidRDefault="00695D70" w:rsidP="00041DA0">
      <w:pPr>
        <w:pStyle w:val="afe"/>
        <w:jc w:val="both"/>
        <w:rPr>
          <w:rFonts w:ascii="Times New Roman" w:hAnsi="Times New Roman" w:cs="Times New Roman"/>
          <w:i/>
          <w:sz w:val="24"/>
          <w:szCs w:val="24"/>
        </w:rPr>
      </w:pPr>
      <w:r w:rsidRPr="00041DA0">
        <w:rPr>
          <w:rFonts w:ascii="Times New Roman" w:hAnsi="Times New Roman" w:cs="Times New Roman"/>
          <w:sz w:val="24"/>
          <w:szCs w:val="24"/>
        </w:rPr>
        <w:t xml:space="preserve"> </w:t>
      </w:r>
      <w:r w:rsidR="00A56BA0">
        <w:rPr>
          <w:rFonts w:ascii="Times New Roman" w:hAnsi="Times New Roman" w:cs="Times New Roman"/>
          <w:sz w:val="24"/>
          <w:szCs w:val="24"/>
        </w:rPr>
        <w:tab/>
      </w:r>
      <w:r w:rsidR="009E08CA" w:rsidRPr="00A56BA0">
        <w:rPr>
          <w:rFonts w:ascii="Times New Roman" w:hAnsi="Times New Roman" w:cs="Times New Roman"/>
          <w:i/>
          <w:sz w:val="24"/>
          <w:szCs w:val="24"/>
        </w:rPr>
        <w:t>У</w:t>
      </w:r>
      <w:r w:rsidR="00590239" w:rsidRPr="00A56BA0">
        <w:rPr>
          <w:rFonts w:ascii="Times New Roman" w:hAnsi="Times New Roman" w:cs="Times New Roman"/>
          <w:i/>
          <w:sz w:val="24"/>
          <w:szCs w:val="24"/>
        </w:rPr>
        <w:t>ченики высказывают свое мнение.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Безусловно, страшными фактором является плохая экология. Мы с вами живем в экологически неблагоприятном регионе. Из-за этого продолжительность жизни людей здесь меньше, и болеют они чаще. Но оказывается, еще более страшными врагами</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здоровья являются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вредные привычки. А как</w:t>
      </w:r>
      <w:r w:rsidR="00590239" w:rsidRPr="00041DA0">
        <w:rPr>
          <w:rFonts w:ascii="Times New Roman" w:hAnsi="Times New Roman" w:cs="Times New Roman"/>
          <w:sz w:val="24"/>
          <w:szCs w:val="24"/>
        </w:rPr>
        <w:t xml:space="preserve">ие вредные привычки вы знаете?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Ученики перечисляют курение, алкоголизм, наркомания.</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Правильно. Только представьте себе. В табачном дыму содержится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в 10 000 раз больше вредных частиц, чем в самом загрязненном воздухе на промышленных </w:t>
      </w:r>
      <w:r w:rsidRPr="00041DA0">
        <w:rPr>
          <w:rFonts w:ascii="Times New Roman" w:hAnsi="Times New Roman" w:cs="Times New Roman"/>
          <w:sz w:val="24"/>
          <w:szCs w:val="24"/>
        </w:rPr>
        <w:lastRenderedPageBreak/>
        <w:t>предприятиях! И находятся люди, которые добровольно этим дышат! Просто уму не постижимо! Сейчас мы с вами решим задачу, которая, надеюсь,</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покажет вам,</w:t>
      </w:r>
    </w:p>
    <w:p w:rsidR="009E08CA"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pict>
          <v:rect id="_x0000_s1235" alt="Крупная сетка" style="position:absolute;left:0;text-align:left;margin-left:-85.3pt;margin-top:-84.75pt;width:53.9pt;height:895.3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lsJ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" fillcolor="#9cf" stroked="f">
            <v:fill r:id="rId9" o:title="" type="pattern"/>
          </v:rect>
        </w:pict>
      </w:r>
      <w:r>
        <w:rPr>
          <w:rFonts w:ascii="Times New Roman" w:hAnsi="Times New Roman" w:cs="Times New Roman"/>
          <w:sz w:val="24"/>
          <w:szCs w:val="24"/>
        </w:rPr>
        <w:pict>
          <v:rect id="_x0000_s1234" alt="Крупная сетка" style="position:absolute;left:0;text-align:left;margin-left:468.5pt;margin-top:-88.05pt;width:39.45pt;height:895.3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sKm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" fillcolor="#9cf" strokecolor="red">
            <v:fill r:id="rId9" o:title="" type="pattern"/>
          </v:rect>
        </w:pict>
      </w:r>
      <w:r w:rsidR="00590239" w:rsidRPr="00041DA0">
        <w:rPr>
          <w:rFonts w:ascii="Times New Roman" w:hAnsi="Times New Roman" w:cs="Times New Roman"/>
          <w:sz w:val="24"/>
          <w:szCs w:val="24"/>
        </w:rPr>
        <w:t xml:space="preserve">насколько вреден никотин. </w:t>
      </w:r>
    </w:p>
    <w:p w:rsidR="00A56BA0" w:rsidRPr="00041DA0" w:rsidRDefault="00A56BA0" w:rsidP="00041DA0">
      <w:pPr>
        <w:pStyle w:val="afe"/>
        <w:jc w:val="both"/>
        <w:rPr>
          <w:rFonts w:ascii="Times New Roman" w:hAnsi="Times New Roman" w:cs="Times New Roman"/>
          <w:sz w:val="24"/>
          <w:szCs w:val="24"/>
        </w:rPr>
      </w:pPr>
    </w:p>
    <w:p w:rsidR="009E08CA" w:rsidRPr="00A56BA0" w:rsidRDefault="009E08CA" w:rsidP="00A56BA0">
      <w:pPr>
        <w:pStyle w:val="afe"/>
        <w:ind w:firstLine="708"/>
        <w:jc w:val="both"/>
        <w:rPr>
          <w:rFonts w:ascii="Times New Roman" w:hAnsi="Times New Roman" w:cs="Times New Roman"/>
          <w:b/>
          <w:color w:val="002060"/>
          <w:sz w:val="24"/>
          <w:szCs w:val="24"/>
        </w:rPr>
      </w:pPr>
      <w:r w:rsidRPr="00A56BA0">
        <w:rPr>
          <w:rFonts w:ascii="Times New Roman" w:hAnsi="Times New Roman" w:cs="Times New Roman"/>
          <w:b/>
          <w:color w:val="002060"/>
          <w:sz w:val="24"/>
          <w:szCs w:val="24"/>
        </w:rPr>
        <w:t>Задача о злов</w:t>
      </w:r>
      <w:r w:rsidR="00590239" w:rsidRPr="00A56BA0">
        <w:rPr>
          <w:rFonts w:ascii="Times New Roman" w:hAnsi="Times New Roman" w:cs="Times New Roman"/>
          <w:b/>
          <w:color w:val="002060"/>
          <w:sz w:val="24"/>
          <w:szCs w:val="24"/>
        </w:rPr>
        <w:t>редном ковбое и табуне лошадей.</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Всего</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лишь 250 дней и Билли сможет отравить 20 лошадей. Всего лишь 50 пачек сигарет. Одна надежда, что за эти 8 с небольшим месяца Билли отвыкнет от курения</w:t>
      </w:r>
      <w:r w:rsidR="00A56BA0">
        <w:rPr>
          <w:rFonts w:ascii="Times New Roman" w:hAnsi="Times New Roman" w:cs="Times New Roman"/>
          <w:sz w:val="24"/>
          <w:szCs w:val="24"/>
        </w:rPr>
        <w:t>,</w:t>
      </w:r>
      <w:r w:rsidRPr="00041DA0">
        <w:rPr>
          <w:rFonts w:ascii="Times New Roman" w:hAnsi="Times New Roman" w:cs="Times New Roman"/>
          <w:sz w:val="24"/>
          <w:szCs w:val="24"/>
        </w:rPr>
        <w:t xml:space="preserve"> и от его поступков будет хоть какая-то польза. </w:t>
      </w:r>
    </w:p>
    <w:p w:rsidR="009E08CA"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Иногда, люди чтобы заработать себе на хлеб, вынуждены трудиться на очень вредных предприятиях. Государство пытается хоть как-то возместить ущерб, нанесенный здоровью этих людей, и раньше их отправляет их на пенсию. Это называется «горячий стаж». А вот какое отношение к горячему стажу имеет курение, вы узнаете, самостоятельно ре</w:t>
      </w:r>
      <w:r w:rsidR="00590239" w:rsidRPr="00041DA0">
        <w:rPr>
          <w:rFonts w:ascii="Times New Roman" w:hAnsi="Times New Roman" w:cs="Times New Roman"/>
          <w:sz w:val="24"/>
          <w:szCs w:val="24"/>
        </w:rPr>
        <w:t>шив следующую задачу.</w:t>
      </w:r>
    </w:p>
    <w:p w:rsidR="00A56BA0" w:rsidRPr="00041DA0" w:rsidRDefault="00A56BA0" w:rsidP="00041DA0">
      <w:pPr>
        <w:pStyle w:val="afe"/>
        <w:jc w:val="both"/>
        <w:rPr>
          <w:rFonts w:ascii="Times New Roman" w:hAnsi="Times New Roman" w:cs="Times New Roman"/>
          <w:sz w:val="24"/>
          <w:szCs w:val="24"/>
        </w:rPr>
      </w:pPr>
    </w:p>
    <w:p w:rsidR="009E08CA" w:rsidRPr="00A56BA0" w:rsidRDefault="009E08CA" w:rsidP="00A56BA0">
      <w:pPr>
        <w:pStyle w:val="afe"/>
        <w:ind w:firstLine="708"/>
        <w:jc w:val="both"/>
        <w:rPr>
          <w:rFonts w:ascii="Times New Roman" w:hAnsi="Times New Roman" w:cs="Times New Roman"/>
          <w:b/>
          <w:color w:val="002060"/>
          <w:sz w:val="24"/>
          <w:szCs w:val="24"/>
        </w:rPr>
      </w:pPr>
      <w:r w:rsidRPr="00A56BA0">
        <w:rPr>
          <w:rFonts w:ascii="Times New Roman" w:hAnsi="Times New Roman" w:cs="Times New Roman"/>
          <w:b/>
          <w:color w:val="002060"/>
          <w:sz w:val="24"/>
          <w:szCs w:val="24"/>
        </w:rPr>
        <w:t>Задача о ку</w:t>
      </w:r>
      <w:r w:rsidR="00590239" w:rsidRPr="00A56BA0">
        <w:rPr>
          <w:rFonts w:ascii="Times New Roman" w:hAnsi="Times New Roman" w:cs="Times New Roman"/>
          <w:b/>
          <w:color w:val="002060"/>
          <w:sz w:val="24"/>
          <w:szCs w:val="24"/>
        </w:rPr>
        <w:t>рении и «горячем» стаже работы.</w:t>
      </w:r>
    </w:p>
    <w:p w:rsidR="009E08CA" w:rsidRPr="00A56BA0" w:rsidRDefault="00A56BA0" w:rsidP="00041DA0">
      <w:pPr>
        <w:pStyle w:val="afe"/>
        <w:jc w:val="both"/>
        <w:rPr>
          <w:rFonts w:ascii="Times New Roman" w:hAnsi="Times New Roman" w:cs="Times New Roman"/>
          <w:i/>
          <w:sz w:val="24"/>
          <w:szCs w:val="24"/>
        </w:rPr>
      </w:pPr>
      <w:r w:rsidRPr="00A56BA0">
        <w:rPr>
          <w:rFonts w:ascii="Times New Roman" w:hAnsi="Times New Roman" w:cs="Times New Roman"/>
          <w:i/>
          <w:sz w:val="24"/>
          <w:szCs w:val="24"/>
        </w:rPr>
        <w:t>(</w:t>
      </w:r>
      <w:r w:rsidR="009E08CA" w:rsidRPr="00A56BA0">
        <w:rPr>
          <w:rFonts w:ascii="Times New Roman" w:hAnsi="Times New Roman" w:cs="Times New Roman"/>
          <w:i/>
          <w:sz w:val="24"/>
          <w:szCs w:val="24"/>
        </w:rPr>
        <w:t>Самостоятельное решение, проверка на доске, комментирование полученных результатов, взаимопроверка).</w:t>
      </w:r>
    </w:p>
    <w:p w:rsidR="009E08CA" w:rsidRPr="00041DA0" w:rsidRDefault="009E08CA" w:rsidP="00041DA0">
      <w:pPr>
        <w:pStyle w:val="afe"/>
        <w:jc w:val="both"/>
        <w:rPr>
          <w:rFonts w:ascii="Times New Roman" w:hAnsi="Times New Roman" w:cs="Times New Roman"/>
          <w:sz w:val="24"/>
          <w:szCs w:val="24"/>
        </w:rPr>
      </w:pPr>
    </w:p>
    <w:p w:rsidR="009E08CA"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Наверное, вы уже немного устали, и, чтобы расслабиться, мы сменим вид деятельности, проведем викторину. Условно разобьем класс на три команды: команда первого,</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второго и третьего ряда. Если кто-то из вас догадается, как ответить на заданный вопрос – поднимите руку, и я дам вам возможность высказать свое мнение. Если ответ будет правильным, то ваша команда получит балл.</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Посмотрим, кто победит. Вопросы будут касаться вре</w:t>
      </w:r>
      <w:r w:rsidR="00590239" w:rsidRPr="00041DA0">
        <w:rPr>
          <w:rFonts w:ascii="Times New Roman" w:hAnsi="Times New Roman" w:cs="Times New Roman"/>
          <w:sz w:val="24"/>
          <w:szCs w:val="24"/>
        </w:rPr>
        <w:t>дных привычек. Итак, викторина.</w:t>
      </w:r>
    </w:p>
    <w:p w:rsidR="00A56BA0" w:rsidRPr="00041DA0" w:rsidRDefault="00A56BA0" w:rsidP="00041DA0">
      <w:pPr>
        <w:pStyle w:val="afe"/>
        <w:jc w:val="both"/>
        <w:rPr>
          <w:rFonts w:ascii="Times New Roman" w:hAnsi="Times New Roman" w:cs="Times New Roman"/>
          <w:sz w:val="24"/>
          <w:szCs w:val="24"/>
        </w:rPr>
      </w:pPr>
    </w:p>
    <w:p w:rsidR="009E08CA" w:rsidRPr="00A56BA0" w:rsidRDefault="00590239" w:rsidP="00A56BA0">
      <w:pPr>
        <w:pStyle w:val="afe"/>
        <w:ind w:firstLine="708"/>
        <w:jc w:val="both"/>
        <w:rPr>
          <w:rFonts w:ascii="Times New Roman" w:hAnsi="Times New Roman" w:cs="Times New Roman"/>
          <w:b/>
          <w:color w:val="002060"/>
          <w:sz w:val="24"/>
          <w:szCs w:val="24"/>
        </w:rPr>
      </w:pPr>
      <w:r w:rsidRPr="00A56BA0">
        <w:rPr>
          <w:rFonts w:ascii="Times New Roman" w:hAnsi="Times New Roman" w:cs="Times New Roman"/>
          <w:b/>
          <w:color w:val="002060"/>
          <w:sz w:val="24"/>
          <w:szCs w:val="24"/>
        </w:rPr>
        <w:t>Викторина «Вредные привычки».</w:t>
      </w:r>
    </w:p>
    <w:p w:rsidR="00A56BA0" w:rsidRDefault="00A56BA0" w:rsidP="00A56BA0">
      <w:pPr>
        <w:pStyle w:val="afe"/>
        <w:ind w:firstLine="708"/>
        <w:jc w:val="both"/>
        <w:rPr>
          <w:rFonts w:ascii="Times New Roman" w:hAnsi="Times New Roman" w:cs="Times New Roman"/>
          <w:b/>
          <w:color w:val="002060"/>
          <w:sz w:val="24"/>
          <w:szCs w:val="24"/>
        </w:rPr>
      </w:pPr>
    </w:p>
    <w:p w:rsidR="009E08CA" w:rsidRPr="00A56BA0" w:rsidRDefault="009E08CA"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ІІ этап</w:t>
      </w:r>
    </w:p>
    <w:p w:rsidR="009E08CA" w:rsidRPr="00A56BA0" w:rsidRDefault="009E08CA"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О рац</w:t>
      </w:r>
      <w:r w:rsidR="003F6E06" w:rsidRPr="00A56BA0">
        <w:rPr>
          <w:rFonts w:ascii="Times New Roman" w:hAnsi="Times New Roman" w:cs="Times New Roman"/>
          <w:b/>
          <w:color w:val="0070C0"/>
          <w:sz w:val="24"/>
          <w:szCs w:val="24"/>
        </w:rPr>
        <w:t>иональном питании и режиме дня.</w:t>
      </w:r>
    </w:p>
    <w:p w:rsidR="00A56BA0" w:rsidRPr="00A56BA0" w:rsidRDefault="00A56BA0" w:rsidP="00A56BA0">
      <w:pPr>
        <w:pStyle w:val="afe"/>
        <w:ind w:firstLine="708"/>
        <w:jc w:val="both"/>
        <w:rPr>
          <w:rFonts w:ascii="Times New Roman" w:hAnsi="Times New Roman" w:cs="Times New Roman"/>
          <w:b/>
          <w:color w:val="002060"/>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Есть поговорка: «Здоровье человека – это то, что он ест». Конечно, правильно организованное питание поможет сохранить здоровье и избавит от многих болезней. Продукты должны быть богатыми витаминами и минералами. Человек должен знать, какие продукты могут заменить друг друга, и какое их количество удовлетворит дневные потребности организма. Сейчас группа</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экспертов определит степень взаимозаменяемости молока и мюсли и рассчитает </w:t>
      </w:r>
      <w:r w:rsidR="00590239" w:rsidRPr="00041DA0">
        <w:rPr>
          <w:rFonts w:ascii="Times New Roman" w:hAnsi="Times New Roman" w:cs="Times New Roman"/>
          <w:sz w:val="24"/>
          <w:szCs w:val="24"/>
        </w:rPr>
        <w:t xml:space="preserve">суточные нормы этих продуктов. </w:t>
      </w:r>
    </w:p>
    <w:p w:rsidR="00A56BA0" w:rsidRDefault="00A56BA0" w:rsidP="00041DA0">
      <w:pPr>
        <w:pStyle w:val="afe"/>
        <w:jc w:val="both"/>
        <w:rPr>
          <w:rFonts w:ascii="Times New Roman" w:hAnsi="Times New Roman" w:cs="Times New Roman"/>
          <w:sz w:val="24"/>
          <w:szCs w:val="24"/>
        </w:rPr>
      </w:pPr>
    </w:p>
    <w:p w:rsidR="009E08CA" w:rsidRPr="00A56BA0" w:rsidRDefault="009E08CA" w:rsidP="00A56BA0">
      <w:pPr>
        <w:pStyle w:val="afe"/>
        <w:ind w:firstLine="708"/>
        <w:jc w:val="both"/>
        <w:rPr>
          <w:rFonts w:ascii="Times New Roman" w:hAnsi="Times New Roman" w:cs="Times New Roman"/>
          <w:color w:val="002060"/>
          <w:sz w:val="24"/>
          <w:szCs w:val="24"/>
        </w:rPr>
      </w:pPr>
      <w:r w:rsidRPr="00A56BA0">
        <w:rPr>
          <w:rFonts w:ascii="Times New Roman" w:hAnsi="Times New Roman" w:cs="Times New Roman"/>
          <w:color w:val="002060"/>
          <w:sz w:val="24"/>
          <w:szCs w:val="24"/>
        </w:rPr>
        <w:t>Задача о мюсли и молоке.</w:t>
      </w:r>
    </w:p>
    <w:p w:rsidR="009E08CA" w:rsidRPr="00A56BA0" w:rsidRDefault="009E08CA" w:rsidP="00A56BA0">
      <w:pPr>
        <w:pStyle w:val="afe"/>
        <w:ind w:firstLine="708"/>
        <w:jc w:val="both"/>
        <w:rPr>
          <w:rFonts w:ascii="Times New Roman" w:hAnsi="Times New Roman" w:cs="Times New Roman"/>
          <w:i/>
          <w:sz w:val="24"/>
          <w:szCs w:val="24"/>
        </w:rPr>
      </w:pPr>
      <w:r w:rsidRPr="00A56BA0">
        <w:rPr>
          <w:rFonts w:ascii="Times New Roman" w:hAnsi="Times New Roman" w:cs="Times New Roman"/>
          <w:i/>
          <w:sz w:val="24"/>
          <w:szCs w:val="24"/>
        </w:rPr>
        <w:t>(Самостоятельная работа экспертной</w:t>
      </w:r>
      <w:r w:rsidR="00695D70" w:rsidRPr="00A56BA0">
        <w:rPr>
          <w:rFonts w:ascii="Times New Roman" w:hAnsi="Times New Roman" w:cs="Times New Roman"/>
          <w:i/>
          <w:sz w:val="24"/>
          <w:szCs w:val="24"/>
        </w:rPr>
        <w:t xml:space="preserve"> </w:t>
      </w:r>
      <w:r w:rsidRPr="00A56BA0">
        <w:rPr>
          <w:rFonts w:ascii="Times New Roman" w:hAnsi="Times New Roman" w:cs="Times New Roman"/>
          <w:i/>
          <w:sz w:val="24"/>
          <w:szCs w:val="24"/>
        </w:rPr>
        <w:t>г</w:t>
      </w:r>
      <w:r w:rsidR="00590239" w:rsidRPr="00A56BA0">
        <w:rPr>
          <w:rFonts w:ascii="Times New Roman" w:hAnsi="Times New Roman" w:cs="Times New Roman"/>
          <w:i/>
          <w:sz w:val="24"/>
          <w:szCs w:val="24"/>
        </w:rPr>
        <w:t>руппы в количестве 4 учеников).</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А пока наши эксперты совещаются, мы продолжим наше исследование. Мы пришли к выводу, что питание – очень важный фактор для здоровья. Недостаток нужных веществ пагубно скажется на организме и приведет к слабости, головокружению, в худших случаях к дистрофии и анемии, но и избыток калорий только навредит. Лишний вес – это дополнительная нагрузка на сердце, ноги, позвоночник. Это отдышка и повышенное потение. Следствием могут стать гипертония и инсульт. С лишним весом</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нужно бороться. В этом случае на помощь приходят физические упражнения. Но как правильно рассчитать нагрузку? На этот вопрос мы с вами попытаемся ответить, решив задачу о пользе физических упражнений при избыточном весе.</w:t>
      </w:r>
      <w:r w:rsidR="00590239" w:rsidRPr="00041DA0">
        <w:rPr>
          <w:rFonts w:ascii="Times New Roman" w:hAnsi="Times New Roman" w:cs="Times New Roman"/>
          <w:sz w:val="24"/>
          <w:szCs w:val="24"/>
        </w:rPr>
        <w:t xml:space="preserve"> </w:t>
      </w:r>
    </w:p>
    <w:p w:rsidR="00A56BA0" w:rsidRDefault="00A56BA0" w:rsidP="00041DA0">
      <w:pPr>
        <w:pStyle w:val="afe"/>
        <w:jc w:val="both"/>
        <w:rPr>
          <w:rFonts w:ascii="Times New Roman" w:hAnsi="Times New Roman" w:cs="Times New Roman"/>
          <w:sz w:val="24"/>
          <w:szCs w:val="24"/>
        </w:rPr>
      </w:pPr>
    </w:p>
    <w:p w:rsidR="009E08CA" w:rsidRPr="00A56BA0" w:rsidRDefault="009E08CA" w:rsidP="00A56BA0">
      <w:pPr>
        <w:pStyle w:val="afe"/>
        <w:ind w:firstLine="708"/>
        <w:jc w:val="both"/>
        <w:rPr>
          <w:rFonts w:ascii="Times New Roman" w:hAnsi="Times New Roman" w:cs="Times New Roman"/>
          <w:b/>
          <w:color w:val="002060"/>
          <w:sz w:val="24"/>
          <w:szCs w:val="24"/>
        </w:rPr>
      </w:pPr>
      <w:r w:rsidRPr="00A56BA0">
        <w:rPr>
          <w:rFonts w:ascii="Times New Roman" w:hAnsi="Times New Roman" w:cs="Times New Roman"/>
          <w:b/>
          <w:color w:val="002060"/>
          <w:sz w:val="24"/>
          <w:szCs w:val="24"/>
        </w:rPr>
        <w:t>Задача о пользе физических упражнениях при избыточном весе.</w:t>
      </w:r>
    </w:p>
    <w:p w:rsidR="009E08CA" w:rsidRPr="00A56BA0" w:rsidRDefault="009E08CA" w:rsidP="00A56BA0">
      <w:pPr>
        <w:pStyle w:val="afe"/>
        <w:ind w:firstLine="708"/>
        <w:jc w:val="both"/>
        <w:rPr>
          <w:rFonts w:ascii="Times New Roman" w:hAnsi="Times New Roman" w:cs="Times New Roman"/>
          <w:i/>
          <w:sz w:val="24"/>
          <w:szCs w:val="24"/>
        </w:rPr>
      </w:pPr>
      <w:r w:rsidRPr="00A56BA0">
        <w:rPr>
          <w:rFonts w:ascii="Times New Roman" w:hAnsi="Times New Roman" w:cs="Times New Roman"/>
          <w:i/>
          <w:sz w:val="24"/>
          <w:szCs w:val="24"/>
        </w:rPr>
        <w:t>(Решается у доски, 1 часть – один уч</w:t>
      </w:r>
      <w:r w:rsidR="003F6E06" w:rsidRPr="00A56BA0">
        <w:rPr>
          <w:rFonts w:ascii="Times New Roman" w:hAnsi="Times New Roman" w:cs="Times New Roman"/>
          <w:i/>
          <w:sz w:val="24"/>
          <w:szCs w:val="24"/>
        </w:rPr>
        <w:t>еник, 2 часть – второй ученик).</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33" alt="Крупная сетка" style="position:absolute;left:0;text-align:left;margin-left:-84.75pt;margin-top:-56.6pt;width:53.9pt;height:895.3pt;z-index:25221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" fillcolor="#9cf" stroked="f">
            <v:fill r:id="rId9" o:title="" type="pattern"/>
          </v:rect>
        </w:pict>
      </w:r>
      <w:r>
        <w:rPr>
          <w:rFonts w:ascii="Times New Roman" w:hAnsi="Times New Roman" w:cs="Times New Roman"/>
          <w:sz w:val="24"/>
          <w:szCs w:val="24"/>
        </w:rPr>
        <w:pict>
          <v:rect id="_x0000_s1232" alt="Крупная сетка" style="position:absolute;left:0;text-align:left;margin-left:469.1pt;margin-top:-59.85pt;width:39.45pt;height:895.3pt;z-index:252209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u7a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" fillcolor="#9cf" strokecolor="red">
            <v:fill r:id="rId9" o:title="" type="pattern"/>
          </v:rect>
        </w:pict>
      </w:r>
      <w:r w:rsidR="009E08CA" w:rsidRPr="00041DA0">
        <w:rPr>
          <w:rFonts w:ascii="Times New Roman" w:hAnsi="Times New Roman" w:cs="Times New Roman"/>
          <w:sz w:val="24"/>
          <w:szCs w:val="24"/>
        </w:rPr>
        <w:tab/>
        <w:t>Опасными врагами здоровья являются также стрессы и переутомление. Представьте себе, что двум людям дали большое</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и сложное задание, которое нужно выполнить как можно быстрее. Один человек ради этого трудится, не покладая рук, забывает о сне и</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еде. А второй тоже трудится,</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но с перерывами на отдых. Как вы думаете, кто из них выполнит задание быстрее и качественнее? Конечно, тот, кто правильно распределяет нагрузку и дает своему организму возможность восстановить силы. А человек, который забывает об отдыхе, в конце концов, истощит свой организм и станет работать медленнее, соображать хуже и хуже, да еще и заболеть может от переутомления.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Поэтому так важен правильный режим дня. А еще нужно уметь отдыхать – полностью расслабляться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физически и психологически, снимать нагрузку с мышц и переключать мозг с решения проблем на что-нибудь приятное. Для этого даже существуют специальные методики и красивое иностранное слово «релаксация» или «</w:t>
      </w:r>
      <w:proofErr w:type="spellStart"/>
      <w:r w:rsidRPr="00041DA0">
        <w:rPr>
          <w:rFonts w:ascii="Times New Roman" w:hAnsi="Times New Roman" w:cs="Times New Roman"/>
          <w:sz w:val="24"/>
          <w:szCs w:val="24"/>
        </w:rPr>
        <w:t>релакс</w:t>
      </w:r>
      <w:proofErr w:type="spellEnd"/>
      <w:r w:rsidRPr="00041DA0">
        <w:rPr>
          <w:rFonts w:ascii="Times New Roman" w:hAnsi="Times New Roman" w:cs="Times New Roman"/>
          <w:sz w:val="24"/>
          <w:szCs w:val="24"/>
        </w:rPr>
        <w:t>».</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А кто мне скажет, какое отношение имеет м</w:t>
      </w:r>
      <w:r w:rsidR="003F6E06" w:rsidRPr="00041DA0">
        <w:rPr>
          <w:rFonts w:ascii="Times New Roman" w:hAnsi="Times New Roman" w:cs="Times New Roman"/>
          <w:sz w:val="24"/>
          <w:szCs w:val="24"/>
        </w:rPr>
        <w:t>атематика и числа к релаксации?</w:t>
      </w:r>
    </w:p>
    <w:p w:rsidR="009E08CA" w:rsidRPr="00A56BA0" w:rsidRDefault="009E08CA" w:rsidP="00A56BA0">
      <w:pPr>
        <w:pStyle w:val="afe"/>
        <w:ind w:firstLine="708"/>
        <w:jc w:val="both"/>
        <w:rPr>
          <w:rFonts w:ascii="Times New Roman" w:hAnsi="Times New Roman" w:cs="Times New Roman"/>
          <w:i/>
          <w:sz w:val="24"/>
          <w:szCs w:val="24"/>
        </w:rPr>
      </w:pPr>
      <w:r w:rsidRPr="00A56BA0">
        <w:rPr>
          <w:rFonts w:ascii="Times New Roman" w:hAnsi="Times New Roman" w:cs="Times New Roman"/>
          <w:i/>
          <w:sz w:val="24"/>
          <w:szCs w:val="24"/>
        </w:rPr>
        <w:t>Ученики высказывают свое мнение.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Если человек ночью не спит, то, что он должен делать?</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Правильно. Считать мысленно слоников, овечек или просто представлять числа. Тогда человек расслабляется и засыпает.</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А если человек рассердился, вышел из себя, но хочет успокоиться и взять себя в руки, что рекомендуют сделать врачи?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Сделать несколько глубоких вдохов и мысленно досчитать до десяти. Это помогает вернуть душевное равновесие.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Индийские и тибетские методики расслабления, восстановления сил и даже лечения часто основаны на технике дыхания под определенный счет, когда вдох в несколько раз короче выдоха. Там есть даже специальные формулы дыхания. Вы сейчас постараетесь расслабиться, сделаете три глубоких вдоха, посчитаете мысленно до десяти, примете удобную позу и будете слушать сообщение о математиках и здоровом образе жизни. Ваша задача: во время сообщения воспр</w:t>
      </w:r>
      <w:r w:rsidR="00590239" w:rsidRPr="00041DA0">
        <w:rPr>
          <w:rFonts w:ascii="Times New Roman" w:hAnsi="Times New Roman" w:cs="Times New Roman"/>
          <w:sz w:val="24"/>
          <w:szCs w:val="24"/>
        </w:rPr>
        <w:t>инимать информацию и отдохнуть.</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Сообщение о матем</w:t>
      </w:r>
      <w:r w:rsidR="00590239" w:rsidRPr="00041DA0">
        <w:rPr>
          <w:rFonts w:ascii="Times New Roman" w:hAnsi="Times New Roman" w:cs="Times New Roman"/>
          <w:sz w:val="24"/>
          <w:szCs w:val="24"/>
        </w:rPr>
        <w:t>атиках и здоровом образе жизни.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Мы можем выделить еще один немаловажный фактор, способствующий здоровью. Что это?</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Правильно, современная профилактика заболеваний – регулярные медосмотры, посещение стоматологии, прием витаминов, закаливание и т. д. Но подошло в</w:t>
      </w:r>
      <w:r w:rsidR="003F6E06" w:rsidRPr="00041DA0">
        <w:rPr>
          <w:rFonts w:ascii="Times New Roman" w:hAnsi="Times New Roman" w:cs="Times New Roman"/>
          <w:sz w:val="24"/>
          <w:szCs w:val="24"/>
        </w:rPr>
        <w:t>ремя послушать наших экспертов.</w:t>
      </w:r>
    </w:p>
    <w:p w:rsidR="00A56BA0" w:rsidRDefault="00A56BA0" w:rsidP="00A56BA0">
      <w:pPr>
        <w:pStyle w:val="afe"/>
        <w:ind w:firstLine="708"/>
        <w:jc w:val="both"/>
        <w:rPr>
          <w:rFonts w:ascii="Times New Roman" w:hAnsi="Times New Roman" w:cs="Times New Roman"/>
          <w:b/>
          <w:color w:val="002060"/>
          <w:sz w:val="24"/>
          <w:szCs w:val="24"/>
        </w:rPr>
      </w:pPr>
    </w:p>
    <w:p w:rsidR="009E08CA" w:rsidRPr="00A56BA0" w:rsidRDefault="000160EB" w:rsidP="00A56BA0">
      <w:pPr>
        <w:pStyle w:val="afe"/>
        <w:ind w:firstLine="708"/>
        <w:jc w:val="both"/>
        <w:rPr>
          <w:rFonts w:ascii="Times New Roman" w:hAnsi="Times New Roman" w:cs="Times New Roman"/>
          <w:b/>
          <w:color w:val="002060"/>
          <w:sz w:val="24"/>
          <w:szCs w:val="24"/>
        </w:rPr>
      </w:pPr>
      <w:r w:rsidRPr="00A56BA0">
        <w:rPr>
          <w:rFonts w:ascii="Times New Roman" w:hAnsi="Times New Roman" w:cs="Times New Roman"/>
          <w:b/>
          <w:color w:val="002060"/>
          <w:sz w:val="24"/>
          <w:szCs w:val="24"/>
        </w:rPr>
        <w:t>Отчет группы экспертов.</w:t>
      </w:r>
    </w:p>
    <w:p w:rsidR="009E08CA"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А сейчас</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пора отдохнуть. На нашем с</w:t>
      </w:r>
      <w:r w:rsidR="00590239" w:rsidRPr="00041DA0">
        <w:rPr>
          <w:rFonts w:ascii="Times New Roman" w:hAnsi="Times New Roman" w:cs="Times New Roman"/>
          <w:sz w:val="24"/>
          <w:szCs w:val="24"/>
        </w:rPr>
        <w:t>импозиуме объявляется перемена.</w:t>
      </w:r>
    </w:p>
    <w:p w:rsidR="00A56BA0" w:rsidRPr="00041DA0" w:rsidRDefault="00A56BA0" w:rsidP="00041DA0">
      <w:pPr>
        <w:pStyle w:val="afe"/>
        <w:jc w:val="both"/>
        <w:rPr>
          <w:rFonts w:ascii="Times New Roman" w:hAnsi="Times New Roman" w:cs="Times New Roman"/>
          <w:sz w:val="24"/>
          <w:szCs w:val="24"/>
        </w:rPr>
      </w:pPr>
    </w:p>
    <w:p w:rsidR="009E08CA" w:rsidRPr="00A56BA0" w:rsidRDefault="009E08CA"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ІІІ этап</w:t>
      </w:r>
    </w:p>
    <w:p w:rsidR="009E08CA" w:rsidRPr="00A56BA0" w:rsidRDefault="00590239"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Движение – жизнь.</w:t>
      </w:r>
    </w:p>
    <w:p w:rsidR="00A56BA0" w:rsidRPr="00041DA0" w:rsidRDefault="00A56BA0" w:rsidP="00A56BA0">
      <w:pPr>
        <w:pStyle w:val="afe"/>
        <w:ind w:firstLine="708"/>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Вы, конечно, слышали выражение: «Движение – это жизнь». И это, несомненно, правильно. Пока человек двигается, его организм активно работает, даже если человек пожилой. Но стоит пенсионеру «осесть» дома, сдаться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на милость болезней и перестать двигаться – ходить, заниматься физическим трудом, делать гимнастику, как организм начинает резко стареть и ослабевать. Физические упражнения поддерживают организм в тонусе, придают бодрости, повышают выносливость и силу человека.</w:t>
      </w:r>
      <w:r w:rsidR="00590239" w:rsidRPr="00041DA0">
        <w:rPr>
          <w:rFonts w:ascii="Times New Roman" w:hAnsi="Times New Roman" w:cs="Times New Roman"/>
          <w:sz w:val="24"/>
          <w:szCs w:val="24"/>
        </w:rPr>
        <w:t xml:space="preserve"> Об этом наша следующая задача.</w:t>
      </w:r>
    </w:p>
    <w:p w:rsidR="00A56BA0" w:rsidRDefault="00A56BA0" w:rsidP="00041DA0">
      <w:pPr>
        <w:pStyle w:val="afe"/>
        <w:jc w:val="both"/>
        <w:rPr>
          <w:rFonts w:ascii="Times New Roman" w:hAnsi="Times New Roman" w:cs="Times New Roman"/>
          <w:sz w:val="24"/>
          <w:szCs w:val="24"/>
        </w:rPr>
      </w:pPr>
    </w:p>
    <w:p w:rsidR="009E08CA" w:rsidRPr="00A56BA0" w:rsidRDefault="009E08CA" w:rsidP="00A56BA0">
      <w:pPr>
        <w:pStyle w:val="afe"/>
        <w:ind w:firstLine="708"/>
        <w:jc w:val="both"/>
        <w:rPr>
          <w:rFonts w:ascii="Times New Roman" w:hAnsi="Times New Roman" w:cs="Times New Roman"/>
          <w:b/>
          <w:color w:val="002060"/>
          <w:sz w:val="24"/>
          <w:szCs w:val="24"/>
        </w:rPr>
      </w:pPr>
      <w:r w:rsidRPr="00A56BA0">
        <w:rPr>
          <w:rFonts w:ascii="Times New Roman" w:hAnsi="Times New Roman" w:cs="Times New Roman"/>
          <w:b/>
          <w:color w:val="002060"/>
          <w:sz w:val="24"/>
          <w:szCs w:val="24"/>
        </w:rPr>
        <w:t>Задача о спорте и здоровом образе жизни.</w:t>
      </w:r>
    </w:p>
    <w:p w:rsidR="009E08CA" w:rsidRPr="00A56BA0" w:rsidRDefault="00A56BA0" w:rsidP="00A56BA0">
      <w:pPr>
        <w:pStyle w:val="afe"/>
        <w:ind w:firstLine="708"/>
        <w:jc w:val="both"/>
        <w:rPr>
          <w:rFonts w:ascii="Times New Roman" w:hAnsi="Times New Roman" w:cs="Times New Roman"/>
          <w:i/>
          <w:sz w:val="24"/>
          <w:szCs w:val="24"/>
        </w:rPr>
      </w:pPr>
      <w:r w:rsidRPr="00A56BA0">
        <w:rPr>
          <w:rFonts w:ascii="Times New Roman" w:hAnsi="Times New Roman" w:cs="Times New Roman"/>
          <w:i/>
          <w:sz w:val="24"/>
          <w:szCs w:val="24"/>
        </w:rPr>
        <w:t>(</w:t>
      </w:r>
      <w:r w:rsidR="009E08CA" w:rsidRPr="00A56BA0">
        <w:rPr>
          <w:rFonts w:ascii="Times New Roman" w:hAnsi="Times New Roman" w:cs="Times New Roman"/>
          <w:i/>
          <w:sz w:val="24"/>
          <w:szCs w:val="24"/>
        </w:rPr>
        <w:t>У доски).</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31" alt="Крупная сетка" style="position:absolute;left:0;text-align:left;margin-left:-84.75pt;margin-top:-57.8pt;width:53.9pt;height:895.3pt;z-index:252213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eHo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" fillcolor="#9cf" stroked="f">
            <v:fill r:id="rId9" o:title="" type="pattern"/>
          </v:rect>
        </w:pict>
      </w:r>
      <w:r>
        <w:rPr>
          <w:rFonts w:ascii="Times New Roman" w:hAnsi="Times New Roman" w:cs="Times New Roman"/>
          <w:sz w:val="24"/>
          <w:szCs w:val="24"/>
        </w:rPr>
        <w:pict>
          <v:rect id="_x0000_s1230" alt="Крупная сетка" style="position:absolute;left:0;text-align:left;margin-left:469.1pt;margin-top:-61.1pt;width:39.45pt;height:895.3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" fillcolor="#9cf" strokecolor="red">
            <v:fill r:id="rId9" o:title="" type="pattern"/>
          </v:rect>
        </w:pict>
      </w:r>
      <w:r w:rsidR="009E08CA" w:rsidRPr="00041DA0">
        <w:rPr>
          <w:rFonts w:ascii="Times New Roman" w:hAnsi="Times New Roman" w:cs="Times New Roman"/>
          <w:sz w:val="24"/>
          <w:szCs w:val="24"/>
        </w:rPr>
        <w:t xml:space="preserve"> </w:t>
      </w:r>
      <w:r w:rsidR="00A56BA0">
        <w:rPr>
          <w:rFonts w:ascii="Times New Roman" w:hAnsi="Times New Roman" w:cs="Times New Roman"/>
          <w:sz w:val="24"/>
          <w:szCs w:val="24"/>
        </w:rPr>
        <w:tab/>
      </w:r>
      <w:r w:rsidR="009E08CA" w:rsidRPr="00041DA0">
        <w:rPr>
          <w:rFonts w:ascii="Times New Roman" w:hAnsi="Times New Roman" w:cs="Times New Roman"/>
          <w:sz w:val="24"/>
          <w:szCs w:val="24"/>
        </w:rPr>
        <w:t>Лень очень плохо</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сказывается на здоровье людей. Только человек собрался</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позаниматься физкультурой, как лень ему шепчет: « Брось! Оно тебе надо?</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Потеть, напрягаться, потом мышцы болеть будут. Лучше ляг на диванчик перед телевизором – проще и спокойнее». И вот человек раз за разом забывает о физкультуре, слабеет, становится хилым и немощным. Но, надеюсь, у нас с вами хватит воли перебороть лень. По</w:t>
      </w:r>
      <w:r w:rsidR="00590239" w:rsidRPr="00041DA0">
        <w:rPr>
          <w:rFonts w:ascii="Times New Roman" w:hAnsi="Times New Roman" w:cs="Times New Roman"/>
          <w:sz w:val="24"/>
          <w:szCs w:val="24"/>
        </w:rPr>
        <w:t xml:space="preserve">этому мы устроим </w:t>
      </w:r>
      <w:proofErr w:type="spellStart"/>
      <w:r w:rsidR="00590239" w:rsidRPr="00041DA0">
        <w:rPr>
          <w:rFonts w:ascii="Times New Roman" w:hAnsi="Times New Roman" w:cs="Times New Roman"/>
          <w:sz w:val="24"/>
          <w:szCs w:val="24"/>
        </w:rPr>
        <w:t>физкультпаузу</w:t>
      </w:r>
      <w:proofErr w:type="spellEnd"/>
      <w:r w:rsidR="00590239" w:rsidRPr="00041DA0">
        <w:rPr>
          <w:rFonts w:ascii="Times New Roman" w:hAnsi="Times New Roman" w:cs="Times New Roman"/>
          <w:sz w:val="24"/>
          <w:szCs w:val="24"/>
        </w:rPr>
        <w:t>.</w:t>
      </w:r>
    </w:p>
    <w:p w:rsidR="00A56BA0" w:rsidRDefault="00A56BA0" w:rsidP="00041DA0">
      <w:pPr>
        <w:pStyle w:val="afe"/>
        <w:jc w:val="both"/>
        <w:rPr>
          <w:rFonts w:ascii="Times New Roman" w:hAnsi="Times New Roman" w:cs="Times New Roman"/>
          <w:sz w:val="24"/>
          <w:szCs w:val="24"/>
        </w:rPr>
      </w:pPr>
    </w:p>
    <w:p w:rsidR="009E08CA" w:rsidRPr="00A56BA0" w:rsidRDefault="009E08CA" w:rsidP="00A56BA0">
      <w:pPr>
        <w:pStyle w:val="afe"/>
        <w:ind w:firstLine="708"/>
        <w:jc w:val="both"/>
        <w:rPr>
          <w:rFonts w:ascii="Times New Roman" w:hAnsi="Times New Roman" w:cs="Times New Roman"/>
          <w:b/>
          <w:color w:val="0070C0"/>
          <w:sz w:val="24"/>
          <w:szCs w:val="24"/>
        </w:rPr>
      </w:pPr>
      <w:proofErr w:type="spellStart"/>
      <w:r w:rsidRPr="00A56BA0">
        <w:rPr>
          <w:rFonts w:ascii="Times New Roman" w:hAnsi="Times New Roman" w:cs="Times New Roman"/>
          <w:b/>
          <w:color w:val="0070C0"/>
          <w:sz w:val="24"/>
          <w:szCs w:val="24"/>
        </w:rPr>
        <w:t>Физкультпауза</w:t>
      </w:r>
      <w:proofErr w:type="spellEnd"/>
      <w:r w:rsidRPr="00A56BA0">
        <w:rPr>
          <w:rFonts w:ascii="Times New Roman" w:hAnsi="Times New Roman" w:cs="Times New Roman"/>
          <w:b/>
          <w:color w:val="0070C0"/>
          <w:sz w:val="24"/>
          <w:szCs w:val="24"/>
        </w:rPr>
        <w:t>.</w:t>
      </w:r>
    </w:p>
    <w:p w:rsidR="009E08CA" w:rsidRPr="00A56BA0" w:rsidRDefault="009E08CA" w:rsidP="00A56BA0">
      <w:pPr>
        <w:pStyle w:val="afe"/>
        <w:ind w:firstLine="708"/>
        <w:jc w:val="both"/>
        <w:rPr>
          <w:rFonts w:ascii="Times New Roman" w:hAnsi="Times New Roman" w:cs="Times New Roman"/>
          <w:i/>
          <w:sz w:val="24"/>
          <w:szCs w:val="24"/>
        </w:rPr>
      </w:pPr>
      <w:r w:rsidRPr="00A56BA0">
        <w:rPr>
          <w:rFonts w:ascii="Times New Roman" w:hAnsi="Times New Roman" w:cs="Times New Roman"/>
          <w:i/>
          <w:sz w:val="24"/>
          <w:szCs w:val="24"/>
        </w:rPr>
        <w:t>(Под стихотворный текст выполняются физические</w:t>
      </w:r>
      <w:r w:rsidR="000160EB" w:rsidRPr="00A56BA0">
        <w:rPr>
          <w:rFonts w:ascii="Times New Roman" w:hAnsi="Times New Roman" w:cs="Times New Roman"/>
          <w:i/>
          <w:sz w:val="24"/>
          <w:szCs w:val="24"/>
        </w:rPr>
        <w:t xml:space="preserve"> упражнения).</w:t>
      </w:r>
    </w:p>
    <w:p w:rsidR="00A56B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r>
    </w:p>
    <w:p w:rsidR="009E08CA" w:rsidRPr="00041DA0" w:rsidRDefault="009E08CA" w:rsidP="00A56BA0">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 xml:space="preserve"> Молодцы! Наша </w:t>
      </w:r>
      <w:proofErr w:type="spellStart"/>
      <w:r w:rsidRPr="00041DA0">
        <w:rPr>
          <w:rFonts w:ascii="Times New Roman" w:hAnsi="Times New Roman" w:cs="Times New Roman"/>
          <w:sz w:val="24"/>
          <w:szCs w:val="24"/>
        </w:rPr>
        <w:t>физкультпауза</w:t>
      </w:r>
      <w:proofErr w:type="spellEnd"/>
      <w:r w:rsidRPr="00041DA0">
        <w:rPr>
          <w:rFonts w:ascii="Times New Roman" w:hAnsi="Times New Roman" w:cs="Times New Roman"/>
          <w:sz w:val="24"/>
          <w:szCs w:val="24"/>
        </w:rPr>
        <w:t xml:space="preserve"> добавила вам не только бодрости, но и хорошего настроения. А ведь хорошее настроение и оптимизм – верные друзья здоровья. Жизнерадостный человек болеет реже и выздоравливает быстрее. Поэтому берегите хорошее настроение друг друга</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и старайтесь, по совету Фридриха Ницше, проснувшись утром, первым делом подумать, кому за день вы сможете сделать приятное. А сейчас мы пере</w:t>
      </w:r>
      <w:r w:rsidR="000160EB" w:rsidRPr="00041DA0">
        <w:rPr>
          <w:rFonts w:ascii="Times New Roman" w:hAnsi="Times New Roman" w:cs="Times New Roman"/>
          <w:sz w:val="24"/>
          <w:szCs w:val="24"/>
        </w:rPr>
        <w:t>ходим к следующему этапу урока.</w:t>
      </w:r>
    </w:p>
    <w:p w:rsidR="00A56BA0" w:rsidRDefault="00A56BA0" w:rsidP="00041DA0">
      <w:pPr>
        <w:pStyle w:val="afe"/>
        <w:jc w:val="both"/>
        <w:rPr>
          <w:rFonts w:ascii="Times New Roman" w:hAnsi="Times New Roman" w:cs="Times New Roman"/>
          <w:sz w:val="24"/>
          <w:szCs w:val="24"/>
        </w:rPr>
      </w:pPr>
    </w:p>
    <w:p w:rsidR="009E08CA" w:rsidRPr="00A56BA0" w:rsidRDefault="009E08CA"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ІV этап</w:t>
      </w:r>
    </w:p>
    <w:p w:rsidR="009E08CA" w:rsidRPr="00A56BA0" w:rsidRDefault="009E08CA" w:rsidP="00A56BA0">
      <w:pPr>
        <w:pStyle w:val="afe"/>
        <w:ind w:firstLine="708"/>
        <w:jc w:val="both"/>
        <w:rPr>
          <w:rFonts w:ascii="Times New Roman" w:hAnsi="Times New Roman" w:cs="Times New Roman"/>
          <w:b/>
          <w:color w:val="0070C0"/>
          <w:sz w:val="24"/>
          <w:szCs w:val="24"/>
        </w:rPr>
      </w:pPr>
      <w:r w:rsidRPr="00A56BA0">
        <w:rPr>
          <w:rFonts w:ascii="Times New Roman" w:hAnsi="Times New Roman" w:cs="Times New Roman"/>
          <w:b/>
          <w:color w:val="0070C0"/>
          <w:sz w:val="24"/>
          <w:szCs w:val="24"/>
        </w:rPr>
        <w:t>Соблюде</w:t>
      </w:r>
      <w:r w:rsidR="00590239" w:rsidRPr="00A56BA0">
        <w:rPr>
          <w:rFonts w:ascii="Times New Roman" w:hAnsi="Times New Roman" w:cs="Times New Roman"/>
          <w:b/>
          <w:color w:val="0070C0"/>
          <w:sz w:val="24"/>
          <w:szCs w:val="24"/>
        </w:rPr>
        <w:t>ние правил санитарии и гигиены.</w:t>
      </w:r>
    </w:p>
    <w:p w:rsidR="00A56BA0" w:rsidRPr="00041DA0" w:rsidRDefault="00A56BA0" w:rsidP="00A56BA0">
      <w:pPr>
        <w:pStyle w:val="afe"/>
        <w:ind w:firstLine="708"/>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Важным фактором, помогающим сохранить здоровье,</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является соблюдение норм санитарии и гигиены. Когда-то давно эпидемии тифа, чумы, холеры уносили сотни тысяч человек, а все из-за антисанитарных условий, несоблюдения воздушного режима. Недостаток кислорода весьма пагубно сказывается на состоянии здоровья. Вы учили это на уроках биологии. Кто мне может рассказать, какие последствия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возникают в организм</w:t>
      </w:r>
      <w:r w:rsidR="00590239" w:rsidRPr="00041DA0">
        <w:rPr>
          <w:rFonts w:ascii="Times New Roman" w:hAnsi="Times New Roman" w:cs="Times New Roman"/>
          <w:sz w:val="24"/>
          <w:szCs w:val="24"/>
        </w:rPr>
        <w:t>е из-за кислородного голодания?</w:t>
      </w:r>
    </w:p>
    <w:p w:rsidR="009E08CA" w:rsidRPr="00041DA0" w:rsidRDefault="009E08CA" w:rsidP="00A56BA0">
      <w:pPr>
        <w:pStyle w:val="afe"/>
        <w:ind w:firstLine="708"/>
        <w:jc w:val="both"/>
        <w:rPr>
          <w:rFonts w:ascii="Times New Roman" w:hAnsi="Times New Roman" w:cs="Times New Roman"/>
          <w:sz w:val="24"/>
          <w:szCs w:val="24"/>
        </w:rPr>
      </w:pPr>
      <w:r w:rsidRPr="00A56BA0">
        <w:rPr>
          <w:rFonts w:ascii="Times New Roman" w:hAnsi="Times New Roman" w:cs="Times New Roman"/>
          <w:i/>
          <w:sz w:val="24"/>
          <w:szCs w:val="24"/>
        </w:rPr>
        <w:t>Ученики перечисляют:</w:t>
      </w:r>
      <w:r w:rsidR="00A56BA0">
        <w:rPr>
          <w:rFonts w:ascii="Times New Roman" w:hAnsi="Times New Roman" w:cs="Times New Roman"/>
          <w:i/>
          <w:sz w:val="24"/>
          <w:szCs w:val="24"/>
        </w:rPr>
        <w:t xml:space="preserve"> </w:t>
      </w:r>
      <w:r w:rsidR="00A56BA0" w:rsidRPr="00A56BA0">
        <w:rPr>
          <w:rFonts w:ascii="Times New Roman" w:hAnsi="Times New Roman" w:cs="Times New Roman"/>
          <w:i/>
          <w:sz w:val="24"/>
          <w:szCs w:val="24"/>
        </w:rPr>
        <w:t>(</w:t>
      </w:r>
      <w:r w:rsidRPr="00A56BA0">
        <w:rPr>
          <w:rFonts w:ascii="Times New Roman" w:hAnsi="Times New Roman" w:cs="Times New Roman"/>
          <w:i/>
          <w:sz w:val="24"/>
          <w:szCs w:val="24"/>
        </w:rPr>
        <w:t>слабость, быстрая утомляемость, зевота, желтушный цвет лица, дряблость легких, галлюцинации, отмир</w:t>
      </w:r>
      <w:r w:rsidR="00590239" w:rsidRPr="00A56BA0">
        <w:rPr>
          <w:rFonts w:ascii="Times New Roman" w:hAnsi="Times New Roman" w:cs="Times New Roman"/>
          <w:i/>
          <w:sz w:val="24"/>
          <w:szCs w:val="24"/>
        </w:rPr>
        <w:t>ание участков головного мозга).</w:t>
      </w:r>
    </w:p>
    <w:p w:rsidR="009E08CA"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Вот видите, какие неприятные симптомы. Часто учителя говорят вам: «Выйдите на перемене из класса, дайте помещению проветриться». А вы,</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не понимая серьезности этих просьб, остаетесь в кабинетах, забываете открыть окна, и сами вредите своему здоровью. Сейчас наш класс превратиться в исследовательскую лабораторию,</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а </w:t>
      </w:r>
      <w:r w:rsidR="00590239" w:rsidRPr="00041DA0">
        <w:rPr>
          <w:rFonts w:ascii="Times New Roman" w:hAnsi="Times New Roman" w:cs="Times New Roman"/>
          <w:sz w:val="24"/>
          <w:szCs w:val="24"/>
        </w:rPr>
        <w:t>вы все - в научных сотрудников.</w:t>
      </w:r>
    </w:p>
    <w:p w:rsidR="000C0231" w:rsidRPr="00041DA0" w:rsidRDefault="000C0231" w:rsidP="00041DA0">
      <w:pPr>
        <w:pStyle w:val="afe"/>
        <w:jc w:val="both"/>
        <w:rPr>
          <w:rFonts w:ascii="Times New Roman" w:hAnsi="Times New Roman" w:cs="Times New Roman"/>
          <w:sz w:val="24"/>
          <w:szCs w:val="24"/>
        </w:rPr>
      </w:pPr>
    </w:p>
    <w:p w:rsidR="009E08CA" w:rsidRPr="000C0231" w:rsidRDefault="009E08CA" w:rsidP="000C0231">
      <w:pPr>
        <w:pStyle w:val="afe"/>
        <w:ind w:firstLine="708"/>
        <w:jc w:val="both"/>
        <w:rPr>
          <w:rFonts w:ascii="Times New Roman" w:hAnsi="Times New Roman" w:cs="Times New Roman"/>
          <w:b/>
          <w:color w:val="002060"/>
          <w:sz w:val="24"/>
          <w:szCs w:val="24"/>
        </w:rPr>
      </w:pPr>
      <w:r w:rsidRPr="000C0231">
        <w:rPr>
          <w:rFonts w:ascii="Times New Roman" w:hAnsi="Times New Roman" w:cs="Times New Roman"/>
          <w:b/>
          <w:color w:val="002060"/>
          <w:sz w:val="24"/>
          <w:szCs w:val="24"/>
        </w:rPr>
        <w:t>Задача о важност</w:t>
      </w:r>
      <w:r w:rsidR="00590239" w:rsidRPr="000C0231">
        <w:rPr>
          <w:rFonts w:ascii="Times New Roman" w:hAnsi="Times New Roman" w:cs="Times New Roman"/>
          <w:b/>
          <w:color w:val="002060"/>
          <w:sz w:val="24"/>
          <w:szCs w:val="24"/>
        </w:rPr>
        <w:t>и соблюдения воздушного режима.</w:t>
      </w:r>
    </w:p>
    <w:p w:rsidR="009E08CA" w:rsidRPr="000C0231" w:rsidRDefault="009E08CA" w:rsidP="000C0231">
      <w:pPr>
        <w:pStyle w:val="afe"/>
        <w:ind w:firstLine="708"/>
        <w:jc w:val="both"/>
        <w:rPr>
          <w:rFonts w:ascii="Times New Roman" w:hAnsi="Times New Roman" w:cs="Times New Roman"/>
          <w:i/>
          <w:sz w:val="24"/>
          <w:szCs w:val="24"/>
        </w:rPr>
      </w:pPr>
      <w:r w:rsidRPr="000C0231">
        <w:rPr>
          <w:rFonts w:ascii="Times New Roman" w:hAnsi="Times New Roman" w:cs="Times New Roman"/>
          <w:i/>
          <w:sz w:val="24"/>
          <w:szCs w:val="24"/>
        </w:rPr>
        <w:t>(Две пары «лаборантов» производят нужные измерения:</w:t>
      </w:r>
    </w:p>
    <w:p w:rsidR="009E08CA" w:rsidRPr="000C0231" w:rsidRDefault="009E08CA" w:rsidP="00041DA0">
      <w:pPr>
        <w:pStyle w:val="afe"/>
        <w:jc w:val="both"/>
        <w:rPr>
          <w:rFonts w:ascii="Times New Roman" w:hAnsi="Times New Roman" w:cs="Times New Roman"/>
          <w:i/>
          <w:sz w:val="24"/>
          <w:szCs w:val="24"/>
        </w:rPr>
      </w:pPr>
      <w:r w:rsidRPr="000C0231">
        <w:rPr>
          <w:rFonts w:ascii="Times New Roman" w:hAnsi="Times New Roman" w:cs="Times New Roman"/>
          <w:i/>
          <w:sz w:val="24"/>
          <w:szCs w:val="24"/>
        </w:rPr>
        <w:t>1 пара – длину и ширину помещения с помощью рулетки;</w:t>
      </w:r>
    </w:p>
    <w:p w:rsidR="009E08CA" w:rsidRPr="000C0231" w:rsidRDefault="009E08CA" w:rsidP="00041DA0">
      <w:pPr>
        <w:pStyle w:val="afe"/>
        <w:jc w:val="both"/>
        <w:rPr>
          <w:rFonts w:ascii="Times New Roman" w:hAnsi="Times New Roman" w:cs="Times New Roman"/>
          <w:i/>
          <w:sz w:val="24"/>
          <w:szCs w:val="24"/>
        </w:rPr>
      </w:pPr>
      <w:r w:rsidRPr="000C0231">
        <w:rPr>
          <w:rFonts w:ascii="Times New Roman" w:hAnsi="Times New Roman" w:cs="Times New Roman"/>
          <w:i/>
          <w:sz w:val="24"/>
          <w:szCs w:val="24"/>
        </w:rPr>
        <w:t>2 пара – частоту ды</w:t>
      </w:r>
      <w:r w:rsidR="00590239" w:rsidRPr="000C0231">
        <w:rPr>
          <w:rFonts w:ascii="Times New Roman" w:hAnsi="Times New Roman" w:cs="Times New Roman"/>
          <w:i/>
          <w:sz w:val="24"/>
          <w:szCs w:val="24"/>
        </w:rPr>
        <w:t>хания человека с помощью часов)</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Вот видите, как важно вовремя проветривать помещение и почаще бывать на свежем воздухе.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Но вернемся на минутку к профилактике заболеваний. Есть такая болезнь – склероз сосудов головного мозга. При ней учащаются головные боли, периодически ухудшается зрение, возможны обмороки, человек начинает забывать многие вещи, то есть ухудшается память. Все это неприятно, но, оказывается, есть надежный способ профилактики этого заболевания – активная умственная деятельность. Даже если человек занимается физическим трудом, ему все равно необходимо уделять внимание интеллектуальной деятельности, хотя бы решению кроссвордов, ребусов, головоломок. Именно этим мы с вами сейчас</w:t>
      </w:r>
      <w:r w:rsidR="000160EB" w:rsidRPr="00041DA0">
        <w:rPr>
          <w:rFonts w:ascii="Times New Roman" w:hAnsi="Times New Roman" w:cs="Times New Roman"/>
          <w:sz w:val="24"/>
          <w:szCs w:val="24"/>
        </w:rPr>
        <w:t xml:space="preserve"> и займемся.</w:t>
      </w:r>
    </w:p>
    <w:p w:rsidR="000C0231" w:rsidRDefault="000C0231" w:rsidP="00041DA0">
      <w:pPr>
        <w:pStyle w:val="afe"/>
        <w:jc w:val="both"/>
        <w:rPr>
          <w:rFonts w:ascii="Times New Roman" w:hAnsi="Times New Roman" w:cs="Times New Roman"/>
          <w:sz w:val="24"/>
          <w:szCs w:val="24"/>
        </w:rPr>
      </w:pPr>
    </w:p>
    <w:p w:rsidR="009E08CA" w:rsidRPr="000C0231" w:rsidRDefault="009E08CA" w:rsidP="000C0231">
      <w:pPr>
        <w:pStyle w:val="afe"/>
        <w:ind w:firstLine="708"/>
        <w:jc w:val="both"/>
        <w:rPr>
          <w:rFonts w:ascii="Times New Roman" w:hAnsi="Times New Roman" w:cs="Times New Roman"/>
          <w:b/>
          <w:color w:val="0070C0"/>
          <w:sz w:val="24"/>
          <w:szCs w:val="24"/>
        </w:rPr>
      </w:pPr>
      <w:r w:rsidRPr="000C0231">
        <w:rPr>
          <w:rFonts w:ascii="Times New Roman" w:hAnsi="Times New Roman" w:cs="Times New Roman"/>
          <w:b/>
          <w:color w:val="0070C0"/>
          <w:sz w:val="24"/>
          <w:szCs w:val="24"/>
        </w:rPr>
        <w:t>Математическая разминка.</w:t>
      </w:r>
    </w:p>
    <w:p w:rsidR="009E08CA" w:rsidRPr="000C0231" w:rsidRDefault="009E08CA" w:rsidP="000C0231">
      <w:pPr>
        <w:pStyle w:val="afe"/>
        <w:ind w:firstLine="708"/>
        <w:jc w:val="both"/>
        <w:rPr>
          <w:rFonts w:ascii="Times New Roman" w:hAnsi="Times New Roman" w:cs="Times New Roman"/>
          <w:i/>
          <w:sz w:val="24"/>
          <w:szCs w:val="24"/>
        </w:rPr>
      </w:pPr>
      <w:r w:rsidRPr="000C0231">
        <w:rPr>
          <w:rFonts w:ascii="Times New Roman" w:hAnsi="Times New Roman" w:cs="Times New Roman"/>
          <w:i/>
          <w:sz w:val="24"/>
          <w:szCs w:val="24"/>
        </w:rPr>
        <w:t>(По текстам Международного математическо</w:t>
      </w:r>
      <w:r w:rsidR="00590239" w:rsidRPr="000C0231">
        <w:rPr>
          <w:rFonts w:ascii="Times New Roman" w:hAnsi="Times New Roman" w:cs="Times New Roman"/>
          <w:i/>
          <w:sz w:val="24"/>
          <w:szCs w:val="24"/>
        </w:rPr>
        <w:t>го конкурса «Кенгуру – 2005 »).</w:t>
      </w:r>
    </w:p>
    <w:p w:rsidR="009E08CA" w:rsidRPr="000C0231" w:rsidRDefault="00B322AD" w:rsidP="000C0231">
      <w:pPr>
        <w:pStyle w:val="afe"/>
        <w:ind w:firstLine="708"/>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pict>
          <v:rect id="_x0000_s1229" alt="Крупная сетка" style="position:absolute;left:0;text-align:left;margin-left:-84.1pt;margin-top:-57.15pt;width:53.9pt;height:895.3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4IwG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" fillcolor="#9cf" stroked="f">
            <v:fill r:id="rId9" o:title="" type="pattern"/>
          </v:rect>
        </w:pict>
      </w:r>
      <w:r>
        <w:rPr>
          <w:rFonts w:ascii="Times New Roman" w:hAnsi="Times New Roman" w:cs="Times New Roman"/>
          <w:b/>
          <w:color w:val="0070C0"/>
          <w:sz w:val="24"/>
          <w:szCs w:val="24"/>
        </w:rPr>
        <w:pict>
          <v:rect id="_x0000_s1228" alt="Крупная сетка" style="position:absolute;left:0;text-align:left;margin-left:469.75pt;margin-top:-60.5pt;width:39.45pt;height:895.3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" fillcolor="#9cf" strokecolor="red">
            <v:fill r:id="rId9" o:title="" type="pattern"/>
          </v:rect>
        </w:pict>
      </w:r>
      <w:r w:rsidR="009E08CA" w:rsidRPr="000C0231">
        <w:rPr>
          <w:rFonts w:ascii="Times New Roman" w:hAnsi="Times New Roman" w:cs="Times New Roman"/>
          <w:b/>
          <w:color w:val="0070C0"/>
          <w:sz w:val="24"/>
          <w:szCs w:val="24"/>
        </w:rPr>
        <w:t>V этап</w:t>
      </w:r>
    </w:p>
    <w:p w:rsidR="009E08CA" w:rsidRPr="000C0231" w:rsidRDefault="009E08CA" w:rsidP="000C0231">
      <w:pPr>
        <w:pStyle w:val="afe"/>
        <w:ind w:firstLine="708"/>
        <w:jc w:val="both"/>
        <w:rPr>
          <w:rFonts w:ascii="Times New Roman" w:hAnsi="Times New Roman" w:cs="Times New Roman"/>
          <w:b/>
          <w:color w:val="0070C0"/>
          <w:sz w:val="24"/>
          <w:szCs w:val="24"/>
        </w:rPr>
      </w:pPr>
      <w:r w:rsidRPr="000C0231">
        <w:rPr>
          <w:rFonts w:ascii="Times New Roman" w:hAnsi="Times New Roman" w:cs="Times New Roman"/>
          <w:b/>
          <w:color w:val="0070C0"/>
          <w:sz w:val="24"/>
          <w:szCs w:val="24"/>
        </w:rPr>
        <w:t>Зак</w:t>
      </w:r>
      <w:r w:rsidR="000160EB" w:rsidRPr="000C0231">
        <w:rPr>
          <w:rFonts w:ascii="Times New Roman" w:hAnsi="Times New Roman" w:cs="Times New Roman"/>
          <w:b/>
          <w:color w:val="0070C0"/>
          <w:sz w:val="24"/>
          <w:szCs w:val="24"/>
        </w:rPr>
        <w:t>лючительный. Подведение итогов.</w:t>
      </w:r>
    </w:p>
    <w:p w:rsidR="000C0231" w:rsidRPr="00041DA0" w:rsidRDefault="000C0231" w:rsidP="000C0231">
      <w:pPr>
        <w:pStyle w:val="afe"/>
        <w:ind w:firstLine="708"/>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Вот мы и подошли к заключительному этапу нашего урока. Компетентные аналитики сейчас попытаются вывести формулу здоровья. Проси</w:t>
      </w:r>
      <w:r w:rsidR="000160EB" w:rsidRPr="00041DA0">
        <w:rPr>
          <w:rFonts w:ascii="Times New Roman" w:hAnsi="Times New Roman" w:cs="Times New Roman"/>
          <w:sz w:val="24"/>
          <w:szCs w:val="24"/>
        </w:rPr>
        <w:t xml:space="preserve">м их удалиться для обсуждения. </w:t>
      </w:r>
    </w:p>
    <w:p w:rsidR="009E08CA" w:rsidRPr="000C0231" w:rsidRDefault="000C0231" w:rsidP="000C0231">
      <w:pPr>
        <w:pStyle w:val="afe"/>
        <w:ind w:firstLine="708"/>
        <w:jc w:val="both"/>
        <w:rPr>
          <w:rFonts w:ascii="Times New Roman" w:hAnsi="Times New Roman" w:cs="Times New Roman"/>
          <w:i/>
          <w:sz w:val="24"/>
          <w:szCs w:val="24"/>
        </w:rPr>
      </w:pPr>
      <w:r w:rsidRPr="000C0231">
        <w:rPr>
          <w:rFonts w:ascii="Times New Roman" w:hAnsi="Times New Roman" w:cs="Times New Roman"/>
          <w:i/>
          <w:sz w:val="24"/>
          <w:szCs w:val="24"/>
        </w:rPr>
        <w:t>(</w:t>
      </w:r>
      <w:r w:rsidR="009E08CA" w:rsidRPr="000C0231">
        <w:rPr>
          <w:rFonts w:ascii="Times New Roman" w:hAnsi="Times New Roman" w:cs="Times New Roman"/>
          <w:i/>
          <w:sz w:val="24"/>
          <w:szCs w:val="24"/>
        </w:rPr>
        <w:t>Две группы ребят по три человека занимают отведенные для них ме</w:t>
      </w:r>
      <w:r w:rsidR="000160EB" w:rsidRPr="000C0231">
        <w:rPr>
          <w:rFonts w:ascii="Times New Roman" w:hAnsi="Times New Roman" w:cs="Times New Roman"/>
          <w:i/>
          <w:sz w:val="24"/>
          <w:szCs w:val="24"/>
        </w:rPr>
        <w:t>ста, выводят формулу здоровья).</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 xml:space="preserve">А мы вспомним, какие факторы способствуют здоровью, а какие вредят. </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54" o:spid="_x0000_s1041" style="position:absolute;left:0;text-align:left;margin-left:50.15pt;margin-top:10.05pt;width:79.4pt;height:45pt;z-index:251710464;mso-wrap-distance-left:0;mso-wrap-distance-right:0" coordsize="1077,5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">
            <v:oval id="Oval 5" o:spid="_x0000_s1042" style="position:absolute;width:1077;height:534;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pGMIA&#10;AADcAAAADwAAAGRycy9kb3ducmV2LnhtbERPS4vCMBC+L/gfwgheFk19snSNUgTBgyBbi+ehmW3L&#10;NpOSRK376zeCsLf5+J6z3vamFTdyvrGsYDpJQBCXVjdcKSjO+/EHCB+QNbaWScGDPGw3g7c1ptre&#10;+YtueahEDGGfooI6hC6V0pc1GfQT2xFH7ts6gyFCV0nt8B7DTStnSbKSBhuODTV2tKup/MmvRsF+&#10;frS/Wd+50+K9yKaXvFhkJlFqNOyzTxCB+vAvfrkPOs5fzuH5TLxAb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ukYwgAAANwAAAAPAAAAAAAAAAAAAAAAAJgCAABkcnMvZG93&#10;bnJldi54bWxQSwUGAAAAAAQABAD1AAAAhwMAAAAA&#10;" fillcolor="#6cf" stroked="f" strokeweight=".26mm">
              <v:stroke joinstyle="miter"/>
            </v:oval>
            <v:shape id="Text Box 6" o:spid="_x0000_s1043" type="#_x0000_t202" style="position:absolute;left:170;top:83;width:761;height:3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Y7RMEA&#10;AADcAAAADwAAAGRycy9kb3ducmV2LnhtbERP24rCMBB9X/Afwiz4sqypoq50jSKCIKIPXj5gbMam&#10;2ExKE2v9eyMIvs3hXGc6b20pGqp94VhBv5eAIM6cLjhXcDquficgfEDWWDomBQ/yMJ91vqaYanfn&#10;PTWHkIsYwj5FBSaEKpXSZ4Ys+p6riCN3cbXFEGGdS13jPYbbUg6SZCwtFhwbDFa0NJRdDzer4MdU&#10;yW57WZ9XepyZ68bjn202SnW/28U/iEBt+Ijf7rWO80dDeD0TL5Cz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WO0TBAAAA3AAAAA8AAAAAAAAAAAAAAAAAmAIAAGRycy9kb3du&#10;cmV2LnhtbFBLBQYAAAAABAAEAPUAAACGAwAAAAA=&#10;" filled="f" stroked="f">
              <v:stroke joinstyle="round"/>
              <v:textbox>
                <w:txbxContent>
                  <w:p w:rsidR="00F64905" w:rsidRPr="000160EB" w:rsidRDefault="00F64905" w:rsidP="000C0231">
                    <w:pPr>
                      <w:jc w:val="center"/>
                      <w:rPr>
                        <w:b/>
                        <w:sz w:val="32"/>
                        <w:szCs w:val="32"/>
                      </w:rPr>
                    </w:pPr>
                    <w:r w:rsidRPr="000160EB">
                      <w:rPr>
                        <w:b/>
                        <w:sz w:val="32"/>
                        <w:szCs w:val="32"/>
                      </w:rPr>
                      <w:t>+</w:t>
                    </w:r>
                  </w:p>
                </w:txbxContent>
              </v:textbox>
            </v:shape>
          </v:group>
        </w:pict>
      </w:r>
      <w:r w:rsidR="00695D70" w:rsidRPr="00041DA0">
        <w:rPr>
          <w:rFonts w:ascii="Times New Roman" w:hAnsi="Times New Roman" w:cs="Times New Roman"/>
          <w:sz w:val="24"/>
          <w:szCs w:val="24"/>
        </w:rPr>
        <w:t xml:space="preserve"> </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51" o:spid="_x0000_s1044" style="position:absolute;left:0;text-align:left;margin-left:274pt;margin-top:0;width:74.3pt;height:38.25pt;z-index:251711488;mso-wrap-distance-left:0;mso-wrap-distance-right:0" coordsize="1140,5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">
            <v:oval id="Oval 8" o:spid="_x0000_s1045" style="position:absolute;width:1140;height:537;flip:y;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I8cA&#10;AADcAAAADwAAAGRycy9kb3ducmV2LnhtbESPQWvCQBCF70L/wzJCb3VjwbZEVxFLMbRYaOrB45id&#10;ZlOzsyG71fTfdw4FbzO8N+99s1gNvlVn6mMT2MB0koEiroJtuDaw/3y5ewIVE7LFNjAZ+KUIq+XN&#10;aIG5DRf+oHOZaiUhHHM04FLqcq1j5chjnISOWLSv0HtMsva1tj1eJNy3+j7LHrTHhqXBYUcbR9Wp&#10;/PEGHt9P67r63jWu2x52rnh+27wWR2Nux8N6DirRkK7m/+vCCv5M8OUZmUA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1iPHAAAA3AAAAA8AAAAAAAAAAAAAAAAAmAIAAGRy&#10;cy9kb3ducmV2LnhtbFBLBQYAAAAABAAEAPUAAACMAwAAAAA=&#10;" filled="f" strokeweight=".26mm">
              <v:stroke joinstyle="miter"/>
            </v:oval>
            <v:shape id="Text Box 9" o:spid="_x0000_s1046" type="#_x0000_t202" style="position:absolute;left:198;top:78;width:806;height:37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Y3MIA&#10;AADcAAAADwAAAGRycy9kb3ducmV2LnhtbERPzWrCQBC+F3yHZQQvpdlEqJbUNYggiNhDow8wzY7Z&#10;YHY2ZNcY394tFHqbj+93VsVoWzFQ7xvHCrIkBUFcOd1wreB82r19gPABWWPrmBQ8yEOxnrysMNfu&#10;zt80lKEWMYR9jgpMCF0upa8MWfSJ64gjd3G9xRBhX0vd4z2G21bO03QhLTYcGwx2tDVUXcubVfBq&#10;uvTreNn/7PSiMteDx6UdDkrNpuPmE0SgMfyL/9x7Hee/Z/D7TLx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4ZjcwgAAANwAAAAPAAAAAAAAAAAAAAAAAJgCAABkcnMvZG93&#10;bnJldi54bWxQSwUGAAAAAAQABAD1AAAAhwMAAAAA&#10;" filled="f" stroked="f">
              <v:stroke joinstyle="round"/>
              <v:textbox>
                <w:txbxContent>
                  <w:p w:rsidR="00F64905" w:rsidRPr="000160EB" w:rsidRDefault="00F64905" w:rsidP="000C0231">
                    <w:pPr>
                      <w:jc w:val="center"/>
                      <w:rPr>
                        <w:b/>
                        <w:sz w:val="32"/>
                        <w:szCs w:val="32"/>
                      </w:rPr>
                    </w:pPr>
                    <w:r w:rsidRPr="000160EB">
                      <w:rPr>
                        <w:b/>
                        <w:sz w:val="32"/>
                        <w:szCs w:val="32"/>
                      </w:rPr>
                      <w:t>-</w:t>
                    </w:r>
                  </w:p>
                </w:txbxContent>
              </v:textbox>
            </v:shape>
          </v:group>
        </w:pict>
      </w:r>
    </w:p>
    <w:p w:rsidR="009E08CA" w:rsidRPr="00041DA0" w:rsidRDefault="009E08CA" w:rsidP="00041DA0">
      <w:pPr>
        <w:pStyle w:val="afe"/>
        <w:jc w:val="both"/>
        <w:rPr>
          <w:rFonts w:ascii="Times New Roman" w:hAnsi="Times New Roman" w:cs="Times New Roman"/>
          <w:sz w:val="24"/>
          <w:szCs w:val="24"/>
        </w:rPr>
      </w:pP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p>
    <w:p w:rsidR="000C0231" w:rsidRDefault="000C0231" w:rsidP="00041DA0">
      <w:pPr>
        <w:pStyle w:val="afe"/>
        <w:jc w:val="both"/>
        <w:rPr>
          <w:rFonts w:ascii="Times New Roman" w:hAnsi="Times New Roman" w:cs="Times New Roman"/>
          <w:sz w:val="24"/>
          <w:szCs w:val="24"/>
        </w:rPr>
        <w:sectPr w:rsidR="000C0231" w:rsidSect="00B72696">
          <w:type w:val="nextColumn"/>
          <w:pgSz w:w="11906" w:h="16838"/>
          <w:pgMar w:top="1134" w:right="851" w:bottom="1134" w:left="1701" w:header="709" w:footer="709" w:gutter="0"/>
          <w:cols w:space="708"/>
          <w:docGrid w:linePitch="360"/>
        </w:sectPr>
      </w:pPr>
    </w:p>
    <w:p w:rsidR="000C0231"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lastRenderedPageBreak/>
        <w:t>1.Закаливание.</w: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2.Физические упражнения.</w: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 Рациональное питание.</w:t>
      </w:r>
      <w:r w:rsidR="00695D70" w:rsidRPr="00041DA0">
        <w:rPr>
          <w:rFonts w:ascii="Times New Roman" w:hAnsi="Times New Roman" w:cs="Times New Roman"/>
          <w:sz w:val="24"/>
          <w:szCs w:val="24"/>
        </w:rPr>
        <w:t xml:space="preserve"> </w:t>
      </w:r>
    </w:p>
    <w:p w:rsidR="000C0231"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4. Соблюдение норм санитарии и гигиены.</w:t>
      </w:r>
      <w:r w:rsidR="00695D70" w:rsidRPr="00041DA0">
        <w:rPr>
          <w:rFonts w:ascii="Times New Roman" w:hAnsi="Times New Roman" w:cs="Times New Roman"/>
          <w:sz w:val="24"/>
          <w:szCs w:val="24"/>
        </w:rPr>
        <w:t xml:space="preserve"> </w:t>
      </w:r>
    </w:p>
    <w:p w:rsidR="000C0231"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5. Своевременная профилактика заболеваний</w:t>
      </w:r>
      <w:r w:rsidR="000C0231">
        <w:rPr>
          <w:rFonts w:ascii="Times New Roman" w:hAnsi="Times New Roman" w:cs="Times New Roman"/>
          <w:sz w:val="24"/>
          <w:szCs w:val="24"/>
        </w:rPr>
        <w:t>.</w:t>
      </w:r>
    </w:p>
    <w:p w:rsidR="009E08CA" w:rsidRPr="00041DA0" w:rsidRDefault="000C0231"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6. Оптимизм. Хорошее настроение.</w:t>
      </w:r>
      <w:r w:rsidR="009E08CA"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7. Правильный режим дня.</w:t>
      </w:r>
    </w:p>
    <w:p w:rsidR="009E08CA"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8. Умение отдыхать, расслабляться.</w:t>
      </w:r>
    </w:p>
    <w:p w:rsidR="000C0231" w:rsidRDefault="000C0231" w:rsidP="000C0231">
      <w:pPr>
        <w:pStyle w:val="afe"/>
        <w:jc w:val="both"/>
        <w:rPr>
          <w:rFonts w:ascii="Times New Roman" w:hAnsi="Times New Roman" w:cs="Times New Roman"/>
          <w:sz w:val="24"/>
          <w:szCs w:val="24"/>
        </w:rPr>
      </w:pPr>
      <w:r w:rsidRPr="00041DA0">
        <w:rPr>
          <w:rFonts w:ascii="Times New Roman" w:hAnsi="Times New Roman" w:cs="Times New Roman"/>
          <w:sz w:val="24"/>
          <w:szCs w:val="24"/>
        </w:rPr>
        <w:lastRenderedPageBreak/>
        <w:t>1. Вредные привычки.</w:t>
      </w:r>
    </w:p>
    <w:p w:rsidR="000C0231" w:rsidRDefault="000C0231" w:rsidP="000C0231">
      <w:pPr>
        <w:pStyle w:val="afe"/>
        <w:jc w:val="both"/>
        <w:rPr>
          <w:rFonts w:ascii="Times New Roman" w:hAnsi="Times New Roman" w:cs="Times New Roman"/>
          <w:sz w:val="24"/>
          <w:szCs w:val="24"/>
        </w:rPr>
      </w:pPr>
      <w:r w:rsidRPr="00041DA0">
        <w:rPr>
          <w:rFonts w:ascii="Times New Roman" w:hAnsi="Times New Roman" w:cs="Times New Roman"/>
          <w:sz w:val="24"/>
          <w:szCs w:val="24"/>
        </w:rPr>
        <w:t>2. Стрессы.</w:t>
      </w:r>
    </w:p>
    <w:p w:rsidR="000C0231" w:rsidRDefault="000C0231" w:rsidP="000C0231">
      <w:pPr>
        <w:pStyle w:val="afe"/>
        <w:jc w:val="both"/>
        <w:rPr>
          <w:rFonts w:ascii="Times New Roman" w:hAnsi="Times New Roman" w:cs="Times New Roman"/>
          <w:sz w:val="24"/>
          <w:szCs w:val="24"/>
        </w:rPr>
      </w:pPr>
      <w:r w:rsidRPr="00041DA0">
        <w:rPr>
          <w:rFonts w:ascii="Times New Roman" w:hAnsi="Times New Roman" w:cs="Times New Roman"/>
          <w:sz w:val="24"/>
          <w:szCs w:val="24"/>
        </w:rPr>
        <w:t>3. Переутомление.</w:t>
      </w:r>
    </w:p>
    <w:p w:rsidR="000C0231" w:rsidRDefault="000C0231" w:rsidP="000C0231">
      <w:pPr>
        <w:pStyle w:val="afe"/>
        <w:jc w:val="both"/>
        <w:rPr>
          <w:rFonts w:ascii="Times New Roman" w:hAnsi="Times New Roman" w:cs="Times New Roman"/>
          <w:sz w:val="24"/>
          <w:szCs w:val="24"/>
        </w:rPr>
      </w:pPr>
      <w:r w:rsidRPr="00041DA0">
        <w:rPr>
          <w:rFonts w:ascii="Times New Roman" w:hAnsi="Times New Roman" w:cs="Times New Roman"/>
          <w:sz w:val="24"/>
          <w:szCs w:val="24"/>
        </w:rPr>
        <w:t>4. Лень.</w:t>
      </w:r>
    </w:p>
    <w:p w:rsidR="000C0231" w:rsidRDefault="000C0231" w:rsidP="000C0231">
      <w:pPr>
        <w:pStyle w:val="afe"/>
        <w:jc w:val="both"/>
        <w:rPr>
          <w:rFonts w:ascii="Times New Roman" w:hAnsi="Times New Roman" w:cs="Times New Roman"/>
          <w:sz w:val="24"/>
          <w:szCs w:val="24"/>
        </w:rPr>
      </w:pPr>
      <w:r w:rsidRPr="00041DA0">
        <w:rPr>
          <w:rFonts w:ascii="Times New Roman" w:hAnsi="Times New Roman" w:cs="Times New Roman"/>
          <w:sz w:val="24"/>
          <w:szCs w:val="24"/>
        </w:rPr>
        <w:t>5. Плохая экология.</w:t>
      </w:r>
    </w:p>
    <w:p w:rsidR="000C0231" w:rsidRDefault="000C0231" w:rsidP="000C0231">
      <w:pPr>
        <w:pStyle w:val="afe"/>
        <w:jc w:val="both"/>
        <w:rPr>
          <w:rFonts w:ascii="Times New Roman" w:hAnsi="Times New Roman" w:cs="Times New Roman"/>
          <w:sz w:val="24"/>
          <w:szCs w:val="24"/>
        </w:rPr>
      </w:pPr>
    </w:p>
    <w:p w:rsidR="000C0231" w:rsidRDefault="000C0231" w:rsidP="000C0231">
      <w:pPr>
        <w:pStyle w:val="afe"/>
        <w:jc w:val="both"/>
        <w:rPr>
          <w:rFonts w:ascii="Times New Roman" w:hAnsi="Times New Roman" w:cs="Times New Roman"/>
          <w:sz w:val="24"/>
          <w:szCs w:val="24"/>
        </w:rPr>
      </w:pPr>
    </w:p>
    <w:p w:rsidR="000C0231" w:rsidRDefault="000C0231" w:rsidP="000C0231">
      <w:pPr>
        <w:pStyle w:val="afe"/>
        <w:jc w:val="both"/>
        <w:rPr>
          <w:rFonts w:ascii="Times New Roman" w:hAnsi="Times New Roman" w:cs="Times New Roman"/>
          <w:sz w:val="24"/>
          <w:szCs w:val="24"/>
        </w:rPr>
      </w:pPr>
    </w:p>
    <w:p w:rsidR="000C0231" w:rsidRDefault="000C0231" w:rsidP="000C0231">
      <w:pPr>
        <w:pStyle w:val="afe"/>
        <w:jc w:val="both"/>
        <w:rPr>
          <w:rFonts w:ascii="Times New Roman" w:hAnsi="Times New Roman" w:cs="Times New Roman"/>
          <w:sz w:val="24"/>
          <w:szCs w:val="24"/>
        </w:rPr>
      </w:pPr>
    </w:p>
    <w:p w:rsidR="000C0231" w:rsidRDefault="000C0231" w:rsidP="000C0231">
      <w:pPr>
        <w:pStyle w:val="afe"/>
        <w:jc w:val="both"/>
        <w:rPr>
          <w:rFonts w:ascii="Times New Roman" w:hAnsi="Times New Roman" w:cs="Times New Roman"/>
          <w:sz w:val="24"/>
          <w:szCs w:val="24"/>
        </w:rPr>
        <w:sectPr w:rsidR="000C0231" w:rsidSect="000C0231">
          <w:type w:val="continuous"/>
          <w:pgSz w:w="11906" w:h="16838"/>
          <w:pgMar w:top="1134" w:right="851" w:bottom="1134" w:left="1701" w:header="709" w:footer="709" w:gutter="0"/>
          <w:cols w:num="2" w:space="708"/>
          <w:docGrid w:linePitch="360"/>
        </w:sectPr>
      </w:pPr>
    </w:p>
    <w:p w:rsidR="000C0231" w:rsidRPr="00041DA0" w:rsidRDefault="000C0231" w:rsidP="000C0231">
      <w:pPr>
        <w:pStyle w:val="afe"/>
        <w:jc w:val="both"/>
        <w:rPr>
          <w:rFonts w:ascii="Times New Roman" w:hAnsi="Times New Roman" w:cs="Times New Roman"/>
          <w:sz w:val="24"/>
          <w:szCs w:val="24"/>
        </w:rPr>
      </w:pP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p>
    <w:p w:rsidR="009E08CA"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Аналитики, попросим вас представить н</w:t>
      </w:r>
      <w:r w:rsidR="00590239" w:rsidRPr="00041DA0">
        <w:rPr>
          <w:rFonts w:ascii="Times New Roman" w:hAnsi="Times New Roman" w:cs="Times New Roman"/>
          <w:sz w:val="24"/>
          <w:szCs w:val="24"/>
        </w:rPr>
        <w:t>а суд ребят, выведение формулы.</w:t>
      </w:r>
    </w:p>
    <w:p w:rsidR="005C0871" w:rsidRDefault="00B322AD" w:rsidP="00041DA0">
      <w:pPr>
        <w:pStyle w:val="afe"/>
        <w:jc w:val="both"/>
        <w:rPr>
          <w:rFonts w:ascii="Times New Roman" w:hAnsi="Times New Roman" w:cs="Times New Roman"/>
          <w:sz w:val="24"/>
          <w:szCs w:val="24"/>
        </w:rPr>
      </w:pPr>
      <w:r w:rsidRPr="00B322AD">
        <w:rPr>
          <w:b/>
          <w:noProof/>
          <w:sz w:val="28"/>
          <w:szCs w:val="28"/>
          <w:lang w:eastAsia="ru-RU"/>
        </w:rPr>
        <w:pict>
          <v:group id="Группа 297" o:spid="_x0000_s1047" style="position:absolute;left:0;text-align:left;margin-left:-52.25pt;margin-top:9pt;width:532pt;height:173.9pt;z-index:252217344" coordsize="67568,220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">
            <v:group id="Группа 298" o:spid="_x0000_s1048" style="position:absolute;width:67568;height:13904" coordsize="67568,13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group id="Группа 299" o:spid="_x0000_s1049" style="position:absolute;width:64405;height:13904" coordsize="64405,13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dHHOsUAAADcAAAADwAAAGRycy9kb3ducmV2LnhtbESPT4vCMBTE78J+h/AW&#10;9qZpXRStRhHZXTyI4B8Qb4/m2Rabl9Jk2/rtjSB4HGbmN8x82ZlSNFS7wrKCeBCBIE6tLjhTcDr+&#10;9icgnEfWWFomBXdysFx89OaYaNvynpqDz0SAsEtQQe59lUjp0pwMuoGtiIN3tbVBH2SdSV1jG+Cm&#10;lMMoGkuDBYeFHCta55TeDv9GwV+L7eo7/mm2t+v6fjmOdudtTEp9fXarGQhPnX+HX+2NVjCcTu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nRxzrFAAAA3AAA&#10;AA8AAAAAAAAAAAAAAAAAqgIAAGRycy9kb3ducmV2LnhtbFBLBQYAAAAABAAEAPoAAACcAwAAAAA=&#10;">
                <v:group id="Группа 300" o:spid="_x0000_s1050" style="position:absolute;left:13199;width:51206;height:13904" coordsize="51206,139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Группа 301" o:spid="_x0000_s1051" style="position:absolute;width:51206;height:7232" coordorigin=",715" coordsize="51210,72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line id="Прямая соединительная линия 302" o:spid="_x0000_s1052" style="position:absolute;visibility:visible;mso-wrap-style:square" from="715,7951" to="51210,79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PwNMQAAADcAAAADwAAAGRycy9kb3ducmV2LnhtbESP3WrCQBSE7wXfYTlC73RXhSCpq5SC&#10;WBAK/tLLY/aYhGTPhuw2xrfvFgQvh5n5hlmue1uLjlpfOtYwnSgQxJkzJecaTsfNeAHCB2SDtWPS&#10;8CAP69VwsMTUuDvvqTuEXEQI+xQ1FCE0qZQ+K8iin7iGOHo311oMUba5NC3eI9zWcqZUIi2WHBcK&#10;bOizoKw6/FoNe5f8JH152arqsdh9H7tNVl3PWr+N+o93EIH68Ao/219Gw1zN4P9MPAJy9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A/A0xAAAANwAAAAPAAAAAAAAAAAA&#10;AAAAAKECAABkcnMvZG93bnJldi54bWxQSwUGAAAAAAQABAD5AAAAkgMAAAAA&#10;" strokecolor="#6cf" strokeweight="2pt">
                      <v:shadow on="t" color="black" opacity="24903f" origin=",.5" offset="0,.55556mm"/>
                    </v:line>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Двойные круглые скобки 303" o:spid="_x0000_s1053" type="#_x0000_t185" style="position:absolute;top:3260;width:28414;height:35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DCpsUA&#10;AADcAAAADwAAAGRycy9kb3ducmV2LnhtbESPT4vCMBTE74LfITzBy6KpCotUo6iwIMIe/IPi7bV5&#10;tsXmpTTZtn77zcKCx2HmN8Ms150pRUO1KywrmIwjEMSp1QVnCi7nr9EchPPIGkvLpOBFDtarfm+J&#10;sbYtH6k5+UyEEnYxKsi9r2IpXZqTQTe2FXHwHrY26IOsM6lrbEO5KeU0ij6lwYLDQo4V7XJKn6cf&#10;o2B2O1a22d6b/XX7kXx3aeIPbaLUcNBtFiA8df4d/qf3OnDRDP7Oh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UMKmxQAAANwAAAAPAAAAAAAAAAAAAAAAAJgCAABkcnMv&#10;ZG93bnJldi54bWxQSwUGAAAAAAQABAD1AAAAigMAAAAA&#10;" strokecolor="#4bacc6 [3208]" strokeweight="3pt">
                      <v:shadow on="t" color="black" opacity="22937f" origin=",.5" offset="0,.63889mm"/>
                    </v:shape>
                    <v:group id="Группа 304" o:spid="_x0000_s1054" style="position:absolute;left:29737;top:1908;width:10178;height:5239" coordorigin="-1299" coordsize="15121,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roundrect id="Скругленный прямоугольник 305" o:spid="_x0000_s1055" style="position:absolute;width:12165;height:6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Mwn8YA&#10;AADcAAAADwAAAGRycy9kb3ducmV2LnhtbESPW2vCQBSE3wX/w3IKfdNNlRaJruIFIaVUibfnQ/aY&#10;BLNnQ3araX99VxB8HGbmG2Yya00lrtS40rKCt34EgjizuuRcwWG/7o1AOI+ssbJMCn7JwWza7Uww&#10;1vbGKV13PhcBwi5GBYX3dSylywoy6Pq2Jg7e2TYGfZBNLnWDtwA3lRxE0Yc0WHJYKLCmZUHZZfdj&#10;FGxWw79t8png8Ws0X5Sb9GQX30ap15d2PgbhqfXP8KOdaAXD6B3uZ8IR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HMwn8YAAADcAAAADwAAAAAAAAAAAAAAAACYAgAAZHJz&#10;L2Rvd25yZXYueG1sUEsFBgAAAAAEAAQA9QAAAIsDAAAAAA==&#10;" fillcolor="#9cf" strokecolor="#00b0f0" strokeweight="2pt"/>
                      <v:shape id="_x0000_s1056" type="#_x0000_t202" style="position:absolute;left:-1299;top:190;width:15120;height:5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F64905" w:rsidRPr="003D0617" w:rsidRDefault="00F64905" w:rsidP="005C0871">
                              <w:pPr>
                                <w:pStyle w:val="afe"/>
                                <w:jc w:val="center"/>
                                <w:rPr>
                                  <w:b/>
                                </w:rPr>
                              </w:pPr>
                              <w:r>
                                <w:rPr>
                                  <w:b/>
                                </w:rPr>
                                <w:t>Санитария и гигиена</w:t>
                              </w:r>
                            </w:p>
                          </w:txbxContent>
                        </v:textbox>
                      </v:shape>
                    </v:group>
                    <v:group id="Группа 308" o:spid="_x0000_s1057" style="position:absolute;left:723;top:715;width:27742;height:6346" coordorigin="7,715" coordsize="27742,6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group id="Группа 309" o:spid="_x0000_s1058" style="position:absolute;left:7;top:1822;width:12881;height:5239" coordorigin="-791,2070" coordsize="14405,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roundrect id="Скругленный прямоугольник 310" o:spid="_x0000_s1059" style="position:absolute;top:2070;width:12165;height:6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0F2sMA&#10;AADcAAAADwAAAGRycy9kb3ducmV2LnhtbERPTWvCQBC9C/0PyxR6MxsVRNJsRFuElFIlse15yE6T&#10;0OxsyG419te7B8Hj432n69F04kSDay0rmEUxCOLK6pZrBZ/H3XQFwnlkjZ1lUnAhB+vsYZJiou2Z&#10;CzqVvhYhhF2CChrv+0RKVzVk0EW2Jw7cjx0M+gCHWuoBzyHcdHIex0tpsOXQ0GBPLw1Vv+WfUbB/&#10;Xfwf8rccv95Xm227L77t9sMo9fQ4bp5BeBr9XXxz51rBYhbmhzPhCM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0F2sMAAADcAAAADwAAAAAAAAAAAAAAAACYAgAAZHJzL2Rv&#10;d25yZXYueG1sUEsFBgAAAAAEAAQA9QAAAIgDAAAAAA==&#10;" fillcolor="#9cf" strokecolor="#00b0f0" strokeweight="2pt"/>
                        <v:shape id="_x0000_s1060" type="#_x0000_t202" style="position:absolute;left:-791;top:2367;width:14404;height:61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FCR8QA&#10;AADcAAAADwAAAGRycy9kb3ducmV2LnhtbESPQWvCQBSE74X+h+UVequ7sSpt6iaIInhS1LbQ2yP7&#10;TEKzb0N2NfHfu0Khx2FmvmHm+WAbcaHO1441JCMFgrhwpuZSw+dx/fIGwgdkg41j0nAlD3n2+DDH&#10;1Lie93Q5hFJECPsUNVQhtKmUvqjIoh+5ljh6J9dZDFF2pTQd9hFuGzlWaiYt1hwXKmxpWVHxezhb&#10;DV/b08/3RO3KlZ22vRuUZPsutX5+GhYfIAIN4T/8194YDa9JAvcz8QjI7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BQkfEAAAA3AAAAA8AAAAAAAAAAAAAAAAAmAIAAGRycy9k&#10;b3ducmV2LnhtbFBLBQYAAAAABAAEAPUAAACJAwAAAAA=&#10;" filled="f" stroked="f">
                          <v:textbox>
                            <w:txbxContent>
                              <w:p w:rsidR="00F64905" w:rsidRPr="003D0617" w:rsidRDefault="00F64905" w:rsidP="005C0871">
                                <w:pPr>
                                  <w:pStyle w:val="afe"/>
                                  <w:jc w:val="center"/>
                                  <w:rPr>
                                    <w:b/>
                                  </w:rPr>
                                </w:pPr>
                                <w:r>
                                  <w:rPr>
                                    <w:b/>
                                  </w:rPr>
                                  <w:t>Физические упражнения</w:t>
                                </w:r>
                              </w:p>
                            </w:txbxContent>
                          </v:textbox>
                        </v:shape>
                      </v:group>
                      <v:shape id="Плюс 312" o:spid="_x0000_s1061" style="position:absolute;left:11688;top:3419;width:2699;height:2940;visibility:visible;mso-wrap-style:square;v-text-anchor:middle" coordsize="269875,294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AskcQA&#10;AADcAAAADwAAAGRycy9kb3ducmV2LnhtbESPQWvCQBSE70L/w/IK3nSTSKVENxIEofRkoxWPj+wz&#10;ic2+DdltEv99t1DocZiZb5jtbjKtGKh3jWUF8TICQVxa3XCl4Hw6LF5BOI+ssbVMCh7kYJc9zbaY&#10;ajvyBw2Fr0SAsEtRQe19l0rpypoMuqXtiIN3s71BH2RfSd3jGOCmlUkUraXBhsNCjR3tayq/im+j&#10;ILlEh73+5GN5vY/DJSnyl/y9Umr+POUbEJ4m/x/+a79pBas4gd8z4QjI7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QLJHEAAAA3AAAAA8AAAAAAAAAAAAAAAAAmAIAAGRycy9k&#10;b3ducmV2LnhtbFBLBQYAAAAABAAEAPUAAACJAwAAAAA=&#10;" path="m35772,115265r67428,l103200,38970r63475,l166675,115265r67428,l234103,178740r-67428,l166675,255035r-63475,l103200,178740r-67428,l35772,115265xe" fillcolor="#9cf" strokecolor="#6cf" strokeweight="2pt">
                        <v:path arrowok="t" o:connecttype="custom" o:connectlocs="35772,115265;103200,115265;103200,38970;166675,38970;166675,115265;234103,115265;234103,178740;166675,178740;166675,255035;103200,255035;103200,178740;35772,178740;35772,115265" o:connectangles="0,0,0,0,0,0,0,0,0,0,0,0,0"/>
                      </v:shape>
                      <v:group id="Группа 313" o:spid="_x0000_s1062" style="position:absolute;left:13437;top:715;width:14312;height:6268" coordorigin=",715" coordsize="14311,6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group id="Группа 314" o:spid="_x0000_s1063" style="position:absolute;top:1743;width:13755;height:5239" coordorigin="-1575,2070" coordsize="18185,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OJkY8YAAADcAAAADwAAAGRycy9kb3ducmV2LnhtbESPT2vCQBTE70K/w/IK&#10;vZlNmlpKmlVEaulBCmqh9PbIPpNg9m3Irvnz7V2h4HGYmd8w+Wo0jeipc7VlBUkUgyAurK65VPBz&#10;3M7fQDiPrLGxTAomcrBaPsxyzLQdeE/9wZciQNhlqKDyvs2kdEVFBl1kW+LgnWxn0AfZlVJ3OAS4&#10;aeRzHL9KgzWHhQpb2lRUnA8Xo+BzwGGdJh/97nzaTH/HxffvLiGlnh7H9TsIT6O/h//bX1pBmrz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4mRjxgAAANwA&#10;AAAPAAAAAAAAAAAAAAAAAKoCAABkcnMvZG93bnJldi54bWxQSwUGAAAAAAQABAD6AAAAnQMAAAAA&#10;">
                          <v:roundrect id="Скругленный прямоугольник 315" o:spid="_x0000_s1064" style="position:absolute;top:2070;width:14524;height:6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qmQsYA&#10;AADcAAAADwAAAGRycy9kb3ducmV2LnhtbESPQWvCQBSE70L/w/KE3nSjYpHoJqilEJFaYm3Pj+wz&#10;Cc2+Ddmtxv76rlDocZiZb5hV2ptGXKhztWUFk3EEgriwuuZSwen9ZbQA4TyyxsYyKbiRgzR5GKww&#10;1vbKOV2OvhQBwi5GBZX3bSylKyoy6Ma2JQ7e2XYGfZBdKXWH1wA3jZxG0ZM0WHNYqLClbUXF1/Hb&#10;KDg8z37esl2GH/vFelMf8k+7eTVKPQ779RKEp97/h//amVYwm8zhfi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aqmQsYAAADcAAAADwAAAAAAAAAAAAAAAACYAgAAZHJz&#10;L2Rvd25yZXYueG1sUEsFBgAAAAAEAAQA9QAAAIsDAAAAAA==&#10;" fillcolor="#9cf" strokecolor="#00b0f0" strokeweight="2pt"/>
                          <v:shape id="_x0000_s1065" type="#_x0000_t202" style="position:absolute;left:-1575;top:2594;width:18185;height:5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aM8QA&#10;AADcAAAADwAAAGRycy9kb3ducmV2LnhtbESPQWvCQBSE74L/YXmCN93VWrExGxFLoSdLbS14e2Sf&#10;STD7NmRXE/+9Wyj0OMzMN0y66W0tbtT6yrGG2VSBIM6dqbjQ8P31NlmB8AHZYO2YNNzJwyYbDlJM&#10;jOv4k26HUIgIYZ+ghjKEJpHS5yVZ9FPXEEfv7FqLIcq2kKbFLsJtLedKLaXFiuNCiQ3tSsovh6vV&#10;cNyfTz8L9VG82uemc72SbF+k1uNRv12DCNSH//Bf+91oeJot4f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o2jPEAAAA3AAAAA8AAAAAAAAAAAAAAAAAmAIAAGRycy9k&#10;b3ducmV2LnhtbFBLBQYAAAAABAAEAPUAAACJAwAAAAA=&#10;" filled="f" stroked="f">
                            <v:textbox>
                              <w:txbxContent>
                                <w:p w:rsidR="00F64905" w:rsidRPr="003D0617" w:rsidRDefault="00F64905" w:rsidP="005C0871">
                                  <w:pPr>
                                    <w:pStyle w:val="afe"/>
                                    <w:jc w:val="center"/>
                                    <w:rPr>
                                      <w:b/>
                                    </w:rPr>
                                  </w:pPr>
                                  <w:r>
                                    <w:rPr>
                                      <w:b/>
                                    </w:rPr>
                                    <w:t>Рациональное питание</w:t>
                                  </w:r>
                                </w:p>
                              </w:txbxContent>
                            </v:textbox>
                          </v:shape>
                        </v:group>
                        <v:shape id="_x0000_s1066" type="#_x0000_t202" style="position:absolute;left:11605;top:715;width:2706;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DSscMA&#10;AADcAAAADwAAAGRycy9kb3ducmV2LnhtbESPQWvCQBSE7wX/w/KE3uomllaJriK2BQ+9VOP9kX1m&#10;g9m3Iftq4r/vFgo9DjPzDbPejr5VN+pjE9hAPstAEVfBNlwbKE8fT0tQUZAttoHJwJ0ibDeThzUW&#10;Ngz8Rbej1CpBOBZowIl0hdaxcuQxzkJHnLxL6D1Kkn2tbY9DgvtWz7PsVXtsOC047GjvqLoev70B&#10;EbvL7+W7j4fz+Pk2uKx6wdKYx+m4W4ESGuU//Nc+WAPP+QJ+z6Qjo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DSscMAAADcAAAADwAAAAAAAAAAAAAAAACYAgAAZHJzL2Rv&#10;d25yZXYueG1sUEsFBgAAAAAEAAQA9QAAAIgDAAAAAA==&#10;" filled="f" stroked="f">
                          <v:textbox style="mso-fit-shape-to-text:t">
                            <w:txbxContent>
                              <w:p w:rsidR="00F64905" w:rsidRPr="005F68B0" w:rsidRDefault="00F64905" w:rsidP="005C0871">
                                <w:pPr>
                                  <w:jc w:val="center"/>
                                  <w:rPr>
                                    <w:b/>
                                    <w:color w:val="66CCFF"/>
                                  </w:rPr>
                                </w:pPr>
                                <w:r w:rsidRPr="005F68B0">
                                  <w:rPr>
                                    <w:b/>
                                    <w:color w:val="66CCFF"/>
                                  </w:rPr>
                                  <w:t>3</w:t>
                                </w:r>
                              </w:p>
                            </w:txbxContent>
                          </v:textbox>
                        </v:shape>
                      </v:group>
                    </v:group>
                    <v:group id="Группа 318" o:spid="_x0000_s1067" style="position:absolute;left:42539;top:1828;width:8191;height:5239" coordsize="12165,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roundrect id="Скругленный прямоугольник 319" o:spid="_x0000_s1068" style="position:absolute;width:12165;height:6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sR8YA&#10;AADcAAAADwAAAGRycy9kb3ducmV2LnhtbESPQWvCQBSE74X+h+UJvdWNCmKjm6CWQkS0xNqeH9ln&#10;Epp9G7Jbjf31XUHocZiZb5hF2ptGnKlztWUFo2EEgriwuuZSwfHj7XkGwnlkjY1lUnAlB2ny+LDA&#10;WNsL53Q++FIECLsYFVTet7GUrqjIoBvaljh4J9sZ9EF2pdQdXgLcNHIcRVNpsOawUGFL64qK78OP&#10;UbB/nfy+Z5sMP7ez5are5192tTNKPQ365RyEp97/h+/tTCuYjF7gdiYcAZn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esR8YAAADcAAAADwAAAAAAAAAAAAAAAACYAgAAZHJz&#10;L2Rvd25yZXYueG1sUEsFBgAAAAAEAAQA9QAAAIsDAAAAAA==&#10;" fillcolor="#9cf" strokecolor="#00b0f0" strokeweight="2pt"/>
                      <v:shape id="_x0000_s1069" type="#_x0000_t202" style="position:absolute;top:1278;width:12159;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nAhMAA&#10;AADcAAAADwAAAGRycy9kb3ducmV2LnhtbERPy4rCMBTdC/5DuII7TRQfYzWKKAOzUnRmBHeX5toW&#10;m5vSZGzn781CcHk479WmtaV4UO0LxxpGQwWCOHWm4EzDz/fn4AOED8gGS8ek4Z88bNbdzgoT4xo+&#10;0eMcMhFD2CeoIQ+hSqT0aU4W/dBVxJG7udpiiLDOpKmxieG2lGOlZtJiwbEhx4p2OaX385/V8Hu4&#10;XS8Tdcz2dlo1rlWS7UJq3e+12yWIQG14i1/uL6NhOo/z45l4BO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9nAhMAAAADcAAAADwAAAAAAAAAAAAAAAACYAgAAZHJzL2Rvd25y&#10;ZXYueG1sUEsFBgAAAAAEAAQA9QAAAIUDAAAAAA==&#10;" filled="f" stroked="f">
                        <v:textbox>
                          <w:txbxContent>
                            <w:p w:rsidR="00F64905" w:rsidRPr="003D0617" w:rsidRDefault="00F64905" w:rsidP="005C0871">
                              <w:pPr>
                                <w:pStyle w:val="afe"/>
                                <w:jc w:val="center"/>
                                <w:rPr>
                                  <w:b/>
                                </w:rPr>
                              </w:pPr>
                              <w:r>
                                <w:rPr>
                                  <w:b/>
                                </w:rPr>
                                <w:t>Лень</w:t>
                              </w:r>
                            </w:p>
                          </w:txbxContent>
                        </v:textbox>
                      </v:shape>
                    </v:group>
                    <v:oval id="Овал 571" o:spid="_x0000_s1070" style="position:absolute;left:29181;top:4293;width:556;height:1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2MskA&#10;AADcAAAADwAAAGRycy9kb3ducmV2LnhtbESP3UoDMRSE7wu+QziCN9JmK1XL2rQUf2BLQXBbit4d&#10;NsfN6uZkSWK79ekbQejlMDPfMLNFb1uxJx8axwrGowwEceV0w7WC7eZlOAURIrLG1jEpOFKAxfxi&#10;MMNcuwO/0b6MtUgQDjkqMDF2uZShMmQxjFxHnLxP5y3GJH0ttcdDgttW3mTZnbTYcFow2NGjoeq7&#10;/LEKit+v6fLaPD0XZff6vlrv/Opjslbq6rJfPoCI1Mdz+L9daAW392P4O5OOgJy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92MskAAADcAAAADwAAAAAAAAAAAAAAAACYAgAA&#10;ZHJzL2Rvd25yZXYueG1sUEsFBgAAAAAEAAQA9QAAAI4DAAAAAA==&#10;" fillcolor="#9cf" strokecolor="#6cf" strokeweight="2pt"/>
                    <v:shape id="Минус 572" o:spid="_x0000_s1071" style="position:absolute;left:39915;top:3578;width:1913;height:2144;visibility:visible;mso-wrap-style:square;v-text-anchor:middle" coordsize="191328,214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L7z8UA&#10;AADcAAAADwAAAGRycy9kb3ducmV2LnhtbESPQWvCQBSE74X+h+UVepG60VIr0U0ooiAUD8ZC9fbI&#10;PpPY7NuQ3Sbpv3cLgsdh5pthlulgatFR6yrLCibjCARxbnXFhYKvw+ZlDsJ5ZI21ZVLwRw7S5PFh&#10;ibG2Pe+py3whQgm7GBWU3jexlC4vyaAb24Y4eGfbGvRBtoXULfah3NRyGkUzabDisFBiQ6uS8p/s&#10;1yh4u8jP9X50JKLXU5d/N16PVjulnp+GjwUIT4O/h2/0VgfufQr/Z8IRkM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cvvPxQAAANwAAAAPAAAAAAAAAAAAAAAAAJgCAABkcnMv&#10;ZG93bnJldi54bWxQSwUGAAAAAAQABAD1AAAAigMAAAAA&#10;" path="m25361,82011r140606,l165967,132454r-140606,l25361,82011xe" fillcolor="#9cf" strokecolor="#6cf" strokeweight="2pt">
                      <v:path arrowok="t" o:connecttype="custom" o:connectlocs="25361,82011;165967,82011;165967,132454;25361,132454;25361,82011" o:connectangles="0,0,0,0,0"/>
                    </v:shape>
                  </v:group>
                  <v:group id="Группа 5243" o:spid="_x0000_s1072" style="position:absolute;left:2305;top:7870;width:48579;height:6034" coordorigin=",-1" coordsize="48578,60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Hg1y/xgAAAN0A&#10;AAAPAAAAAAAAAAAAAAAAAKoCAABkcnMvZG93bnJldi54bWxQSwUGAAAAAAQABAD6AAAAnQMAAAAA&#10;">
                    <v:group id="Группа 5244" o:spid="_x0000_s1073" style="position:absolute;left:31010;top:795;width:17568;height:5238" coordsize="17568,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asTLxgAAAN0A&#10;AAAPAAAAAAAAAAAAAAAAAKoCAABkcnMvZG93bnJldi54bWxQSwUGAAAAAAQABAD6AAAAnQMAAAAA&#10;">
                      <v:shape id="Минус 5245" o:spid="_x0000_s1074" style="position:absolute;top:1351;width:1911;height:2140;visibility:visible;mso-wrap-style:square;v-text-anchor:middle" coordsize="191135,21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Ub/sgA&#10;AADdAAAADwAAAGRycy9kb3ducmV2LnhtbESPW2vCQBSE3wv9D8sRfKsbL1GJrlJahfqi1gvt4yF7&#10;TILZsyG7jfHfdwtCH4eZ+YaZL1tTioZqV1hW0O9FIIhTqwvOFJyO65cpCOeRNZaWScGdHCwXz09z&#10;TLS98Sc1B5+JAGGXoILc+yqR0qU5GXQ9WxEH72Jrgz7IOpO6xluAm1IOomgsDRYcFnKs6C2n9Hr4&#10;MQq+m2F8vm7HfrLZv093aL5W2X6oVLfTvs5AeGr9f/jR/tAK4sEohr834Qn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1ZRv+yAAAAN0AAAAPAAAAAAAAAAAAAAAAAJgCAABk&#10;cnMvZG93bnJldi54bWxQSwUGAAAAAAQABAD1AAAAjQMAAAAA&#10;" path="m25335,81832r140465,l165800,132163r-140465,l25335,81832xe" fillcolor="#9cf" strokecolor="#6cf" strokeweight="2pt">
                        <v:path arrowok="t" o:connecttype="custom" o:connectlocs="25335,81832;165800,81832;165800,132163;25335,132163;25335,81832" o:connectangles="0,0,0,0,0"/>
                      </v:shape>
                      <v:group id="Группа 5250" o:spid="_x0000_s1075" style="position:absolute;left:2703;width:14865;height:5238" coordorigin="-1879" coordsize="20313,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yiFQVwwAAAN0AAAAP&#10;AAAAAAAAAAAAAAAAAKoCAABkcnMvZG93bnJldi54bWxQSwUGAAAAAAQABAD6AAAAmgMAAAAA&#10;">
                        <v:roundrect id="Скругленный прямоугольник 5251" o:spid="_x0000_s1076" style="position:absolute;width:16315;height:6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5ycYA&#10;AADdAAAADwAAAGRycy9kb3ducmV2LnhtbESP3WrCQBSE74W+w3IK3ulGRZHoKloRIqLFv14fsqdJ&#10;aPZsyK4afXq3UOjlMDPfMNN5Y0pxo9oVlhX0uhEI4tTqgjMF59O6MwbhPLLG0jIpeJCD+eytNcVY&#10;2zsf6Hb0mQgQdjEqyL2vYildmpNB17UVcfC+bW3QB1lnUtd4D3BTyn4UjaTBgsNCjhV95JT+HK9G&#10;wX41eH4mmwQv2/FiWewPX3a5M0q135vFBISnxv+H/9qJVjDsD3vw+yY8AT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z5ycYAAADdAAAADwAAAAAAAAAAAAAAAACYAgAAZHJz&#10;L2Rvd25yZXYueG1sUEsFBgAAAAAEAAQA9QAAAIsDAAAAAA==&#10;" fillcolor="#9cf" strokecolor="#00b0f0" strokeweight="2pt"/>
                        <v:shape id="_x0000_s1077" type="#_x0000_t202" style="position:absolute;left:-1879;top:1278;width:20312;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VhscUA&#10;AADdAAAADwAAAGRycy9kb3ducmV2LnhtbESPT2vCQBTE74LfYXlCb7praERTNyKWQk8taiv09si+&#10;/MHs25DdmvTbdwsFj8PM/IbZ7kbbihv1vnGsYblQIIgLZxquNHycX+ZrED4gG2wdk4Yf8rDLp5Mt&#10;ZsYNfKTbKVQiQthnqKEOocuk9EVNFv3CdcTRK11vMUTZV9L0OES4bWWi1EpabDgu1NjRoabievq2&#10;Gj7fyq/Lo3qvnm3aDW5Uku1Gav0wG/dPIAKN4R7+b78aDWmSJvD3Jj4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pWGxxQAAAN0AAAAPAAAAAAAAAAAAAAAAAJgCAABkcnMv&#10;ZG93bnJldi54bWxQSwUGAAAAAAQABAD1AAAAigMAAAAA&#10;" filled="f" stroked="f">
                          <v:textbox>
                            <w:txbxContent>
                              <w:p w:rsidR="00F64905" w:rsidRPr="003D0617" w:rsidRDefault="00F64905" w:rsidP="005C0871">
                                <w:pPr>
                                  <w:pStyle w:val="afe"/>
                                  <w:jc w:val="center"/>
                                  <w:rPr>
                                    <w:b/>
                                  </w:rPr>
                                </w:pPr>
                                <w:r>
                                  <w:rPr>
                                    <w:b/>
                                  </w:rPr>
                                  <w:t>Переутомление</w:t>
                                </w:r>
                              </w:p>
                            </w:txbxContent>
                          </v:textbox>
                        </v:shape>
                      </v:group>
                    </v:group>
                    <v:group id="Группа 5253" o:spid="_x0000_s1078" style="position:absolute;top:-1;width:30596;height:5955" coordorigin=",-1" coordsize="30596,5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JaymLFAAAA3QAA&#10;AA8AAAAAAAAAAAAAAAAAqgIAAGRycy9kb3ducmV2LnhtbFBLBQYAAAAABAAEAPoAAACcAwAAAAA=&#10;">
                      <v:group id="Группа 5254" o:spid="_x0000_s1079" style="position:absolute;top:-1;width:13192;height:5955" coordorigin=",-1" coordsize="13192,59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Ns1IWxgAAAN0A&#10;AAAPAAAAAAAAAAAAAAAAAKoCAABkcnMvZG93bnJldi54bWxQSwUGAAAAAAQABAD6AAAAnQMAAAAA&#10;">
                        <v:group id="Группа 5255" o:spid="_x0000_s1080" style="position:absolute;top:715;width:10972;height:5239" coordsize="12165,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943FAAAA3QAA&#10;AA8AAAAAAAAAAAAAAAAAqgIAAGRycy9kb3ducmV2LnhtbFBLBQYAAAAABAAEAPoAAACcAwAAAAA=&#10;">
                          <v:roundrect id="Скругленный прямоугольник 5256" o:spid="_x0000_s1081" style="position:absolute;width:12165;height:6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VhvccA&#10;AADdAAAADwAAAGRycy9kb3ducmV2LnhtbESPQWvCQBSE7wX/w/KE3upGiyIxG9GWQopUia09P7Kv&#10;STD7NmS3mvrru4LgcZiZb5hk2ZtGnKhztWUF41EEgriwuuZSwdfn29MchPPIGhvLpOCPHCzTwUOC&#10;sbZnzum096UIEHYxKqi8b2MpXVGRQTeyLXHwfmxn0AfZlVJ3eA5w08hJFM2kwZrDQoUtvVRUHPe/&#10;RsH29fmyy94zPGzmq3W9zb/t+sMo9TjsVwsQnnp/D9/amVYwnUxncH0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FYb3HAAAA3QAAAA8AAAAAAAAAAAAAAAAAmAIAAGRy&#10;cy9kb3ducmV2LnhtbFBLBQYAAAAABAAEAPUAAACMAwAAAAA=&#10;" fillcolor="#9cf" strokecolor="#00b0f0" strokeweight="2pt"/>
                          <v:shape id="_x0000_s1082" type="#_x0000_t202" style="position:absolute;top:981;width:12159;height:52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LCKcUA&#10;AADdAAAADwAAAGRycy9kb3ducmV2LnhtbESPW2sCMRSE3wX/QzhC3zSpuNquG6VUCn2qaC/g22Fz&#10;9kI3J8smddd/bwqCj8PMfMNk28E24kydrx1reJwpEMS5MzWXGr4+36ZPIHxANtg4Jg0X8rDdjEcZ&#10;psb1fKDzMZQiQtinqKEKoU2l9HlFFv3MtcTRK1xnMUTZldJ02Ee4beRcqaW0WHNcqLCl14ry3+Of&#10;1fD9UZx+Fmpf7mzS9m5Qku2z1PphMrysQQQawj18a78bDck8WcH/m/gE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0sIpxQAAAN0AAAAPAAAAAAAAAAAAAAAAAJgCAABkcnMv&#10;ZG93bnJldi54bWxQSwUGAAAAAAQABAD1AAAAigMAAAAA&#10;" filled="f" stroked="f">
                            <v:textbox>
                              <w:txbxContent>
                                <w:p w:rsidR="00F64905" w:rsidRPr="003D0617" w:rsidRDefault="00F64905" w:rsidP="005C0871">
                                  <w:pPr>
                                    <w:pStyle w:val="afe"/>
                                    <w:jc w:val="center"/>
                                    <w:rPr>
                                      <w:b/>
                                    </w:rPr>
                                  </w:pPr>
                                  <w:r>
                                    <w:rPr>
                                      <w:b/>
                                    </w:rPr>
                                    <w:t>Вредные привычки</w:t>
                                  </w:r>
                                </w:p>
                              </w:txbxContent>
                            </v:textbox>
                          </v:shape>
                        </v:group>
                        <v:shape id="_x0000_s1083" type="#_x0000_t202" style="position:absolute;left:10493;top:-1;width:2699;height:4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5cAA&#10;AADdAAAADwAAAGRycy9kb3ducmV2LnhtbERPTWvCQBC9F/wPyxS86UYhRaKrSK3gwUs13ofsNBua&#10;nQ3ZqYn/3j0IPT7e92Y3+lbdqY9NYAOLeQaKuAq24dpAeT3OVqCiIFtsA5OBB0XYbSdvGyxsGPib&#10;7hepVQrhWKABJ9IVWsfKkcc4Dx1x4n5C71ES7GttexxSuG/1Mss+tMeGU4PDjj4dVb+XP29AxO4X&#10;j/LLx9NtPB8Gl1U5lsZM38f9GpTQKP/il/tkDeTLPM1Nb9IT0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BE5cAAAADdAAAADwAAAAAAAAAAAAAAAACYAgAAZHJzL2Rvd25y&#10;ZXYueG1sUEsFBgAAAAAEAAQA9QAAAIUDAAAAAA==&#10;" filled="f" stroked="f">
                          <v:textbox style="mso-fit-shape-to-text:t">
                            <w:txbxContent>
                              <w:p w:rsidR="00F64905" w:rsidRPr="005F68B0" w:rsidRDefault="00F64905" w:rsidP="005C0871">
                                <w:pPr>
                                  <w:jc w:val="center"/>
                                  <w:rPr>
                                    <w:b/>
                                    <w:color w:val="66CCFF"/>
                                  </w:rPr>
                                </w:pPr>
                                <w:r>
                                  <w:rPr>
                                    <w:b/>
                                    <w:color w:val="66CCFF"/>
                                  </w:rPr>
                                  <w:t>2</w:t>
                                </w:r>
                              </w:p>
                            </w:txbxContent>
                          </v:textbox>
                        </v:shape>
                      </v:group>
                      <v:shape id="Плюс 5259" o:spid="_x0000_s1084" style="position:absolute;left:13994;top:1987;width:2692;height:2934;visibility:visible;mso-wrap-style:square;v-text-anchor:middle" coordsize="269240,293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EzUMYA&#10;AADdAAAADwAAAGRycy9kb3ducmV2LnhtbESPQWvCQBSE7wX/w/IEL0U3arUaXUWUikdNRfD2zD6T&#10;YPZtyK6a/nu3UOhxmJlvmPmyMaV4UO0Kywr6vQgEcWp1wZmC4/dXdwLCeWSNpWVS8EMOlovW2xxj&#10;bZ98oEfiMxEg7GJUkHtfxVK6NCeDrmcr4uBdbW3QB1lnUtf4DHBTykEUjaXBgsNCjhWtc0pvyd0o&#10;OCXHyXB/2Iw31Jw/tjt50av3T6U67WY1A+Gp8f/hv/ZOKxgNRlP4fROegF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EzUMYAAADdAAAADwAAAAAAAAAAAAAAAACYAgAAZHJz&#10;L2Rvd25yZXYueG1sUEsFBgAAAAAEAAQA9QAAAIsDAAAAAA==&#10;" path="m35688,115022r67269,l102957,38886r63326,l166283,115022r67269,l233552,178348r-67269,l166283,254484r-63326,l102957,178348r-67269,l35688,115022xe" fillcolor="#9cf" strokecolor="#6cf" strokeweight="2pt">
                        <v:path arrowok="t" o:connecttype="custom" o:connectlocs="35688,115022;102957,115022;102957,38886;166283,38886;166283,115022;233552,115022;233552,178348;166283,178348;166283,254484;102957,254484;102957,178348;35688,178348;35688,115022" o:connectangles="0,0,0,0,0,0,0,0,0,0,0,0,0"/>
                      </v:shape>
                      <v:group id="Группа 5260" o:spid="_x0000_s1085" style="position:absolute;left:19003;top:237;width:11593;height:5715" coordorigin=",-1" coordsize="11595,57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85J6owwAAAN0AAAAP&#10;AAAAAAAAAAAAAAAAAKoCAABkcnMvZG93bnJldi54bWxQSwUGAAAAAAQABAD6AAAAmgMAAAAA&#10;">
                        <v:group id="Группа 5261" o:spid="_x0000_s1086" style="position:absolute;top:477;width:9461;height:5238" coordsize="12165,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OoOzPFAAAA3QAA&#10;AA8AAAAAAAAAAAAAAAAAqgIAAGRycy9kb3ducmV2LnhtbFBLBQYAAAAABAAEAPoAAACcAwAAAAA=&#10;">
                          <v:roundrect id="Скругленный прямоугольник 5262" o:spid="_x0000_s1087" style="position:absolute;width:12165;height:6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KtA8cA&#10;AADdAAAADwAAAGRycy9kb3ducmV2LnhtbESP3WrCQBSE7wXfYTmCd7oxUpHUVfxBSCm1aKvXh+wx&#10;CWbPhuxW0z59VxC8HGbmG2a2aE0lrtS40rKC0TACQZxZXXKu4PtrO5iCcB5ZY2WZFPySg8W825lh&#10;ou2N93Q9+FwECLsEFRTe14mULivIoBvamjh4Z9sY9EE2udQN3gLcVDKOook0WHJYKLCmdUHZ5fBj&#10;FOw247/P9C3F4/t0uSp3+5NdfRil+r12+QrCU+uf4Uc71Qpe4kkM9zfh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rQPHAAAA3QAAAA8AAAAAAAAAAAAAAAAAmAIAAGRy&#10;cy9kb3ducmV2LnhtbFBLBQYAAAAABAAEAPUAAACMAwAAAAA=&#10;" fillcolor="#9cf" strokecolor="#00b0f0" strokeweight="2pt"/>
                          <v:shape id="_x0000_s1088" type="#_x0000_t202" style="position:absolute;top:883;width:12159;height:5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UOl8UA&#10;AADdAAAADwAAAGRycy9kb3ducmV2LnhtbESPQWvCQBSE7wX/w/IKvdXdWpWaZiOiFDxZjFXw9sg+&#10;k9Ds25DdmvTfd4WCx2FmvmHS5WAbcaXO1441vIwVCOLCmZpLDV+Hj+c3ED4gG2wck4Zf8rDMRg8p&#10;Jsb1vKdrHkoRIewT1FCF0CZS+qIii37sWuLoXVxnMUTZldJ02Ee4beREqbm0WHNcqLCldUXFd/5j&#10;NRx3l/Npqj7LjZ21vRuUZLuQWj89Dqt3EIGGcA//t7dGw2wyf4Xbm/gEZP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hQ6XxQAAAN0AAAAPAAAAAAAAAAAAAAAAAJgCAABkcnMv&#10;ZG93bnJldi54bWxQSwUGAAAAAAQABAD1AAAAigMAAAAA&#10;" filled="f" stroked="f">
                            <v:textbox>
                              <w:txbxContent>
                                <w:p w:rsidR="00F64905" w:rsidRPr="003D0617" w:rsidRDefault="00F64905" w:rsidP="005C0871">
                                  <w:pPr>
                                    <w:pStyle w:val="afe"/>
                                    <w:jc w:val="center"/>
                                    <w:rPr>
                                      <w:b/>
                                    </w:rPr>
                                  </w:pPr>
                                  <w:r>
                                    <w:rPr>
                                      <w:b/>
                                    </w:rPr>
                                    <w:t>Плохая экология</w:t>
                                  </w:r>
                                </w:p>
                              </w:txbxContent>
                            </v:textbox>
                          </v:shape>
                        </v:group>
                        <v:shape id="_x0000_s1089" type="#_x0000_t202" style="position:absolute;left:8903;top:-1;width:2692;height:4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M98MA&#10;AADdAAAADwAAAGRycy9kb3ducmV2LnhtbESPQWvCQBSE74X+h+UJ3upGwVpSV5FWwYMXNb0/sq/Z&#10;YPZtyL6a+O9doeBxmJlvmOV68I26UhfrwAamkwwUcRlszZWB4rx7+wAVBdliE5gM3CjCevX6ssTc&#10;hp6PdD1JpRKEY44GnEibax1LRx7jJLTEyfsNnUdJsqu07bBPcN/oWZa9a481pwWHLX05Ki+nP29A&#10;xG6mt2Lr4/5nOHz3LivnWBgzHg2bT1BCgzzD/+29NTCfLRbweJOegF7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dqM98MAAADdAAAADwAAAAAAAAAAAAAAAACYAgAAZHJzL2Rv&#10;d25yZXYueG1sUEsFBgAAAAAEAAQA9QAAAIgDAAAAAA==&#10;" filled="f" stroked="f">
                          <v:textbox style="mso-fit-shape-to-text:t">
                            <w:txbxContent>
                              <w:p w:rsidR="00F64905" w:rsidRPr="005F68B0" w:rsidRDefault="00F64905" w:rsidP="005C0871">
                                <w:pPr>
                                  <w:jc w:val="center"/>
                                  <w:rPr>
                                    <w:b/>
                                    <w:color w:val="66CCFF"/>
                                  </w:rPr>
                                </w:pPr>
                                <w:r w:rsidRPr="005F68B0">
                                  <w:rPr>
                                    <w:b/>
                                    <w:color w:val="66CCFF"/>
                                  </w:rPr>
                                  <w:t>3</w:t>
                                </w:r>
                              </w:p>
                            </w:txbxContent>
                          </v:textbox>
                        </v:shape>
                      </v:group>
                    </v:group>
                  </v:group>
                </v:group>
                <v:group id="Группа 5278" o:spid="_x0000_s1090" style="position:absolute;top:4611;width:12236;height:5239" coordsize="12236,5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0sEc8QAAADdAAAADwAAAGRycy9kb3ducmV2LnhtbERPy2rCQBTdF/yH4Qrd&#10;NZMoqSV1FBEtXUhBI5TuLplrEszcCZkxj7/vLApdHs57vR1NI3rqXG1ZQRLFIIgLq2suFVzz48sb&#10;COeRNTaWScFEDrab2dMaM20HPlN/8aUIIewyVFB532ZSuqIigy6yLXHgbrYz6APsSqk7HEK4aeQi&#10;jl+lwZpDQ4Ut7Ssq7peHUfAx4LBbJof+dL/tp588/fo+JaTU83zcvYPwNPp/8Z/7UytIF6swN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0sEc8QAAADdAAAA&#10;DwAAAAAAAAAAAAAAAACqAgAAZHJzL2Rvd25yZXYueG1sUEsFBgAAAAAEAAQA+gAAAJsDAAAAAA==&#10;">
                  <v:group id="Группа 5279" o:spid="_x0000_s1091" style="position:absolute;width:8191;height:5238" coordsize="12165,65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6HoxgAAAN0A&#10;AAAPAAAAAAAAAAAAAAAAAKoCAABkcnMvZG93bnJldi54bWxQSwUGAAAAAAQABAD6AAAAnQMAAAAA&#10;">
                    <v:roundrect id="Скругленный прямоугольник 5280" o:spid="_x0000_s1092" style="position:absolute;width:12165;height:652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wFcQA&#10;AADdAAAADwAAAGRycy9kb3ducmV2LnhtbERPTWvCQBC9C/6HZQq9mU2VlhBdQ2wRUkoVbe15yE6T&#10;YHY2ZLea+uvdg+Dx8b4X2WBacaLeNZYVPEUxCOLS6oYrBd9f60kCwnlkja1lUvBPDrLleLTAVNsz&#10;7+i095UIIexSVFB736VSurImgy6yHXHgfm1v0AfYV1L3eA7hppXTOH6RBhsODTV29FpTedz/GQWb&#10;t9llW7wXePhI8lWz2f3Y1adR6vFhyOcgPA3+Lr65C63geZqE/eFNeA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cBXEAAAA3QAAAA8AAAAAAAAAAAAAAAAAmAIAAGRycy9k&#10;b3ducmV2LnhtbFBLBQYAAAAABAAEAPUAAACJAwAAAAA=&#10;" fillcolor="#9cf" strokecolor="#00b0f0" strokeweight="2pt"/>
                    <v:shape id="_x0000_s1093" type="#_x0000_t202" style="position:absolute;top:1278;width:12159;height:3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fTgcQA&#10;AADdAAAADwAAAGRycy9kb3ducmV2LnhtbESPT4vCMBTE7wt+h/AEb2ui6KJdo4gieFLWPwt7ezTP&#10;tmzzUppo67c3guBxmJnfMLNFa0txo9oXjjUM+goEcepMwZmG03HzOQHhA7LB0jFpuJOHxbzzMcPE&#10;uIZ/6HYImYgQ9glqyEOoEil9mpNF33cVcfQurrYYoqwzaWpsItyWcqjUl7RYcFzIsaJVTun/4Wo1&#10;nHeXv9+R2mdrO64a1yrJdiq17nXb5TeIQG14h1/trdEwHk4G8HwTn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X04HEAAAA3QAAAA8AAAAAAAAAAAAAAAAAmAIAAGRycy9k&#10;b3ducmV2LnhtbFBLBQYAAAAABAAEAPUAAACJAwAAAAA=&#10;" filled="f" stroked="f">
                      <v:textbox>
                        <w:txbxContent>
                          <w:p w:rsidR="00F64905" w:rsidRPr="003D0617" w:rsidRDefault="00F64905" w:rsidP="005C0871">
                            <w:pPr>
                              <w:pStyle w:val="afe"/>
                              <w:jc w:val="center"/>
                              <w:rPr>
                                <w:b/>
                              </w:rPr>
                            </w:pPr>
                            <w:r w:rsidRPr="003D0617">
                              <w:rPr>
                                <w:b/>
                              </w:rPr>
                              <w:t>Здоровье</w:t>
                            </w:r>
                          </w:p>
                        </w:txbxContent>
                      </v:textbox>
                    </v:shape>
                  </v:group>
                  <v:shape id="Равно 5282" o:spid="_x0000_s1094" style="position:absolute;left:9303;top:1272;width:2933;height:2781;visibility:visible;mso-wrap-style:square;v-text-anchor:middle" coordsize="293370,2781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MLMUA&#10;AADdAAAADwAAAGRycy9kb3ducmV2LnhtbESPQYvCMBSE7wv+h/AWvK3pVhSpRhFBVvGkVs+P5tkW&#10;m5duE23115uFBY/DzHzDzBadqcSdGldaVvA9iEAQZ1aXnCtIj+uvCQjnkTVWlknBgxws5r2PGSba&#10;tryn+8HnIkDYJaig8L5OpHRZQQbdwNbEwbvYxqAPssmlbrANcFPJOIrG0mDJYaHAmlYFZdfDzSjY&#10;7tPHON3YU+ba3WU93D5/f85Ppfqf3XIKwlPn3+H/9kYrGMWTGP7ehCc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swsxQAAAN0AAAAPAAAAAAAAAAAAAAAAAJgCAABkcnMv&#10;ZG93bnJldi54bWxQSwUGAAAAAAQABAD1AAAAigMAAAAA&#10;" adj="0,,0" path="m38886,57295r215598,l254484,122711r-215598,l38886,57295xm38886,155419r215598,l254484,220835r-215598,l38886,155419xe" fillcolor="#9cf" strokecolor="#6cf" strokeweight="2pt">
                    <v:stroke joinstyle="round"/>
                    <v:formulas/>
                    <v:path arrowok="t" o:connecttype="custom" o:connectlocs="38886,57295;254484,57295;254484,122711;38886,122711;38886,57295;38886,155419;254484,155419;254484,220835;38886,220835;38886,155419" o:connectangles="0,0,0,0,0,0,0,0,0,0"/>
                  </v:shape>
                </v:group>
              </v:group>
              <v:shape id="Плюс 5283" o:spid="_x0000_s1095" style="position:absolute;left:64882;top:5804;width:2686;height:2927;visibility:visible;mso-wrap-style:square;v-text-anchor:middle" coordsize="268605,2927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Q1MUA&#10;AADdAAAADwAAAGRycy9kb3ducmV2LnhtbESP3WrCQBSE7wu+w3KE3tUTlYpEVxGhaKkt+PMAx+wx&#10;CWbPptmtJm/fFQq9HGbmG2a+bG2lbtz40omG4SABxZI5U0qu4XR8e5mC8oHEUOWENXTsYbnoPc0p&#10;Ne4ue74dQq4iRHxKGooQ6hTRZwVb8gNXs0Tv4hpLIcomR9PQPcJthaMkmaClUuJCQTWvC86uhx+r&#10;4Twx7x9XzPZfuPvehk/TbTDvtH7ut6sZqMBt+A//tbdGw+toOobHm/gEcP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ZDUxQAAAN0AAAAPAAAAAAAAAAAAAAAAAJgCAABkcnMv&#10;ZG93bnJldi54bWxQSwUGAAAAAAQABAD1AAAAigMAAAAA&#10;" path="m35604,114780r67111,l102715,38802r63175,l165890,114780r67111,l233001,177955r-67111,l165890,253933r-63175,l102715,177955r-67111,l35604,114780xe" fillcolor="#9cf" strokecolor="#6cf" strokeweight="2pt">
                <v:path arrowok="t" o:connecttype="custom" o:connectlocs="35604,114780;102715,114780;102715,38802;165890,38802;165890,114780;233001,114780;233001,177955;165890,177955;165890,253933;102715,253933;102715,177955;35604,177955;35604,114780" o:connectangles="0,0,0,0,0,0,0,0,0,0,0,0,0"/>
              </v:shape>
            </v:group>
            <v:group id="Группа 5284" o:spid="_x0000_s1096" style="position:absolute;left:13040;top:16459;width:47292;height:5630" coordsize="47292,56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035RxgAAAN0A&#10;AAAPAAAAAAAAAAAAAAAAAKoCAABkcnMvZG93bnJldi54bWxQSwUGAAAAAAQABAD6AAAAnQMAAAAA&#10;">
              <v:shape id="Плюс 5285" o:spid="_x0000_s1097" style="position:absolute;top:1828;width:2692;height:2933;visibility:visible;mso-wrap-style:square;v-text-anchor:middle" coordsize="269224,293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MgZ8cA&#10;AADdAAAADwAAAGRycy9kb3ducmV2LnhtbESPQWvCQBSE7wX/w/KE3urGgEGiq1RBEXpoG3Pw+Jp9&#10;TbZm38bsqum/7xYKPQ4z8w2zXA+2FTfqvXGsYDpJQBBXThuuFZTH3dMchA/IGlvHpOCbPKxXo4cl&#10;5trd+Z1uRahFhLDPUUETQpdL6auGLPqJ64ij9+l6iyHKvpa6x3uE21amSZJJi4bjQoMdbRuqzsXV&#10;Kvhq0+zl8nrd7MtjVr/pkzEfZaHU43h4XoAINIT/8F/7oBXM0vkM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jIGfHAAAA3QAAAA8AAAAAAAAAAAAAAAAAmAIAAGRy&#10;cy9kb3ducmV2LnhtbFBLBQYAAAAABAAEAPUAAACMAwAAAAA=&#10;" path="m35686,114966r67265,l102951,38871r63322,l166273,114966r67265,l233538,178287r-67265,l166273,254382r-63322,l102951,178287r-67265,l35686,114966xe" fillcolor="#9cf" strokecolor="#6cf" strokeweight="2pt">
                <v:path arrowok="t" o:connecttype="custom" o:connectlocs="35686,114966;102951,114966;102951,38871;166273,38871;166273,114966;233538,114966;233538,178287;166273,178287;166273,254382;102951,254382;102951,178287;35686,178287;35686,114966" o:connectangles="0,0,0,0,0,0,0,0,0,0,0,0,0"/>
              </v:shape>
              <v:group id="Группа 5286" o:spid="_x0000_s1098" style="position:absolute;left:2543;top:397;width:13830;height:5232" coordorigin="-1" coordsize="13830,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xNRb3FAAAA3QAA&#10;AA8AAAAAAAAAAAAAAAAAqgIAAGRycy9kb3ducmV2LnhtbFBLBQYAAAAABAAEAPoAAACcAwAAAAA=&#10;">
                <v:roundrect id="Скругленный прямоугольник 5287" o:spid="_x0000_s1099" style="position:absolute;left:1431;width:11277;height:5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oYccA&#10;AADdAAAADwAAAGRycy9kb3ducmV2LnhtbESP3WrCQBSE7wt9h+UUetdsaqkN0VX8QYiIFm31+pA9&#10;JqHZsyG7avTpu0Khl8PMfMMMx52pxZlaV1lW8BrFIIhzqysuFHx/LV4SEM4ja6wtk4IrORiPHh+G&#10;mGp74S2dd74QAcIuRQWl900qpctLMugi2xAH72hbgz7ItpC6xUuAm1r24rgvDVYcFkpsaFZS/rM7&#10;GQWb+dvtM1tmuF8lk2m12R7sdG2Uen7qJgMQnjr/H/5rZ1rBey/5gPub8ATk6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p6GHHAAAA3QAAAA8AAAAAAAAAAAAAAAAAmAIAAGRy&#10;cy9kb3ducmV2LnhtbFBLBQYAAAAABAAEAPUAAACMAwAAAAA=&#10;" fillcolor="#9cf" strokecolor="#00b0f0" strokeweight="2pt"/>
                <v:shape id="_x0000_s1100" type="#_x0000_t202" style="position:absolute;left:-1;top:552;width:13830;height:4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Boor8A&#10;AADdAAAADwAAAGRycy9kb3ducmV2LnhtbERPTYvCMBC9C/sfwix4W1MFRapRZN0FD150631oxqZs&#10;MynNaOu/NwfB4+N9r7eDb9SdulgHNjCdZKCIy2BrrgwUf79fS1BRkC02gcnAgyJsNx+jNeY29Hyi&#10;+1kqlUI45mjAibS51rF05DFOQkucuGvoPEqCXaVth30K942eZdlCe6w5NThs6dtR+X++eQMidjd9&#10;FD8+Hi7Dcd+7rJxjYcz4c9itQAkN8ha/3AdrYD5bprnpTXoCevM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kGiivwAAAN0AAAAPAAAAAAAAAAAAAAAAAJgCAABkcnMvZG93bnJl&#10;di54bWxQSwUGAAAAAAQABAD1AAAAhAMAAAAA&#10;" filled="f" stroked="f">
                  <v:textbox style="mso-fit-shape-to-text:t">
                    <w:txbxContent>
                      <w:p w:rsidR="00F64905" w:rsidRPr="005F68B0" w:rsidRDefault="00F64905" w:rsidP="005C0871">
                        <w:pPr>
                          <w:pStyle w:val="afe"/>
                          <w:jc w:val="center"/>
                          <w:rPr>
                            <w:b/>
                          </w:rPr>
                        </w:pPr>
                        <w:r w:rsidRPr="005F68B0">
                          <w:rPr>
                            <w:b/>
                          </w:rPr>
                          <w:t>Профилактика заболеваний</w:t>
                        </w:r>
                      </w:p>
                    </w:txbxContent>
                  </v:textbox>
                </v:shape>
              </v:group>
              <v:oval id="Овал 5289" o:spid="_x0000_s1101" style="position:absolute;left:16936;top:2385;width:552;height:12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a38kA&#10;AADdAAAADwAAAGRycy9kb3ducmV2LnhtbESPUUvDMBSF34X9h3AFX2RLHVNqXTaGOugYCHYi+nZp&#10;rk1nc1OSuFV//SIIPh7OOd/hzJeD7cSBfGgdK7iaZCCIa6dbbhS87NbjHESIyBo7x6TgmwIsF6Oz&#10;ORbaHfmZDlVsRIJwKFCBibEvpAy1IYth4nri5H04bzEm6RupPR4T3HZymmU30mLLacFgT/eG6s/q&#10;yyoof/b56tI8PJZV//S22b76zftsq9TF+bC6AxFpiP/hv3apFVxP81v4fZOegFy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6a38kAAADdAAAADwAAAAAAAAAAAAAAAACYAgAA&#10;ZHJzL2Rvd25yZXYueG1sUEsFBgAAAAAEAAQA9QAAAI4DAAAAAA==&#10;" fillcolor="#9cf" strokecolor="#6cf" strokeweight="2pt"/>
              <v:group id="Группа 5290" o:spid="_x0000_s1102" style="position:absolute;left:19162;width:28130;height:5486" coordsize="28129,54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THuj8QAAADdAAAA&#10;DwAAAAAAAAAAAAAAAACqAgAAZHJzL2Rvd25yZXYueG1sUEsFBgAAAAAEAAQA+gAAAJsDAAAAAA==&#10;">
                <v:group id="Группа 5291" o:spid="_x0000_s1103" style="position:absolute;top:253;width:13836;height:5233" coordorigin=",174" coordsize="13836,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Z9SxTFAAAA3QAA&#10;AA8AAAAAAAAAAAAAAAAAqgIAAGRycy9kb3ducmV2LnhtbFBLBQYAAAAABAAEAPoAAACcAwAAAAA=&#10;">
                  <v:roundrect id="Скругленный прямоугольник 5292" o:spid="_x0000_s1104" style="position:absolute;left:251;top:174;width:11278;height:5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fdJMcA&#10;AADdAAAADwAAAGRycy9kb3ducmV2LnhtbESPW2vCQBSE34X+h+UUfNNNIxabuooXhEjRor08H7Kn&#10;STB7NmRXjf56VxD6OMzMN8x42ppKnKhxpWUFL/0IBHFmdcm5gu+vVW8EwnlkjZVlUnAhB9PJU2eM&#10;ibZn3tFp73MRIOwSVFB4XydSuqwgg65va+Lg/dnGoA+yyaVu8BzgppJxFL1KgyWHhQJrWhSUHfZH&#10;o2C7HFw/03WKPx+j2bzc7n7tfGOU6j63s3cQnlr/H360U61gGL/FcH8Tn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H3STHAAAA3QAAAA8AAAAAAAAAAAAAAAAAmAIAAGRy&#10;cy9kb3ducmV2LnhtbFBLBQYAAAAABAAEAPUAAACMAwAAAAA=&#10;" fillcolor="#9cf" strokecolor="#00b0f0" strokeweight="2pt"/>
                  <v:shape id="_x0000_s1105" type="#_x0000_t202" style="position:absolute;top:1274;width:13836;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1sDsMA&#10;AADdAAAADwAAAGRycy9kb3ducmV2LnhtbESPQWvCQBSE74X+h+UVeqsbLUqNriJtBQ+9qOn9kX1m&#10;g9m3Iftq4r93BaHHYWa+YZbrwTfqQl2sAxsYjzJQxGWwNVcGiuP27QNUFGSLTWAycKUI69Xz0xJz&#10;G3re0+UglUoQjjkacCJtrnUsHXmMo9ASJ+8UOo+SZFdp22Gf4L7RkyybaY81pwWHLX06Ks+HP29A&#10;xG7G1+Lbx93v8PPVu6ycYmHM68uwWYASGuQ//GjvrIHpZP4O9zfpC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1sDsMAAADdAAAADwAAAAAAAAAAAAAAAACYAgAAZHJzL2Rv&#10;d25yZXYueG1sUEsFBgAAAAAEAAQA9QAAAIgDAAAAAA==&#10;" filled="f" stroked="f">
                    <v:textbox style="mso-fit-shape-to-text:t">
                      <w:txbxContent>
                        <w:p w:rsidR="00F64905" w:rsidRPr="005F68B0" w:rsidRDefault="00F64905" w:rsidP="005C0871">
                          <w:pPr>
                            <w:pStyle w:val="afe"/>
                            <w:jc w:val="center"/>
                            <w:rPr>
                              <w:b/>
                            </w:rPr>
                          </w:pPr>
                          <w:r>
                            <w:rPr>
                              <w:b/>
                            </w:rPr>
                            <w:t>Оптимизм</w:t>
                          </w:r>
                        </w:p>
                      </w:txbxContent>
                    </v:textbox>
                  </v:shape>
                </v:group>
                <v:shape id="Минус 5294" o:spid="_x0000_s1106" style="position:absolute;left:13199;top:1828;width:1911;height:2140;visibility:visible;mso-wrap-style:square;v-text-anchor:middle" coordsize="191135,213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mSIscA&#10;AADdAAAADwAAAGRycy9kb3ducmV2LnhtbESPQWvCQBSE74L/YXmCN92o1drUVUpbQS9t1Jb2+Mg+&#10;k2D2bciuMf77riD0OMzMN8xi1ZpSNFS7wrKC0TACQZxaXXCm4OuwHsxBOI+ssbRMCq7kYLXsdhYY&#10;a3vhHTV7n4kAYRejgtz7KpbSpTkZdENbEQfvaGuDPsg6k7rGS4CbUo6jaCYNFhwWcqzoNaf0tD8b&#10;Bb/NZPp9+pj5x23yNv9E8/OeJROl+r325RmEp9b/h+/tjVYwHT89wO1Ne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JkiLHAAAA3QAAAA8AAAAAAAAAAAAAAAAAmAIAAGRy&#10;cy9kb3ducmV2LnhtbFBLBQYAAAAABAAEAPUAAACMAwAAAAA=&#10;" path="m25335,81832r140465,l165800,132163r-140465,l25335,81832xe" fillcolor="#9cf" strokecolor="#6cf" strokeweight="2pt">
                  <v:path arrowok="t" o:connecttype="custom" o:connectlocs="25335,81832;165800,81832;165800,132163;25335,132163;25335,81832" o:connectangles="0,0,0,0,0"/>
                </v:shape>
                <v:group id="Группа 5295" o:spid="_x0000_s1107" style="position:absolute;left:16856;width:11273;height:5232" coordorigin="953" coordsize="11278,5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k0XxgAAAN0A&#10;AAAPAAAAAAAAAAAAAAAAAKoCAABkcnMvZG93bnJldi54bWxQSwUGAAAAAAQABAD6AAAAnQMAAAAA&#10;">
                  <v:roundrect id="Скругленный прямоугольник 5296" o:spid="_x0000_s1108" style="position:absolute;left:953;width:11278;height:52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zbJ8gA&#10;AADdAAAADwAAAGRycy9kb3ducmV2LnhtbESPW2vCQBSE34X+h+UU+qabWio2zUa8UEgRLV7q8yF7&#10;TEKzZ0N2q6m/visIPg4z8w2TTDpTixO1rrKs4HkQgSDOra64ULDfffTHIJxH1lhbJgV/5GCSPvQS&#10;jLU984ZOW1+IAGEXo4LS+yaW0uUlGXQD2xAH72hbgz7ItpC6xXOAm1oOo2gkDVYcFkpsaF5S/rP9&#10;NQrWi5fLV/aZ4fdyPJ1V683BzlZGqafHbvoOwlPn7+FbO9MKXodvI7i+CU9Ap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PNsnyAAAAN0AAAAPAAAAAAAAAAAAAAAAAJgCAABk&#10;cnMvZG93bnJldi54bWxQSwUGAAAAAAQABAD1AAAAjQMAAAAA&#10;" fillcolor="#9cf" strokecolor="#00b0f0" strokeweight="2pt"/>
                  <v:shape id="_x0000_s1109" type="#_x0000_t202" style="position:absolute;left:1747;top:1271;width:10026;height:2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ZqDcMA&#10;AADdAAAADwAAAGRycy9kb3ducmV2LnhtbESPQWvCQBSE74X+h+UVeqsbBbVNXUVsCx56UdP7I/vM&#10;BrNvQ/Zp4r93BaHHYWa+YRarwTfqQl2sAxsYjzJQxGWwNVcGisPP2zuoKMgWm8Bk4EoRVsvnpwXm&#10;NvS8o8teKpUgHHM04ETaXOtYOvIYR6ElTt4xdB4lya7StsM+wX2jJ1k20x5rTgsOW9o4Kk/7szcg&#10;Ytfja/Ht4/Zv+P3qXVZOsTDm9WVYf4ISGuQ//GhvrYHp5GMO9zfpCe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ZqDcMAAADdAAAADwAAAAAAAAAAAAAAAACYAgAAZHJzL2Rv&#10;d25yZXYueG1sUEsFBgAAAAAEAAQA9QAAAIgDAAAAAA==&#10;" filled="f" stroked="f">
                    <v:textbox style="mso-fit-shape-to-text:t">
                      <w:txbxContent>
                        <w:p w:rsidR="00F64905" w:rsidRPr="005F68B0" w:rsidRDefault="00F64905" w:rsidP="005C0871">
                          <w:pPr>
                            <w:pStyle w:val="afe"/>
                            <w:jc w:val="center"/>
                            <w:rPr>
                              <w:b/>
                            </w:rPr>
                          </w:pPr>
                          <w:r>
                            <w:rPr>
                              <w:b/>
                            </w:rPr>
                            <w:t>Стрессы</w:t>
                          </w:r>
                        </w:p>
                      </w:txbxContent>
                    </v:textbox>
                  </v:shape>
                </v:group>
              </v:group>
            </v:group>
          </v:group>
        </w:pict>
      </w: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Default="005C0871" w:rsidP="00041DA0">
      <w:pPr>
        <w:pStyle w:val="afe"/>
        <w:jc w:val="both"/>
        <w:rPr>
          <w:rFonts w:ascii="Times New Roman" w:hAnsi="Times New Roman" w:cs="Times New Roman"/>
          <w:sz w:val="24"/>
          <w:szCs w:val="24"/>
        </w:rPr>
      </w:pPr>
    </w:p>
    <w:p w:rsidR="005C0871" w:rsidRPr="00041DA0" w:rsidRDefault="005C0871" w:rsidP="00041DA0">
      <w:pPr>
        <w:pStyle w:val="afe"/>
        <w:jc w:val="both"/>
        <w:rPr>
          <w:rFonts w:ascii="Times New Roman" w:hAnsi="Times New Roman" w:cs="Times New Roman"/>
          <w:sz w:val="24"/>
          <w:szCs w:val="24"/>
        </w:rPr>
      </w:pPr>
    </w:p>
    <w:p w:rsidR="009E08CA" w:rsidRDefault="009E08CA" w:rsidP="005C0871">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Спасибо. Очень наглядные впечатляющие формулы. Вы хорошо поработали. А с</w:t>
      </w:r>
      <w:r w:rsidR="007F0EEB" w:rsidRPr="00041DA0">
        <w:rPr>
          <w:rFonts w:ascii="Times New Roman" w:hAnsi="Times New Roman" w:cs="Times New Roman"/>
          <w:sz w:val="24"/>
          <w:szCs w:val="24"/>
        </w:rPr>
        <w:t>ейчас запишем домашнее задание.</w:t>
      </w:r>
    </w:p>
    <w:p w:rsidR="005C0871" w:rsidRPr="00041DA0" w:rsidRDefault="005C0871" w:rsidP="005C0871">
      <w:pPr>
        <w:pStyle w:val="afe"/>
        <w:ind w:firstLine="708"/>
        <w:jc w:val="both"/>
        <w:rPr>
          <w:rFonts w:ascii="Times New Roman" w:hAnsi="Times New Roman" w:cs="Times New Roman"/>
          <w:sz w:val="24"/>
          <w:szCs w:val="24"/>
        </w:rPr>
      </w:pPr>
    </w:p>
    <w:p w:rsidR="005C0871" w:rsidRPr="005C0871" w:rsidRDefault="009E08CA" w:rsidP="005C0871">
      <w:pPr>
        <w:pStyle w:val="afe"/>
        <w:ind w:firstLine="708"/>
        <w:jc w:val="both"/>
        <w:rPr>
          <w:rFonts w:ascii="Times New Roman" w:hAnsi="Times New Roman" w:cs="Times New Roman"/>
          <w:b/>
          <w:color w:val="0070C0"/>
          <w:sz w:val="24"/>
          <w:szCs w:val="24"/>
        </w:rPr>
      </w:pPr>
      <w:r w:rsidRPr="005C0871">
        <w:rPr>
          <w:rFonts w:ascii="Times New Roman" w:hAnsi="Times New Roman" w:cs="Times New Roman"/>
          <w:b/>
          <w:color w:val="0070C0"/>
          <w:sz w:val="24"/>
          <w:szCs w:val="24"/>
        </w:rPr>
        <w:t>Объяснени</w:t>
      </w:r>
      <w:r w:rsidR="00590239" w:rsidRPr="005C0871">
        <w:rPr>
          <w:rFonts w:ascii="Times New Roman" w:hAnsi="Times New Roman" w:cs="Times New Roman"/>
          <w:b/>
          <w:color w:val="0070C0"/>
          <w:sz w:val="24"/>
          <w:szCs w:val="24"/>
        </w:rPr>
        <w:t>е</w:t>
      </w:r>
      <w:r w:rsidR="00695D70" w:rsidRPr="005C0871">
        <w:rPr>
          <w:rFonts w:ascii="Times New Roman" w:hAnsi="Times New Roman" w:cs="Times New Roman"/>
          <w:b/>
          <w:color w:val="0070C0"/>
          <w:sz w:val="24"/>
          <w:szCs w:val="24"/>
        </w:rPr>
        <w:t xml:space="preserve"> </w:t>
      </w:r>
      <w:r w:rsidR="00590239" w:rsidRPr="005C0871">
        <w:rPr>
          <w:rFonts w:ascii="Times New Roman" w:hAnsi="Times New Roman" w:cs="Times New Roman"/>
          <w:b/>
          <w:color w:val="0070C0"/>
          <w:sz w:val="24"/>
          <w:szCs w:val="24"/>
        </w:rPr>
        <w:t>и запись</w:t>
      </w:r>
      <w:r w:rsidR="00695D70" w:rsidRPr="005C0871">
        <w:rPr>
          <w:rFonts w:ascii="Times New Roman" w:hAnsi="Times New Roman" w:cs="Times New Roman"/>
          <w:b/>
          <w:color w:val="0070C0"/>
          <w:sz w:val="24"/>
          <w:szCs w:val="24"/>
        </w:rPr>
        <w:t xml:space="preserve"> </w:t>
      </w:r>
      <w:r w:rsidR="00590239" w:rsidRPr="005C0871">
        <w:rPr>
          <w:rFonts w:ascii="Times New Roman" w:hAnsi="Times New Roman" w:cs="Times New Roman"/>
          <w:b/>
          <w:color w:val="0070C0"/>
          <w:sz w:val="24"/>
          <w:szCs w:val="24"/>
        </w:rPr>
        <w:t>домашнего задания.</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 xml:space="preserve">Настало время подвести итоги. Вы сегодня молодцы – очень хорошо поработали. Я ощутила себя руководителем самого настоящего научно – исследовательского института.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Особенно мне понравилось, как научно обосновывали ответы ...</w:t>
      </w:r>
      <w:r w:rsidRPr="00041DA0">
        <w:rPr>
          <w:rFonts w:ascii="Times New Roman" w:hAnsi="Times New Roman" w:cs="Times New Roman"/>
          <w:sz w:val="24"/>
          <w:szCs w:val="24"/>
        </w:rPr>
        <w:t xml:space="preserve">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Математически доказанные рассуждения показали…</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Точные</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грамотные ответы были у…</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Эмоционально и убедительно выступали…</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27" alt="Крупная сетка" style="position:absolute;left:0;text-align:left;margin-left:-85.3pt;margin-top:-56.6pt;width:53.9pt;height:895.3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" fillcolor="#9cf" stroked="f">
            <v:fill r:id="rId9" o:title="" type="pattern"/>
          </v:rect>
        </w:pict>
      </w:r>
      <w:r>
        <w:rPr>
          <w:rFonts w:ascii="Times New Roman" w:hAnsi="Times New Roman" w:cs="Times New Roman"/>
          <w:sz w:val="24"/>
          <w:szCs w:val="24"/>
        </w:rPr>
        <w:pict>
          <v:rect id="_x0000_s1226" alt="Крупная сетка" style="position:absolute;left:0;text-align:left;margin-left:468.5pt;margin-top:-59.85pt;width:39.45pt;height:895.3pt;z-index:25221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" fillcolor="#9cf" strokecolor="red">
            <v:fill r:id="rId9" o:title="" type="pattern"/>
          </v:rect>
        </w:pic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Творческий подход и нестандартность</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мышления проявили…</w:t>
      </w:r>
      <w:r w:rsidR="009E08CA" w:rsidRPr="00041DA0">
        <w:rPr>
          <w:rFonts w:ascii="Times New Roman" w:hAnsi="Times New Roman" w:cs="Times New Roman"/>
          <w:sz w:val="24"/>
          <w:szCs w:val="24"/>
        </w:rPr>
        <w:br/>
      </w:r>
      <w:r w:rsidR="00695D70" w:rsidRPr="00041DA0">
        <w:rPr>
          <w:rFonts w:ascii="Times New Roman" w:hAnsi="Times New Roman" w:cs="Times New Roman"/>
          <w:sz w:val="24"/>
          <w:szCs w:val="24"/>
        </w:rPr>
        <w:t xml:space="preserve"> </w:t>
      </w:r>
      <w:r w:rsidR="007F0EEB" w:rsidRPr="00041DA0">
        <w:rPr>
          <w:rFonts w:ascii="Times New Roman" w:hAnsi="Times New Roman" w:cs="Times New Roman"/>
          <w:sz w:val="24"/>
          <w:szCs w:val="24"/>
        </w:rPr>
        <w:t>Поэтому оценки за урок такие…</w:t>
      </w:r>
    </w:p>
    <w:p w:rsidR="005C0871" w:rsidRDefault="005C0871" w:rsidP="00041DA0">
      <w:pPr>
        <w:pStyle w:val="afe"/>
        <w:jc w:val="both"/>
        <w:rPr>
          <w:rFonts w:ascii="Times New Roman" w:hAnsi="Times New Roman" w:cs="Times New Roman"/>
          <w:sz w:val="24"/>
          <w:szCs w:val="24"/>
        </w:rPr>
      </w:pPr>
    </w:p>
    <w:p w:rsidR="009E08CA" w:rsidRPr="005C0871" w:rsidRDefault="009E08CA" w:rsidP="005C0871">
      <w:pPr>
        <w:pStyle w:val="afe"/>
        <w:ind w:firstLine="708"/>
        <w:jc w:val="both"/>
        <w:rPr>
          <w:rFonts w:ascii="Times New Roman" w:hAnsi="Times New Roman" w:cs="Times New Roman"/>
          <w:b/>
          <w:color w:val="0070C0"/>
          <w:sz w:val="24"/>
          <w:szCs w:val="24"/>
        </w:rPr>
      </w:pPr>
      <w:r w:rsidRPr="005C0871">
        <w:rPr>
          <w:rFonts w:ascii="Times New Roman" w:hAnsi="Times New Roman" w:cs="Times New Roman"/>
          <w:b/>
          <w:color w:val="0070C0"/>
          <w:sz w:val="24"/>
          <w:szCs w:val="24"/>
        </w:rPr>
        <w:t>Оглашение оценок, их обоснование</w:t>
      </w:r>
      <w:r w:rsidR="00590239" w:rsidRPr="005C0871">
        <w:rPr>
          <w:rFonts w:ascii="Times New Roman" w:hAnsi="Times New Roman" w:cs="Times New Roman"/>
          <w:b/>
          <w:color w:val="0070C0"/>
          <w:sz w:val="24"/>
          <w:szCs w:val="24"/>
        </w:rPr>
        <w:t>, пояснения некоторым ученикам.</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Надеюсь, на сегодняшнем уроке</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вы узнали много нового и полезного. И эти сведения помогут сохранить здоровье и вам, и вашим близким. И помните, любой богач, даже супер миллиардер, если он болен, согласиться променять все свои сокровища на крепкое здоровье. Так давайте ценить этот совершенно бесплатный и вместе с тем баснословно дорогой подарок природы</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наше здоровье. Все</w:t>
      </w:r>
      <w:r w:rsidR="00590239" w:rsidRPr="00041DA0">
        <w:rPr>
          <w:rFonts w:ascii="Times New Roman" w:hAnsi="Times New Roman" w:cs="Times New Roman"/>
          <w:sz w:val="24"/>
          <w:szCs w:val="24"/>
        </w:rPr>
        <w:t>м большое спасибо. До свидания.</w:t>
      </w:r>
    </w:p>
    <w:p w:rsidR="005C0871" w:rsidRDefault="009E08CA" w:rsidP="00041DA0">
      <w:pPr>
        <w:pStyle w:val="afe"/>
        <w:jc w:val="both"/>
        <w:rPr>
          <w:rFonts w:ascii="Times New Roman" w:hAnsi="Times New Roman" w:cs="Times New Roman"/>
          <w:sz w:val="24"/>
          <w:szCs w:val="24"/>
        </w:rPr>
        <w:sectPr w:rsidR="005C0871" w:rsidSect="000C0231">
          <w:type w:val="continuous"/>
          <w:pgSz w:w="11906" w:h="16838"/>
          <w:pgMar w:top="1134" w:right="851" w:bottom="1134" w:left="1701" w:header="709" w:footer="709" w:gutter="0"/>
          <w:cols w:space="708"/>
          <w:docGrid w:linePitch="360"/>
        </w:sectPr>
      </w:pPr>
      <w:r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lastRenderedPageBreak/>
        <w:t xml:space="preserve">Не болейте, не хворайте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Гигиену соблюдайте,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Больше двигайтесь, не злитесь,</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lastRenderedPageBreak/>
        <w:t xml:space="preserve"> Расслабляться научитесь</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Пожелать хочу</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вам я: </w:t>
      </w:r>
    </w:p>
    <w:p w:rsidR="009E08CA" w:rsidRPr="00041DA0" w:rsidRDefault="00590239"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Будьте счастливы, Друзья!</w:t>
      </w:r>
    </w:p>
    <w:p w:rsidR="005C0871" w:rsidRDefault="005C0871" w:rsidP="00041DA0">
      <w:pPr>
        <w:pStyle w:val="afe"/>
        <w:jc w:val="both"/>
        <w:rPr>
          <w:rFonts w:ascii="Times New Roman" w:hAnsi="Times New Roman" w:cs="Times New Roman"/>
          <w:sz w:val="24"/>
          <w:szCs w:val="24"/>
        </w:rPr>
        <w:sectPr w:rsidR="005C0871" w:rsidSect="005C0871">
          <w:type w:val="continuous"/>
          <w:pgSz w:w="11906" w:h="16838"/>
          <w:pgMar w:top="1134" w:right="851" w:bottom="1134" w:left="1701" w:header="709" w:footer="709" w:gutter="0"/>
          <w:cols w:num="2" w:space="708"/>
          <w:docGrid w:linePitch="360"/>
        </w:sectPr>
      </w:pPr>
    </w:p>
    <w:p w:rsidR="005C0871" w:rsidRDefault="005C0871" w:rsidP="00041DA0">
      <w:pPr>
        <w:pStyle w:val="afe"/>
        <w:jc w:val="both"/>
        <w:rPr>
          <w:rFonts w:ascii="Times New Roman" w:hAnsi="Times New Roman" w:cs="Times New Roman"/>
          <w:sz w:val="24"/>
          <w:szCs w:val="24"/>
        </w:rPr>
      </w:pPr>
    </w:p>
    <w:p w:rsidR="009E08CA" w:rsidRPr="005C0871" w:rsidRDefault="00590239" w:rsidP="005C0871">
      <w:pPr>
        <w:pStyle w:val="afe"/>
        <w:jc w:val="center"/>
        <w:rPr>
          <w:rFonts w:ascii="Times New Roman" w:hAnsi="Times New Roman" w:cs="Times New Roman"/>
          <w:b/>
          <w:color w:val="0070C0"/>
          <w:sz w:val="24"/>
          <w:szCs w:val="24"/>
        </w:rPr>
      </w:pPr>
      <w:r w:rsidRPr="005C0871">
        <w:rPr>
          <w:rFonts w:ascii="Times New Roman" w:hAnsi="Times New Roman" w:cs="Times New Roman"/>
          <w:b/>
          <w:color w:val="0070C0"/>
          <w:sz w:val="24"/>
          <w:szCs w:val="24"/>
        </w:rPr>
        <w:t>Приложения.</w:t>
      </w:r>
    </w:p>
    <w:p w:rsidR="005C0871" w:rsidRDefault="005C0871" w:rsidP="00041DA0">
      <w:pPr>
        <w:pStyle w:val="afe"/>
        <w:jc w:val="both"/>
        <w:rPr>
          <w:rFonts w:ascii="Times New Roman" w:hAnsi="Times New Roman" w:cs="Times New Roman"/>
          <w:sz w:val="24"/>
          <w:szCs w:val="24"/>
        </w:rPr>
      </w:pPr>
    </w:p>
    <w:p w:rsidR="009E08CA" w:rsidRPr="005C0871" w:rsidRDefault="000B53AC" w:rsidP="005C0871">
      <w:pPr>
        <w:pStyle w:val="afe"/>
        <w:ind w:firstLine="708"/>
        <w:jc w:val="both"/>
        <w:rPr>
          <w:rFonts w:ascii="Times New Roman" w:hAnsi="Times New Roman" w:cs="Times New Roman"/>
          <w:b/>
          <w:color w:val="0070C0"/>
          <w:sz w:val="24"/>
          <w:szCs w:val="24"/>
        </w:rPr>
      </w:pPr>
      <w:r w:rsidRPr="005C0871">
        <w:rPr>
          <w:rFonts w:ascii="Times New Roman" w:hAnsi="Times New Roman" w:cs="Times New Roman"/>
          <w:b/>
          <w:color w:val="0070C0"/>
          <w:sz w:val="24"/>
          <w:szCs w:val="24"/>
        </w:rPr>
        <w:t xml:space="preserve">Задача </w:t>
      </w:r>
      <w:r w:rsidR="009E08CA" w:rsidRPr="005C0871">
        <w:rPr>
          <w:rFonts w:ascii="Times New Roman" w:hAnsi="Times New Roman" w:cs="Times New Roman"/>
          <w:b/>
          <w:color w:val="0070C0"/>
          <w:sz w:val="24"/>
          <w:szCs w:val="24"/>
        </w:rPr>
        <w:t xml:space="preserve">о зловредном ковбое и табуне лошадей. </w:t>
      </w:r>
    </w:p>
    <w:p w:rsidR="009E08CA" w:rsidRPr="005C0871" w:rsidRDefault="00590239" w:rsidP="005C0871">
      <w:pPr>
        <w:pStyle w:val="afe"/>
        <w:ind w:firstLine="708"/>
        <w:jc w:val="both"/>
        <w:rPr>
          <w:rFonts w:ascii="Times New Roman" w:hAnsi="Times New Roman" w:cs="Times New Roman"/>
          <w:b/>
          <w:color w:val="002060"/>
          <w:sz w:val="24"/>
          <w:szCs w:val="24"/>
        </w:rPr>
      </w:pPr>
      <w:r w:rsidRPr="005C0871">
        <w:rPr>
          <w:rFonts w:ascii="Times New Roman" w:hAnsi="Times New Roman" w:cs="Times New Roman"/>
          <w:b/>
          <w:color w:val="002060"/>
          <w:sz w:val="24"/>
          <w:szCs w:val="24"/>
        </w:rPr>
        <w:t>Условие: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Зловредный ковбой Билли, который курит по четыре сигареты в день и пьет виски, завидует своему успешному соседу фермеру Джону,</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у которого есть целый табун из двадцати прекрасных лошадей. Он слышал поговорку о том, что капля никотина убивает лошадь. Злодей согласен на некоторое время, отказаться от курения, чтобы из сэкономленных сигарет добыть яд. Как долго Билли придется соби</w:t>
      </w:r>
      <w:r w:rsidR="00590239" w:rsidRPr="00041DA0">
        <w:rPr>
          <w:rFonts w:ascii="Times New Roman" w:hAnsi="Times New Roman" w:cs="Times New Roman"/>
          <w:sz w:val="24"/>
          <w:szCs w:val="24"/>
        </w:rPr>
        <w:t xml:space="preserve">рать сигареты для своей мести? </w:t>
      </w:r>
    </w:p>
    <w:p w:rsidR="009E08CA" w:rsidRPr="00041DA0" w:rsidRDefault="009E08CA" w:rsidP="005C0871">
      <w:pPr>
        <w:pStyle w:val="afe"/>
        <w:ind w:firstLine="708"/>
        <w:jc w:val="both"/>
        <w:rPr>
          <w:rFonts w:ascii="Times New Roman" w:hAnsi="Times New Roman" w:cs="Times New Roman"/>
          <w:sz w:val="24"/>
          <w:szCs w:val="24"/>
        </w:rPr>
      </w:pPr>
      <w:r w:rsidRPr="005C0871">
        <w:rPr>
          <w:rFonts w:ascii="Times New Roman" w:hAnsi="Times New Roman" w:cs="Times New Roman"/>
          <w:b/>
          <w:color w:val="002060"/>
          <w:sz w:val="24"/>
          <w:szCs w:val="24"/>
        </w:rPr>
        <w:t xml:space="preserve">Необходимые данные: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Смертельная доза никотина для организма 1 мг на 1 кг массы тела.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Масса одной лошади – около 500 кг.</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Содержание никотина в одной сигарете средней крепости 10 мг.</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Количество сигарет в одной пачке – 20 шт. </w:t>
      </w:r>
    </w:p>
    <w:p w:rsidR="009E08CA" w:rsidRPr="005C0871" w:rsidRDefault="00590239" w:rsidP="005C0871">
      <w:pPr>
        <w:pStyle w:val="afe"/>
        <w:ind w:firstLine="708"/>
        <w:jc w:val="both"/>
        <w:rPr>
          <w:rFonts w:ascii="Times New Roman" w:hAnsi="Times New Roman" w:cs="Times New Roman"/>
          <w:b/>
          <w:color w:val="002060"/>
          <w:sz w:val="24"/>
          <w:szCs w:val="24"/>
        </w:rPr>
      </w:pPr>
      <w:r w:rsidRPr="005C0871">
        <w:rPr>
          <w:rFonts w:ascii="Times New Roman" w:hAnsi="Times New Roman" w:cs="Times New Roman"/>
          <w:b/>
          <w:color w:val="002060"/>
          <w:sz w:val="24"/>
          <w:szCs w:val="24"/>
        </w:rPr>
        <w:t xml:space="preserve">Решение: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1)</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Найдем смертельную дозу никотина для одной лошади.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Д </w:t>
      </w:r>
      <w:r w:rsidRPr="005479AD">
        <w:rPr>
          <w:rFonts w:ascii="Times New Roman" w:hAnsi="Times New Roman" w:cs="Times New Roman"/>
          <w:sz w:val="24"/>
          <w:szCs w:val="24"/>
          <w:vertAlign w:val="subscript"/>
        </w:rPr>
        <w:t>1</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1</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500 = 500 (мг)</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2) Найдем смертельную дозу никотина для двадцати лошадей.</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Д </w:t>
      </w:r>
      <w:r w:rsidR="009E08CA" w:rsidRPr="005479AD">
        <w:rPr>
          <w:rFonts w:ascii="Times New Roman" w:hAnsi="Times New Roman" w:cs="Times New Roman"/>
          <w:sz w:val="24"/>
          <w:szCs w:val="24"/>
          <w:vertAlign w:val="subscript"/>
        </w:rPr>
        <w:t>2</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20</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Д1 = 20</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500 = 10 000</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(мг) = 10 (г)</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3) Найдем дозу никотина, содержащуюся в одной пачке сигарет.</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Д </w:t>
      </w:r>
      <w:r w:rsidR="009E08CA" w:rsidRPr="005479AD">
        <w:rPr>
          <w:rFonts w:ascii="Times New Roman" w:hAnsi="Times New Roman" w:cs="Times New Roman"/>
          <w:sz w:val="24"/>
          <w:szCs w:val="24"/>
          <w:vertAlign w:val="subscript"/>
        </w:rPr>
        <w:t>3</w:t>
      </w:r>
      <w:r w:rsidR="009E08CA" w:rsidRPr="00041DA0">
        <w:rPr>
          <w:rFonts w:ascii="Times New Roman" w:hAnsi="Times New Roman" w:cs="Times New Roman"/>
          <w:sz w:val="24"/>
          <w:szCs w:val="24"/>
        </w:rPr>
        <w:t xml:space="preserve"> = 10</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20 = 200 (мг) = 0,2 (г)</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4) Найдем количество пачек нужное Биллу для мести.</w:t>
      </w:r>
      <w:r w:rsidRPr="00041DA0">
        <w:rPr>
          <w:rFonts w:ascii="Times New Roman" w:hAnsi="Times New Roman" w:cs="Times New Roman"/>
          <w:sz w:val="24"/>
          <w:szCs w:val="24"/>
        </w:rPr>
        <w:t xml:space="preserve">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К =</w:t>
      </w:r>
      <w:r w:rsidR="005479AD" w:rsidRPr="005479AD">
        <w:rPr>
          <w:rFonts w:ascii="Times New Roman" w:hAnsi="Times New Roman" w:cs="Times New Roman"/>
          <w:sz w:val="24"/>
          <w:szCs w:val="24"/>
        </w:rPr>
        <w:t xml:space="preserve"> </w:t>
      </w:r>
      <w:r w:rsidR="005479AD" w:rsidRPr="00041DA0">
        <w:rPr>
          <w:rFonts w:ascii="Times New Roman" w:hAnsi="Times New Roman" w:cs="Times New Roman"/>
          <w:sz w:val="24"/>
          <w:szCs w:val="24"/>
        </w:rPr>
        <w:t xml:space="preserve">Д </w:t>
      </w:r>
      <w:r w:rsidR="005479AD" w:rsidRPr="005479AD">
        <w:rPr>
          <w:rFonts w:ascii="Times New Roman" w:hAnsi="Times New Roman" w:cs="Times New Roman"/>
          <w:sz w:val="24"/>
          <w:szCs w:val="24"/>
          <w:vertAlign w:val="subscript"/>
        </w:rPr>
        <w:t>2</w:t>
      </w:r>
      <w:r w:rsidR="005479AD">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 </w:t>
      </w:r>
      <w:r w:rsidR="005479AD" w:rsidRPr="00041DA0">
        <w:rPr>
          <w:rFonts w:ascii="Times New Roman" w:hAnsi="Times New Roman" w:cs="Times New Roman"/>
          <w:sz w:val="24"/>
          <w:szCs w:val="24"/>
        </w:rPr>
        <w:t xml:space="preserve">Д </w:t>
      </w:r>
      <w:r w:rsidR="005479AD" w:rsidRPr="005479AD">
        <w:rPr>
          <w:rFonts w:ascii="Times New Roman" w:hAnsi="Times New Roman" w:cs="Times New Roman"/>
          <w:sz w:val="24"/>
          <w:szCs w:val="24"/>
          <w:vertAlign w:val="subscript"/>
        </w:rPr>
        <w:t>3</w:t>
      </w:r>
      <w:r w:rsidR="009E08CA" w:rsidRPr="00041DA0">
        <w:rPr>
          <w:rFonts w:ascii="Times New Roman" w:hAnsi="Times New Roman" w:cs="Times New Roman"/>
          <w:sz w:val="24"/>
          <w:szCs w:val="24"/>
        </w:rPr>
        <w:t xml:space="preserve"> = 10 :</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0,2 = 50 (пачек)</w:t>
      </w:r>
      <w:r w:rsidR="005479AD">
        <w:rPr>
          <w:rFonts w:ascii="Times New Roman" w:hAnsi="Times New Roman" w:cs="Times New Roman"/>
          <w:sz w:val="24"/>
          <w:szCs w:val="24"/>
        </w:rPr>
        <w:t>.</w:t>
      </w:r>
      <w:r w:rsidRPr="00041DA0">
        <w:rPr>
          <w:rFonts w:ascii="Times New Roman" w:hAnsi="Times New Roman" w:cs="Times New Roman"/>
          <w:sz w:val="24"/>
          <w:szCs w:val="24"/>
        </w:rPr>
        <w:t xml:space="preserve">  </w:t>
      </w:r>
    </w:p>
    <w:p w:rsidR="009E08CA" w:rsidRPr="00041DA0" w:rsidRDefault="005479AD" w:rsidP="00041DA0">
      <w:pPr>
        <w:pStyle w:val="afe"/>
        <w:jc w:val="both"/>
        <w:rPr>
          <w:rFonts w:ascii="Times New Roman" w:hAnsi="Times New Roman" w:cs="Times New Roman"/>
          <w:sz w:val="24"/>
          <w:szCs w:val="24"/>
        </w:rPr>
      </w:pPr>
      <w:r>
        <w:rPr>
          <w:rFonts w:ascii="Times New Roman" w:hAnsi="Times New Roman" w:cs="Times New Roman"/>
          <w:sz w:val="24"/>
          <w:szCs w:val="24"/>
        </w:rPr>
        <w:t xml:space="preserve">5) </w:t>
      </w:r>
      <w:r w:rsidR="009E08CA" w:rsidRPr="00041DA0">
        <w:rPr>
          <w:rFonts w:ascii="Times New Roman" w:hAnsi="Times New Roman" w:cs="Times New Roman"/>
          <w:sz w:val="24"/>
          <w:szCs w:val="24"/>
        </w:rPr>
        <w:t>Найдем время, на которое Биллу хватает одной пачки сигарет.</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t </w:t>
      </w:r>
      <w:r w:rsidRPr="005479AD">
        <w:rPr>
          <w:rFonts w:ascii="Times New Roman" w:hAnsi="Times New Roman" w:cs="Times New Roman"/>
          <w:sz w:val="24"/>
          <w:szCs w:val="24"/>
          <w:vertAlign w:val="subscript"/>
        </w:rPr>
        <w:t>1</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20 : 4 = 5 (дней)</w:t>
      </w:r>
      <w:r w:rsidR="005479AD">
        <w:rPr>
          <w:rFonts w:ascii="Times New Roman" w:hAnsi="Times New Roman" w:cs="Times New Roman"/>
          <w:sz w:val="24"/>
          <w:szCs w:val="24"/>
        </w:rPr>
        <w:t>.</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5479AD">
        <w:rPr>
          <w:rFonts w:ascii="Times New Roman" w:hAnsi="Times New Roman" w:cs="Times New Roman"/>
          <w:sz w:val="24"/>
          <w:szCs w:val="24"/>
        </w:rPr>
        <w:t>6</w:t>
      </w:r>
      <w:r w:rsidR="009E08CA" w:rsidRPr="00041DA0">
        <w:rPr>
          <w:rFonts w:ascii="Times New Roman" w:hAnsi="Times New Roman" w:cs="Times New Roman"/>
          <w:sz w:val="24"/>
          <w:szCs w:val="24"/>
        </w:rPr>
        <w:t>) Найдем время, за которое Билл</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должен забыть о курении</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t </w:t>
      </w:r>
      <w:r w:rsidR="009E08CA" w:rsidRPr="005479AD">
        <w:rPr>
          <w:rFonts w:ascii="Times New Roman" w:hAnsi="Times New Roman" w:cs="Times New Roman"/>
          <w:sz w:val="24"/>
          <w:szCs w:val="24"/>
          <w:vertAlign w:val="subscript"/>
        </w:rPr>
        <w:t>2</w:t>
      </w:r>
      <w:r w:rsidR="009E08CA" w:rsidRPr="00041DA0">
        <w:rPr>
          <w:rFonts w:ascii="Times New Roman" w:hAnsi="Times New Roman" w:cs="Times New Roman"/>
          <w:sz w:val="24"/>
          <w:szCs w:val="24"/>
        </w:rPr>
        <w:t xml:space="preserve"> = t </w:t>
      </w:r>
      <w:r w:rsidR="009E08CA" w:rsidRPr="005479AD">
        <w:rPr>
          <w:rFonts w:ascii="Times New Roman" w:hAnsi="Times New Roman" w:cs="Times New Roman"/>
          <w:sz w:val="24"/>
          <w:szCs w:val="24"/>
          <w:vertAlign w:val="subscript"/>
        </w:rPr>
        <w:t>1</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К = 5</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50 = 250 (дней) ≈</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8 месяцев и 6 дней.</w:t>
      </w:r>
    </w:p>
    <w:p w:rsidR="009E08CA" w:rsidRDefault="009E08CA" w:rsidP="005479AD">
      <w:pPr>
        <w:pStyle w:val="afe"/>
        <w:ind w:firstLine="708"/>
        <w:jc w:val="both"/>
        <w:rPr>
          <w:rFonts w:ascii="Times New Roman" w:hAnsi="Times New Roman" w:cs="Times New Roman"/>
          <w:sz w:val="24"/>
          <w:szCs w:val="24"/>
        </w:rPr>
      </w:pPr>
      <w:r w:rsidRPr="005479AD">
        <w:rPr>
          <w:rFonts w:ascii="Times New Roman" w:hAnsi="Times New Roman" w:cs="Times New Roman"/>
          <w:b/>
          <w:color w:val="002060"/>
          <w:sz w:val="24"/>
          <w:szCs w:val="24"/>
        </w:rPr>
        <w:t>Ответ:</w:t>
      </w:r>
      <w:r w:rsidRPr="00041DA0">
        <w:rPr>
          <w:rFonts w:ascii="Times New Roman" w:hAnsi="Times New Roman" w:cs="Times New Roman"/>
          <w:sz w:val="24"/>
          <w:szCs w:val="24"/>
        </w:rPr>
        <w:t xml:space="preserve"> ≈ </w:t>
      </w:r>
      <w:r w:rsidR="00590239" w:rsidRPr="00041DA0">
        <w:rPr>
          <w:rFonts w:ascii="Times New Roman" w:hAnsi="Times New Roman" w:cs="Times New Roman"/>
          <w:sz w:val="24"/>
          <w:szCs w:val="24"/>
        </w:rPr>
        <w:t>8 месяцев и 6 дней.</w:t>
      </w:r>
    </w:p>
    <w:p w:rsidR="005479AD" w:rsidRPr="00041DA0" w:rsidRDefault="005479AD" w:rsidP="005479AD">
      <w:pPr>
        <w:pStyle w:val="afe"/>
        <w:ind w:firstLine="708"/>
        <w:jc w:val="both"/>
        <w:rPr>
          <w:rFonts w:ascii="Times New Roman" w:hAnsi="Times New Roman" w:cs="Times New Roman"/>
          <w:sz w:val="24"/>
          <w:szCs w:val="24"/>
        </w:rPr>
      </w:pPr>
    </w:p>
    <w:p w:rsidR="009E08CA" w:rsidRPr="005479AD" w:rsidRDefault="00F728CA" w:rsidP="005479AD">
      <w:pPr>
        <w:pStyle w:val="afe"/>
        <w:ind w:firstLine="708"/>
        <w:jc w:val="both"/>
        <w:rPr>
          <w:rFonts w:ascii="Times New Roman" w:hAnsi="Times New Roman" w:cs="Times New Roman"/>
          <w:b/>
          <w:color w:val="0070C0"/>
          <w:sz w:val="24"/>
          <w:szCs w:val="24"/>
        </w:rPr>
      </w:pPr>
      <w:r w:rsidRPr="005479AD">
        <w:rPr>
          <w:rFonts w:ascii="Times New Roman" w:hAnsi="Times New Roman" w:cs="Times New Roman"/>
          <w:b/>
          <w:color w:val="0070C0"/>
          <w:sz w:val="24"/>
          <w:szCs w:val="24"/>
        </w:rPr>
        <w:t xml:space="preserve">Задача.   </w:t>
      </w:r>
      <w:r w:rsidR="000B53AC" w:rsidRPr="005479AD">
        <w:rPr>
          <w:rFonts w:ascii="Times New Roman" w:hAnsi="Times New Roman" w:cs="Times New Roman"/>
          <w:b/>
          <w:color w:val="0070C0"/>
          <w:sz w:val="24"/>
          <w:szCs w:val="24"/>
        </w:rPr>
        <w:t>О вреде курения.</w:t>
      </w:r>
    </w:p>
    <w:p w:rsidR="009E08CA" w:rsidRPr="005479AD" w:rsidRDefault="000B53AC" w:rsidP="005479AD">
      <w:pPr>
        <w:pStyle w:val="afe"/>
        <w:ind w:firstLine="708"/>
        <w:jc w:val="both"/>
        <w:rPr>
          <w:rFonts w:ascii="Times New Roman" w:hAnsi="Times New Roman" w:cs="Times New Roman"/>
          <w:b/>
          <w:color w:val="002060"/>
          <w:sz w:val="24"/>
          <w:szCs w:val="24"/>
        </w:rPr>
      </w:pPr>
      <w:r w:rsidRPr="005479AD">
        <w:rPr>
          <w:rFonts w:ascii="Times New Roman" w:hAnsi="Times New Roman" w:cs="Times New Roman"/>
          <w:b/>
          <w:color w:val="002060"/>
          <w:sz w:val="24"/>
          <w:szCs w:val="24"/>
        </w:rPr>
        <w:t>Условие: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Ученые определили, что сто выкуренных сигарет наносят организму такой же вред, как и один год работы с вредными ядовитыми веществами. Человеку, работающему на такой вредной работе, начислят так называемый «горячий</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стаж», то есть один год его работы считается за полтора года. В этом случае человек раньше идет на пенсию, т.к. его </w:t>
      </w:r>
      <w:r w:rsidRPr="00041DA0">
        <w:rPr>
          <w:rFonts w:ascii="Times New Roman" w:hAnsi="Times New Roman" w:cs="Times New Roman"/>
          <w:sz w:val="24"/>
          <w:szCs w:val="24"/>
        </w:rPr>
        <w:lastRenderedPageBreak/>
        <w:t>организм из-за постоянный контактов с ядовитыми веществами изнашивается и стареет раньше. Артур начал курить в пятнадцать лет, и выкуривает в день по две сигареты. За какое время он доведет свой организм до состояния организма пенсионера? Считать, что при нормальном стаже мужчина зачисляется на работу в 21 год, а выходит на пенс</w:t>
      </w:r>
      <w:r w:rsidR="000B53AC" w:rsidRPr="00041DA0">
        <w:rPr>
          <w:rFonts w:ascii="Times New Roman" w:hAnsi="Times New Roman" w:cs="Times New Roman"/>
          <w:sz w:val="24"/>
          <w:szCs w:val="24"/>
        </w:rPr>
        <w:t>ию в 60 лет.</w:t>
      </w:r>
    </w:p>
    <w:p w:rsidR="009E08CA" w:rsidRPr="005479AD" w:rsidRDefault="00B322AD" w:rsidP="005479AD">
      <w:pPr>
        <w:pStyle w:val="afe"/>
        <w:ind w:firstLine="708"/>
        <w:jc w:val="both"/>
        <w:rPr>
          <w:rFonts w:ascii="Times New Roman" w:hAnsi="Times New Roman" w:cs="Times New Roman"/>
          <w:b/>
          <w:color w:val="002060"/>
          <w:sz w:val="24"/>
          <w:szCs w:val="24"/>
        </w:rPr>
      </w:pPr>
      <w:r w:rsidRPr="00B322AD">
        <w:rPr>
          <w:rFonts w:ascii="Times New Roman" w:hAnsi="Times New Roman" w:cs="Times New Roman"/>
          <w:sz w:val="24"/>
          <w:szCs w:val="24"/>
        </w:rPr>
        <w:pict>
          <v:rect id="_x0000_s1225" alt="Крупная сетка" style="position:absolute;left:0;text-align:left;margin-left:-86.6pt;margin-top:-127.4pt;width:53.9pt;height:895.3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yd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" fillcolor="#9cf" stroked="f">
            <v:fill r:id="rId9" o:title="" type="pattern"/>
          </v:rect>
        </w:pict>
      </w:r>
      <w:r w:rsidRPr="00B322AD">
        <w:rPr>
          <w:rFonts w:ascii="Times New Roman" w:hAnsi="Times New Roman" w:cs="Times New Roman"/>
          <w:sz w:val="24"/>
          <w:szCs w:val="24"/>
        </w:rPr>
        <w:pict>
          <v:rect id="_x0000_s1224" alt="Крупная сетка" style="position:absolute;left:0;text-align:left;margin-left:467.25pt;margin-top:-130.7pt;width:39.45pt;height:895.3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" fillcolor="#9cf" strokecolor="red">
            <v:fill r:id="rId9" o:title="" type="pattern"/>
          </v:rect>
        </w:pict>
      </w:r>
      <w:r w:rsidR="009E08CA" w:rsidRPr="005479AD">
        <w:rPr>
          <w:rFonts w:ascii="Times New Roman" w:hAnsi="Times New Roman" w:cs="Times New Roman"/>
          <w:b/>
          <w:color w:val="002060"/>
          <w:sz w:val="24"/>
          <w:szCs w:val="24"/>
        </w:rPr>
        <w:t xml:space="preserve">Решение: </w:t>
      </w:r>
    </w:p>
    <w:p w:rsidR="009E08CA" w:rsidRPr="00041DA0" w:rsidRDefault="005479AD" w:rsidP="00041DA0">
      <w:pPr>
        <w:pStyle w:val="afe"/>
        <w:jc w:val="both"/>
        <w:rPr>
          <w:rFonts w:ascii="Times New Roman" w:hAnsi="Times New Roman" w:cs="Times New Roman"/>
          <w:sz w:val="24"/>
          <w:szCs w:val="24"/>
        </w:rPr>
      </w:pPr>
      <w:r>
        <w:rPr>
          <w:rFonts w:ascii="Times New Roman" w:hAnsi="Times New Roman" w:cs="Times New Roman"/>
          <w:sz w:val="24"/>
          <w:szCs w:val="24"/>
        </w:rPr>
        <w:t xml:space="preserve">1) </w:t>
      </w:r>
      <w:r w:rsidR="009E08CA" w:rsidRPr="00041DA0">
        <w:rPr>
          <w:rFonts w:ascii="Times New Roman" w:hAnsi="Times New Roman" w:cs="Times New Roman"/>
          <w:sz w:val="24"/>
          <w:szCs w:val="24"/>
        </w:rPr>
        <w:t>Найдем, сколько лет мужчина работает при нормальном стаже.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t</w:t>
      </w:r>
      <w:r w:rsidRPr="005479AD">
        <w:rPr>
          <w:rFonts w:ascii="Times New Roman" w:hAnsi="Times New Roman" w:cs="Times New Roman"/>
          <w:sz w:val="24"/>
          <w:szCs w:val="24"/>
          <w:vertAlign w:val="subscript"/>
        </w:rPr>
        <w:t>1</w:t>
      </w:r>
      <w:r w:rsidRPr="00041DA0">
        <w:rPr>
          <w:rFonts w:ascii="Times New Roman" w:hAnsi="Times New Roman" w:cs="Times New Roman"/>
          <w:sz w:val="24"/>
          <w:szCs w:val="24"/>
        </w:rPr>
        <w:t xml:space="preserve"> = 60 – 21 = 39 (лет).</w:t>
      </w:r>
    </w:p>
    <w:p w:rsidR="009E08CA" w:rsidRPr="00041DA0" w:rsidRDefault="005479AD" w:rsidP="00041DA0">
      <w:pPr>
        <w:pStyle w:val="afe"/>
        <w:jc w:val="both"/>
        <w:rPr>
          <w:rFonts w:ascii="Times New Roman" w:hAnsi="Times New Roman" w:cs="Times New Roman"/>
          <w:sz w:val="24"/>
          <w:szCs w:val="24"/>
        </w:rPr>
      </w:pPr>
      <w:r>
        <w:rPr>
          <w:rFonts w:ascii="Times New Roman" w:hAnsi="Times New Roman" w:cs="Times New Roman"/>
          <w:sz w:val="24"/>
          <w:szCs w:val="24"/>
        </w:rPr>
        <w:t>2)</w:t>
      </w:r>
      <w:r w:rsidR="009E08CA" w:rsidRPr="00041DA0">
        <w:rPr>
          <w:rFonts w:ascii="Times New Roman" w:hAnsi="Times New Roman" w:cs="Times New Roman"/>
          <w:sz w:val="24"/>
          <w:szCs w:val="24"/>
        </w:rPr>
        <w:t>Найдем, сколько лет мужчина работает при «горячем стаже».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t</w:t>
      </w:r>
      <w:r w:rsidRPr="005479AD">
        <w:rPr>
          <w:rFonts w:ascii="Times New Roman" w:hAnsi="Times New Roman" w:cs="Times New Roman"/>
          <w:sz w:val="24"/>
          <w:szCs w:val="24"/>
          <w:vertAlign w:val="subscript"/>
        </w:rPr>
        <w:t>2</w:t>
      </w:r>
      <w:r w:rsidRPr="00041DA0">
        <w:rPr>
          <w:rFonts w:ascii="Times New Roman" w:hAnsi="Times New Roman" w:cs="Times New Roman"/>
          <w:sz w:val="24"/>
          <w:szCs w:val="24"/>
        </w:rPr>
        <w:t xml:space="preserve"> = t</w:t>
      </w:r>
      <w:r w:rsidRPr="005479AD">
        <w:rPr>
          <w:rFonts w:ascii="Times New Roman" w:hAnsi="Times New Roman" w:cs="Times New Roman"/>
          <w:sz w:val="24"/>
          <w:szCs w:val="24"/>
          <w:vertAlign w:val="subscript"/>
        </w:rPr>
        <w:t>1</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1,5 = 39 : 1,5 = 26 (лет)</w:t>
      </w:r>
    </w:p>
    <w:p w:rsidR="009E08CA" w:rsidRPr="00041DA0" w:rsidRDefault="005479AD" w:rsidP="00041DA0">
      <w:pPr>
        <w:pStyle w:val="afe"/>
        <w:jc w:val="both"/>
        <w:rPr>
          <w:rFonts w:ascii="Times New Roman" w:hAnsi="Times New Roman" w:cs="Times New Roman"/>
          <w:sz w:val="24"/>
          <w:szCs w:val="24"/>
        </w:rPr>
      </w:pPr>
      <w:r>
        <w:rPr>
          <w:rFonts w:ascii="Times New Roman" w:hAnsi="Times New Roman" w:cs="Times New Roman"/>
          <w:sz w:val="24"/>
          <w:szCs w:val="24"/>
        </w:rPr>
        <w:t>3)</w:t>
      </w:r>
      <w:r w:rsidR="009E08CA" w:rsidRPr="00041DA0">
        <w:rPr>
          <w:rFonts w:ascii="Times New Roman" w:hAnsi="Times New Roman" w:cs="Times New Roman"/>
          <w:sz w:val="24"/>
          <w:szCs w:val="24"/>
        </w:rPr>
        <w:t>Найдем, сколько сигарет соответствует «горячему стажу».</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К = t</w:t>
      </w:r>
      <w:r w:rsidRPr="005479AD">
        <w:rPr>
          <w:rFonts w:ascii="Times New Roman" w:hAnsi="Times New Roman" w:cs="Times New Roman"/>
          <w:sz w:val="24"/>
          <w:szCs w:val="24"/>
          <w:vertAlign w:val="subscript"/>
        </w:rPr>
        <w:t>2</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100 = 26</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100 = 2600 (шт.)</w:t>
      </w:r>
    </w:p>
    <w:p w:rsidR="009E08CA" w:rsidRPr="00041DA0" w:rsidRDefault="005479AD" w:rsidP="00041DA0">
      <w:pPr>
        <w:pStyle w:val="afe"/>
        <w:jc w:val="both"/>
        <w:rPr>
          <w:rFonts w:ascii="Times New Roman" w:hAnsi="Times New Roman" w:cs="Times New Roman"/>
          <w:sz w:val="24"/>
          <w:szCs w:val="24"/>
        </w:rPr>
      </w:pPr>
      <w:r>
        <w:rPr>
          <w:rFonts w:ascii="Times New Roman" w:hAnsi="Times New Roman" w:cs="Times New Roman"/>
          <w:sz w:val="24"/>
          <w:szCs w:val="24"/>
        </w:rPr>
        <w:t>4)</w:t>
      </w:r>
      <w:r w:rsidR="009E08CA" w:rsidRPr="00041DA0">
        <w:rPr>
          <w:rFonts w:ascii="Times New Roman" w:hAnsi="Times New Roman" w:cs="Times New Roman"/>
          <w:sz w:val="24"/>
          <w:szCs w:val="24"/>
        </w:rPr>
        <w:t>Найдем,</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за сколько Дей Артур выкурит эти сигареты.</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t</w:t>
      </w:r>
      <w:r w:rsidR="009E08CA" w:rsidRPr="005479AD">
        <w:rPr>
          <w:rFonts w:ascii="Times New Roman" w:hAnsi="Times New Roman" w:cs="Times New Roman"/>
          <w:sz w:val="24"/>
          <w:szCs w:val="24"/>
          <w:vertAlign w:val="subscript"/>
        </w:rPr>
        <w:t>3</w:t>
      </w:r>
      <w:r w:rsidR="009E08CA" w:rsidRPr="00041DA0">
        <w:rPr>
          <w:rFonts w:ascii="Times New Roman" w:hAnsi="Times New Roman" w:cs="Times New Roman"/>
          <w:sz w:val="24"/>
          <w:szCs w:val="24"/>
        </w:rPr>
        <w:t xml:space="preserve"> = t</w:t>
      </w:r>
      <w:r w:rsidR="009E08CA" w:rsidRPr="005479AD">
        <w:rPr>
          <w:rFonts w:ascii="Times New Roman" w:hAnsi="Times New Roman" w:cs="Times New Roman"/>
          <w:sz w:val="24"/>
          <w:szCs w:val="24"/>
          <w:vertAlign w:val="subscript"/>
        </w:rPr>
        <w:t>1</w:t>
      </w:r>
      <w:r w:rsidR="009E08CA" w:rsidRPr="00041DA0">
        <w:rPr>
          <w:rFonts w:ascii="Times New Roman" w:hAnsi="Times New Roman" w:cs="Times New Roman"/>
          <w:sz w:val="24"/>
          <w:szCs w:val="24"/>
        </w:rPr>
        <w:t xml:space="preserve"> ∙ К : 2 = 2600 : 2 = 1300 (дней) = 3 года 205 дней ≈ 3 года 6 месяцев 22 дня</w:t>
      </w:r>
    </w:p>
    <w:p w:rsidR="009E08CA" w:rsidRPr="00041DA0" w:rsidRDefault="009E08CA" w:rsidP="005479AD">
      <w:pPr>
        <w:pStyle w:val="afe"/>
        <w:ind w:firstLine="708"/>
        <w:jc w:val="both"/>
        <w:rPr>
          <w:rFonts w:ascii="Times New Roman" w:hAnsi="Times New Roman" w:cs="Times New Roman"/>
          <w:sz w:val="24"/>
          <w:szCs w:val="24"/>
        </w:rPr>
      </w:pPr>
      <w:r w:rsidRPr="005479AD">
        <w:rPr>
          <w:rFonts w:ascii="Times New Roman" w:hAnsi="Times New Roman" w:cs="Times New Roman"/>
          <w:b/>
          <w:color w:val="002060"/>
          <w:sz w:val="24"/>
          <w:szCs w:val="24"/>
        </w:rPr>
        <w:t>Ответ:</w:t>
      </w:r>
      <w:r w:rsidRPr="00041DA0">
        <w:rPr>
          <w:rFonts w:ascii="Times New Roman" w:hAnsi="Times New Roman" w:cs="Times New Roman"/>
          <w:sz w:val="24"/>
          <w:szCs w:val="24"/>
        </w:rPr>
        <w:t xml:space="preserve"> 3 года 6 месяцев 22 дня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590239" w:rsidRPr="00041DA0">
        <w:rPr>
          <w:rFonts w:ascii="Times New Roman" w:hAnsi="Times New Roman" w:cs="Times New Roman"/>
          <w:sz w:val="24"/>
          <w:szCs w:val="24"/>
        </w:rPr>
        <w:t xml:space="preserve"> 3,5 года.</w:t>
      </w:r>
    </w:p>
    <w:p w:rsidR="005479AD" w:rsidRDefault="005479AD" w:rsidP="00041DA0">
      <w:pPr>
        <w:pStyle w:val="afe"/>
        <w:jc w:val="both"/>
        <w:rPr>
          <w:rFonts w:ascii="Times New Roman" w:hAnsi="Times New Roman" w:cs="Times New Roman"/>
          <w:sz w:val="24"/>
          <w:szCs w:val="24"/>
        </w:rPr>
      </w:pPr>
    </w:p>
    <w:p w:rsidR="009E08CA" w:rsidRPr="005479AD" w:rsidRDefault="000B53AC" w:rsidP="005479AD">
      <w:pPr>
        <w:pStyle w:val="afe"/>
        <w:ind w:firstLine="708"/>
        <w:jc w:val="both"/>
        <w:rPr>
          <w:rFonts w:ascii="Times New Roman" w:hAnsi="Times New Roman" w:cs="Times New Roman"/>
          <w:b/>
          <w:color w:val="0070C0"/>
          <w:sz w:val="24"/>
          <w:szCs w:val="24"/>
        </w:rPr>
      </w:pPr>
      <w:r w:rsidRPr="005479AD">
        <w:rPr>
          <w:rFonts w:ascii="Times New Roman" w:hAnsi="Times New Roman" w:cs="Times New Roman"/>
          <w:b/>
          <w:color w:val="0070C0"/>
          <w:sz w:val="24"/>
          <w:szCs w:val="24"/>
        </w:rPr>
        <w:t xml:space="preserve">Викторина.   </w:t>
      </w:r>
      <w:r w:rsidR="009E08CA" w:rsidRPr="005479AD">
        <w:rPr>
          <w:rFonts w:ascii="Times New Roman" w:hAnsi="Times New Roman" w:cs="Times New Roman"/>
          <w:b/>
          <w:color w:val="0070C0"/>
          <w:sz w:val="24"/>
          <w:szCs w:val="24"/>
        </w:rPr>
        <w:t>Вредные</w:t>
      </w:r>
      <w:r w:rsidR="00695D70" w:rsidRPr="005479AD">
        <w:rPr>
          <w:rFonts w:ascii="Times New Roman" w:hAnsi="Times New Roman" w:cs="Times New Roman"/>
          <w:b/>
          <w:color w:val="0070C0"/>
          <w:sz w:val="24"/>
          <w:szCs w:val="24"/>
        </w:rPr>
        <w:t xml:space="preserve"> </w:t>
      </w:r>
      <w:r w:rsidR="003F6E06" w:rsidRPr="005479AD">
        <w:rPr>
          <w:rFonts w:ascii="Times New Roman" w:hAnsi="Times New Roman" w:cs="Times New Roman"/>
          <w:b/>
          <w:color w:val="0070C0"/>
          <w:sz w:val="24"/>
          <w:szCs w:val="24"/>
        </w:rPr>
        <w:t>привычки.</w:t>
      </w:r>
    </w:p>
    <w:p w:rsidR="009E08CA" w:rsidRPr="00041DA0" w:rsidRDefault="005479AD" w:rsidP="00041DA0">
      <w:pPr>
        <w:pStyle w:val="afe"/>
        <w:jc w:val="both"/>
        <w:rPr>
          <w:rFonts w:ascii="Times New Roman" w:hAnsi="Times New Roman" w:cs="Times New Roman"/>
          <w:sz w:val="24"/>
          <w:szCs w:val="24"/>
        </w:rPr>
      </w:pPr>
      <w:r w:rsidRPr="005479AD">
        <w:rPr>
          <w:rFonts w:ascii="Times New Roman" w:hAnsi="Times New Roman" w:cs="Times New Roman"/>
          <w:b/>
          <w:color w:val="0070C0"/>
          <w:sz w:val="24"/>
          <w:szCs w:val="24"/>
        </w:rPr>
        <w:t>1.</w:t>
      </w:r>
      <w:r>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В Турции и Ираке до нашего времени сохранилась смертельная казнь. А за какое преступление? </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(За расп</w:t>
      </w:r>
      <w:r w:rsidR="003F6E06" w:rsidRPr="00041DA0">
        <w:rPr>
          <w:rFonts w:ascii="Times New Roman" w:hAnsi="Times New Roman" w:cs="Times New Roman"/>
          <w:sz w:val="24"/>
          <w:szCs w:val="24"/>
        </w:rPr>
        <w:t>ространение наркотиков).</w:t>
      </w:r>
    </w:p>
    <w:p w:rsidR="009E08CA" w:rsidRPr="00041DA0" w:rsidRDefault="005479AD" w:rsidP="00041DA0">
      <w:pPr>
        <w:pStyle w:val="afe"/>
        <w:jc w:val="both"/>
        <w:rPr>
          <w:rFonts w:ascii="Times New Roman" w:hAnsi="Times New Roman" w:cs="Times New Roman"/>
          <w:sz w:val="24"/>
          <w:szCs w:val="24"/>
        </w:rPr>
      </w:pPr>
      <w:r w:rsidRPr="005479AD">
        <w:rPr>
          <w:rFonts w:ascii="Times New Roman" w:hAnsi="Times New Roman" w:cs="Times New Roman"/>
          <w:b/>
          <w:color w:val="0070C0"/>
          <w:sz w:val="24"/>
          <w:szCs w:val="24"/>
        </w:rPr>
        <w:t>2.</w:t>
      </w:r>
      <w:r>
        <w:rPr>
          <w:rFonts w:ascii="Times New Roman" w:hAnsi="Times New Roman" w:cs="Times New Roman"/>
          <w:sz w:val="24"/>
          <w:szCs w:val="24"/>
        </w:rPr>
        <w:t xml:space="preserve"> </w:t>
      </w:r>
      <w:r w:rsidR="009E08CA" w:rsidRPr="00041DA0">
        <w:rPr>
          <w:rFonts w:ascii="Times New Roman" w:hAnsi="Times New Roman" w:cs="Times New Roman"/>
          <w:sz w:val="24"/>
          <w:szCs w:val="24"/>
        </w:rPr>
        <w:t>Какое преступление в старину в Москве рвали ноздри? Почему?</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(За кур</w:t>
      </w:r>
      <w:r w:rsidR="003F6E06" w:rsidRPr="00041DA0">
        <w:rPr>
          <w:rFonts w:ascii="Times New Roman" w:hAnsi="Times New Roman" w:cs="Times New Roman"/>
          <w:sz w:val="24"/>
          <w:szCs w:val="24"/>
        </w:rPr>
        <w:t>ение. Оно приводило к пожарам).</w:t>
      </w:r>
    </w:p>
    <w:p w:rsidR="009E08CA" w:rsidRPr="00041DA0" w:rsidRDefault="005479AD" w:rsidP="00041DA0">
      <w:pPr>
        <w:pStyle w:val="afe"/>
        <w:jc w:val="both"/>
        <w:rPr>
          <w:rFonts w:ascii="Times New Roman" w:hAnsi="Times New Roman" w:cs="Times New Roman"/>
          <w:sz w:val="24"/>
          <w:szCs w:val="24"/>
        </w:rPr>
      </w:pPr>
      <w:r>
        <w:rPr>
          <w:rFonts w:ascii="Times New Roman" w:hAnsi="Times New Roman" w:cs="Times New Roman"/>
          <w:b/>
          <w:color w:val="0070C0"/>
          <w:sz w:val="24"/>
          <w:szCs w:val="24"/>
        </w:rPr>
        <w:t>3</w:t>
      </w:r>
      <w:r w:rsidRPr="005479AD">
        <w:rPr>
          <w:rFonts w:ascii="Times New Roman" w:hAnsi="Times New Roman" w:cs="Times New Roman"/>
          <w:b/>
          <w:color w:val="0070C0"/>
          <w:sz w:val="24"/>
          <w:szCs w:val="24"/>
        </w:rPr>
        <w:t>.</w:t>
      </w:r>
      <w:r w:rsidRPr="005479AD">
        <w:rPr>
          <w:rFonts w:ascii="Times New Roman" w:hAnsi="Times New Roman" w:cs="Times New Roman"/>
          <w:color w:val="0070C0"/>
          <w:sz w:val="24"/>
          <w:szCs w:val="24"/>
        </w:rPr>
        <w:t xml:space="preserve"> </w:t>
      </w:r>
      <w:r w:rsidR="009E08CA" w:rsidRPr="00041DA0">
        <w:rPr>
          <w:rFonts w:ascii="Times New Roman" w:hAnsi="Times New Roman" w:cs="Times New Roman"/>
          <w:sz w:val="24"/>
          <w:szCs w:val="24"/>
        </w:rPr>
        <w:t>Что</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Пифагор называл упражнением в безумии?</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(Пьянство).</w:t>
      </w:r>
    </w:p>
    <w:p w:rsidR="009E08CA" w:rsidRPr="00041DA0" w:rsidRDefault="005479AD" w:rsidP="00041DA0">
      <w:pPr>
        <w:pStyle w:val="afe"/>
        <w:jc w:val="both"/>
        <w:rPr>
          <w:rFonts w:ascii="Times New Roman" w:hAnsi="Times New Roman" w:cs="Times New Roman"/>
          <w:sz w:val="24"/>
          <w:szCs w:val="24"/>
        </w:rPr>
      </w:pPr>
      <w:r>
        <w:rPr>
          <w:rFonts w:ascii="Times New Roman" w:hAnsi="Times New Roman" w:cs="Times New Roman"/>
          <w:b/>
          <w:color w:val="0070C0"/>
          <w:sz w:val="24"/>
          <w:szCs w:val="24"/>
        </w:rPr>
        <w:t>4</w:t>
      </w:r>
      <w:r w:rsidRPr="005479AD">
        <w:rPr>
          <w:rFonts w:ascii="Times New Roman" w:hAnsi="Times New Roman" w:cs="Times New Roman"/>
          <w:b/>
          <w:color w:val="0070C0"/>
          <w:sz w:val="24"/>
          <w:szCs w:val="24"/>
        </w:rPr>
        <w:t>.</w:t>
      </w:r>
      <w:r>
        <w:rPr>
          <w:rFonts w:ascii="Times New Roman" w:hAnsi="Times New Roman" w:cs="Times New Roman"/>
          <w:sz w:val="24"/>
          <w:szCs w:val="24"/>
        </w:rPr>
        <w:t xml:space="preserve"> </w:t>
      </w:r>
      <w:r w:rsidR="009E08CA" w:rsidRPr="00041DA0">
        <w:rPr>
          <w:rFonts w:ascii="Times New Roman" w:hAnsi="Times New Roman" w:cs="Times New Roman"/>
          <w:sz w:val="24"/>
          <w:szCs w:val="24"/>
        </w:rPr>
        <w:t>Считается, что этот известный всем напиток, пришедший к нам из Америки, получил свое название от наркотика, которым первоначально входил в его состав, вызывая веселящее действие. Сейчас, конечно, этот напиток производится без всяких наркотиков, но все равно считается довольно вредным. Каждый из вас его пробовал. Что</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это за напиток?</w:t>
      </w:r>
      <w:r w:rsidR="003F6E06"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(Кока-кола. Первоначально изготовлялся с добавлением листьев куста кока, содержащих кокаин. Куст растет в Южной Америке).</w:t>
      </w:r>
    </w:p>
    <w:p w:rsidR="009E08CA" w:rsidRPr="00041DA0" w:rsidRDefault="005479AD" w:rsidP="00041DA0">
      <w:pPr>
        <w:pStyle w:val="afe"/>
        <w:jc w:val="both"/>
        <w:rPr>
          <w:rFonts w:ascii="Times New Roman" w:hAnsi="Times New Roman" w:cs="Times New Roman"/>
          <w:sz w:val="24"/>
          <w:szCs w:val="24"/>
        </w:rPr>
      </w:pPr>
      <w:r w:rsidRPr="005479AD">
        <w:rPr>
          <w:rFonts w:ascii="Times New Roman" w:hAnsi="Times New Roman" w:cs="Times New Roman"/>
          <w:b/>
          <w:color w:val="0070C0"/>
          <w:sz w:val="24"/>
          <w:szCs w:val="24"/>
        </w:rPr>
        <w:t>5.</w:t>
      </w:r>
      <w:r>
        <w:rPr>
          <w:rFonts w:ascii="Times New Roman" w:hAnsi="Times New Roman" w:cs="Times New Roman"/>
          <w:sz w:val="24"/>
          <w:szCs w:val="24"/>
        </w:rPr>
        <w:t xml:space="preserve"> </w:t>
      </w:r>
      <w:r w:rsidR="009E08CA" w:rsidRPr="00041DA0">
        <w:rPr>
          <w:rFonts w:ascii="Times New Roman" w:hAnsi="Times New Roman" w:cs="Times New Roman"/>
          <w:sz w:val="24"/>
          <w:szCs w:val="24"/>
        </w:rPr>
        <w:t>В какой известной всем детской книжке знаменитого американского писателя описан печальный опыт двух мальчиков, впервые попробовавших курить?</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(«Приключение Тома </w:t>
      </w:r>
      <w:proofErr w:type="spellStart"/>
      <w:r w:rsidR="009E08CA" w:rsidRPr="00041DA0">
        <w:rPr>
          <w:rFonts w:ascii="Times New Roman" w:hAnsi="Times New Roman" w:cs="Times New Roman"/>
          <w:sz w:val="24"/>
          <w:szCs w:val="24"/>
        </w:rPr>
        <w:t>Сойера</w:t>
      </w:r>
      <w:proofErr w:type="spellEnd"/>
      <w:r w:rsidR="009E08CA" w:rsidRPr="00041DA0">
        <w:rPr>
          <w:rFonts w:ascii="Times New Roman" w:hAnsi="Times New Roman" w:cs="Times New Roman"/>
          <w:sz w:val="24"/>
          <w:szCs w:val="24"/>
        </w:rPr>
        <w:t>». Марк Твен).</w:t>
      </w:r>
    </w:p>
    <w:p w:rsidR="009E08CA" w:rsidRPr="00041DA0" w:rsidRDefault="005479AD" w:rsidP="00041DA0">
      <w:pPr>
        <w:pStyle w:val="afe"/>
        <w:jc w:val="both"/>
        <w:rPr>
          <w:rFonts w:ascii="Times New Roman" w:hAnsi="Times New Roman" w:cs="Times New Roman"/>
          <w:sz w:val="24"/>
          <w:szCs w:val="24"/>
        </w:rPr>
      </w:pPr>
      <w:r w:rsidRPr="005479AD">
        <w:rPr>
          <w:rFonts w:ascii="Times New Roman" w:hAnsi="Times New Roman" w:cs="Times New Roman"/>
          <w:b/>
          <w:color w:val="0070C0"/>
          <w:sz w:val="24"/>
          <w:szCs w:val="24"/>
        </w:rPr>
        <w:t>6.</w:t>
      </w:r>
      <w:r>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Скажите по-арабски «одурманивающий». </w:t>
      </w:r>
      <w:r w:rsidR="00695D70"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w:t>
      </w:r>
      <w:proofErr w:type="spellStart"/>
      <w:r w:rsidR="003F6E06" w:rsidRPr="00041DA0">
        <w:rPr>
          <w:rFonts w:ascii="Times New Roman" w:hAnsi="Times New Roman" w:cs="Times New Roman"/>
          <w:sz w:val="24"/>
          <w:szCs w:val="24"/>
        </w:rPr>
        <w:t>Аль-коголь</w:t>
      </w:r>
      <w:proofErr w:type="spellEnd"/>
      <w:r w:rsidR="003F6E06" w:rsidRPr="00041DA0">
        <w:rPr>
          <w:rFonts w:ascii="Times New Roman" w:hAnsi="Times New Roman" w:cs="Times New Roman"/>
          <w:sz w:val="24"/>
          <w:szCs w:val="24"/>
        </w:rPr>
        <w:t>).</w:t>
      </w:r>
    </w:p>
    <w:p w:rsidR="009E08CA" w:rsidRPr="00041DA0" w:rsidRDefault="005479AD" w:rsidP="00041DA0">
      <w:pPr>
        <w:pStyle w:val="afe"/>
        <w:jc w:val="both"/>
        <w:rPr>
          <w:rFonts w:ascii="Times New Roman" w:hAnsi="Times New Roman" w:cs="Times New Roman"/>
          <w:sz w:val="24"/>
          <w:szCs w:val="24"/>
        </w:rPr>
      </w:pPr>
      <w:r w:rsidRPr="005479AD">
        <w:rPr>
          <w:rFonts w:ascii="Times New Roman" w:hAnsi="Times New Roman" w:cs="Times New Roman"/>
          <w:b/>
          <w:color w:val="0070C0"/>
          <w:sz w:val="24"/>
          <w:szCs w:val="24"/>
        </w:rPr>
        <w:t>7.</w:t>
      </w:r>
      <w:r>
        <w:rPr>
          <w:rFonts w:ascii="Times New Roman" w:hAnsi="Times New Roman" w:cs="Times New Roman"/>
          <w:sz w:val="24"/>
          <w:szCs w:val="24"/>
        </w:rPr>
        <w:t xml:space="preserve"> </w:t>
      </w:r>
      <w:r w:rsidR="009E08CA" w:rsidRPr="00041DA0">
        <w:rPr>
          <w:rFonts w:ascii="Times New Roman" w:hAnsi="Times New Roman" w:cs="Times New Roman"/>
          <w:sz w:val="24"/>
          <w:szCs w:val="24"/>
        </w:rPr>
        <w:t>В Италии это занятие было объявлено забавой дьявола. Римские папы предлагали за это отлучать от церкви. В назидание потомству пять монахов, уличенных в этом, были заживо замурованы в монастырской стене. О чем идет речь?(О курении. Для христиан дым, огонь и едкий</w:t>
      </w:r>
      <w:r w:rsidR="003F6E06" w:rsidRPr="00041DA0">
        <w:rPr>
          <w:rFonts w:ascii="Times New Roman" w:hAnsi="Times New Roman" w:cs="Times New Roman"/>
          <w:sz w:val="24"/>
          <w:szCs w:val="24"/>
        </w:rPr>
        <w:t xml:space="preserve"> запах ассоциировались с адом).</w:t>
      </w:r>
    </w:p>
    <w:p w:rsidR="00590239" w:rsidRPr="00041DA0" w:rsidRDefault="005479AD" w:rsidP="00041DA0">
      <w:pPr>
        <w:pStyle w:val="afe"/>
        <w:jc w:val="both"/>
        <w:rPr>
          <w:rFonts w:ascii="Times New Roman" w:hAnsi="Times New Roman" w:cs="Times New Roman"/>
          <w:sz w:val="24"/>
          <w:szCs w:val="24"/>
        </w:rPr>
      </w:pPr>
      <w:r w:rsidRPr="005479AD">
        <w:rPr>
          <w:rFonts w:ascii="Times New Roman" w:hAnsi="Times New Roman" w:cs="Times New Roman"/>
          <w:b/>
          <w:color w:val="0070C0"/>
          <w:sz w:val="24"/>
          <w:szCs w:val="24"/>
        </w:rPr>
        <w:t>8.</w:t>
      </w:r>
      <w:r>
        <w:rPr>
          <w:rFonts w:ascii="Times New Roman" w:hAnsi="Times New Roman" w:cs="Times New Roman"/>
          <w:sz w:val="24"/>
          <w:szCs w:val="24"/>
        </w:rPr>
        <w:t xml:space="preserve"> </w:t>
      </w:r>
      <w:r w:rsidR="009E08CA" w:rsidRPr="00041DA0">
        <w:rPr>
          <w:rFonts w:ascii="Times New Roman" w:hAnsi="Times New Roman" w:cs="Times New Roman"/>
          <w:sz w:val="24"/>
          <w:szCs w:val="24"/>
        </w:rPr>
        <w:t>Почему пьяные оргии называли вакханалиями?(По имени бога видения Вакх. Он же Дионис или Бахус в древнегреческой мифологии).</w:t>
      </w:r>
    </w:p>
    <w:p w:rsidR="005479AD" w:rsidRDefault="005479AD" w:rsidP="00041DA0">
      <w:pPr>
        <w:pStyle w:val="afe"/>
        <w:jc w:val="both"/>
        <w:rPr>
          <w:rFonts w:ascii="Times New Roman" w:hAnsi="Times New Roman" w:cs="Times New Roman"/>
          <w:sz w:val="24"/>
          <w:szCs w:val="24"/>
        </w:rPr>
      </w:pPr>
    </w:p>
    <w:p w:rsidR="009E08CA" w:rsidRPr="005479AD" w:rsidRDefault="009E08CA" w:rsidP="005479AD">
      <w:pPr>
        <w:pStyle w:val="afe"/>
        <w:ind w:firstLine="708"/>
        <w:jc w:val="both"/>
        <w:rPr>
          <w:rFonts w:ascii="Times New Roman" w:hAnsi="Times New Roman" w:cs="Times New Roman"/>
          <w:b/>
          <w:color w:val="0070C0"/>
          <w:sz w:val="24"/>
          <w:szCs w:val="24"/>
        </w:rPr>
      </w:pPr>
      <w:r w:rsidRPr="005479AD">
        <w:rPr>
          <w:rFonts w:ascii="Times New Roman" w:hAnsi="Times New Roman" w:cs="Times New Roman"/>
          <w:b/>
          <w:color w:val="0070C0"/>
          <w:sz w:val="24"/>
          <w:szCs w:val="24"/>
        </w:rPr>
        <w:t>Задача о пользе физических упражнений при избыточном весе.</w:t>
      </w:r>
    </w:p>
    <w:p w:rsidR="009E08CA" w:rsidRPr="005479AD" w:rsidRDefault="003F6E06" w:rsidP="005479AD">
      <w:pPr>
        <w:pStyle w:val="afe"/>
        <w:ind w:firstLine="708"/>
        <w:jc w:val="both"/>
        <w:rPr>
          <w:rFonts w:ascii="Times New Roman" w:hAnsi="Times New Roman" w:cs="Times New Roman"/>
          <w:b/>
          <w:color w:val="002060"/>
          <w:sz w:val="24"/>
          <w:szCs w:val="24"/>
        </w:rPr>
      </w:pPr>
      <w:r w:rsidRPr="005479AD">
        <w:rPr>
          <w:rFonts w:ascii="Times New Roman" w:hAnsi="Times New Roman" w:cs="Times New Roman"/>
          <w:b/>
          <w:color w:val="002060"/>
          <w:sz w:val="24"/>
          <w:szCs w:val="24"/>
        </w:rPr>
        <w:t>Условие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Наташа страдает от избыточного веса. Она заметила, что если занимается физическими упражнениями по 15 минут в день, то худеет за месяц на 1 кг, а если – по 50 минут в день, то 2 кг. Какое время ежедневно ей нужно уделять физическим упражнениям, если она хочет за месяц похудеть на 3 кг? Зависимость считать линейной. Построить график зависимости. По нему определить, на сколько похудеет Наташа, если будет заниматься в день по 30 мин.? По 40 мин.? Сколько нужно заниматься в день, чтобы похудеть на 1, 5 кг? На 2,5 кг? Со</w:t>
      </w:r>
      <w:r w:rsidR="007F0EEB" w:rsidRPr="00041DA0">
        <w:rPr>
          <w:rFonts w:ascii="Times New Roman" w:hAnsi="Times New Roman" w:cs="Times New Roman"/>
          <w:sz w:val="24"/>
          <w:szCs w:val="24"/>
        </w:rPr>
        <w:t xml:space="preserve">ставить уравнение зависимости. </w:t>
      </w:r>
    </w:p>
    <w:p w:rsidR="009E08CA" w:rsidRPr="005479AD" w:rsidRDefault="007F0EEB" w:rsidP="005479AD">
      <w:pPr>
        <w:pStyle w:val="afe"/>
        <w:ind w:firstLine="708"/>
        <w:jc w:val="both"/>
        <w:rPr>
          <w:rFonts w:ascii="Times New Roman" w:hAnsi="Times New Roman" w:cs="Times New Roman"/>
          <w:b/>
          <w:color w:val="002060"/>
          <w:sz w:val="24"/>
          <w:szCs w:val="24"/>
        </w:rPr>
      </w:pPr>
      <w:r w:rsidRPr="005479AD">
        <w:rPr>
          <w:rFonts w:ascii="Times New Roman" w:hAnsi="Times New Roman" w:cs="Times New Roman"/>
          <w:b/>
          <w:color w:val="002060"/>
          <w:sz w:val="24"/>
          <w:szCs w:val="24"/>
        </w:rPr>
        <w:t>Решение: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Графиком линейной зависимости является прямая.</w: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В нашем случае она проходит через две точки </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23" alt="Крупная сетка" style="position:absolute;left:0;text-align:left;margin-left:-85.3pt;margin-top:-57.8pt;width:53.9pt;height:895.3pt;z-index:252226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" fillcolor="#9cf" stroked="f">
            <v:fill r:id="rId9" o:title="" type="pattern"/>
          </v:rect>
        </w:pict>
      </w:r>
      <w:r>
        <w:rPr>
          <w:rFonts w:ascii="Times New Roman" w:hAnsi="Times New Roman" w:cs="Times New Roman"/>
          <w:sz w:val="24"/>
          <w:szCs w:val="24"/>
        </w:rPr>
        <w:pict>
          <v:rect id="_x0000_s1222" alt="Крупная сетка" style="position:absolute;left:0;text-align:left;margin-left:468.5pt;margin-top:-61.1pt;width:39.45pt;height:895.3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Ny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" fillcolor="#9cf" strokecolor="red">
            <v:fill r:id="rId9" o:title="" type="pattern"/>
          </v:rect>
        </w:pic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А (15;1) и</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В (50;2),т.к.</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y (15)=1, а у(50) = 2.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Уравнение прямой, проходящей через две точки, имеет вид:</w:t>
      </w:r>
      <w:r w:rsidR="00695D70" w:rsidRPr="00041DA0">
        <w:rPr>
          <w:rFonts w:ascii="Times New Roman" w:hAnsi="Times New Roman" w:cs="Times New Roman"/>
          <w:sz w:val="24"/>
          <w:szCs w:val="24"/>
        </w:rPr>
        <w:t xml:space="preserve">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х - х</m:t>
            </m:r>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х</m:t>
            </m:r>
            <m:r>
              <m:rPr>
                <m:sty m:val="b"/>
              </m:rPr>
              <w:rPr>
                <w:rFonts w:ascii="Cambria Math" w:hAnsi="Cambria Math" w:cs="Times New Roman"/>
                <w:sz w:val="24"/>
                <w:szCs w:val="24"/>
              </w:rPr>
              <m:t>2</m:t>
            </m:r>
            <m:r>
              <m:rPr>
                <m:sty m:val="p"/>
              </m:rPr>
              <w:rPr>
                <w:rFonts w:ascii="Cambria Math" w:hAnsi="Cambria Math" w:cs="Times New Roman"/>
                <w:sz w:val="24"/>
                <w:szCs w:val="24"/>
              </w:rPr>
              <m:t>-х</m:t>
            </m:r>
            <m:r>
              <m:rPr>
                <m:sty m:val="b"/>
              </m:rPr>
              <w:rPr>
                <w:rFonts w:ascii="Cambria Math" w:hAnsi="Cambria Math" w:cs="Times New Roman"/>
                <w:sz w:val="24"/>
                <w:szCs w:val="24"/>
              </w:rPr>
              <m:t>1</m:t>
            </m:r>
          </m:den>
        </m:f>
      </m:oMath>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у – у</m:t>
            </m:r>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num>
          <m:den>
            <m:r>
              <m:rPr>
                <m:sty m:val="p"/>
              </m:rPr>
              <w:rPr>
                <w:rFonts w:ascii="Cambria Math" w:hAnsi="Cambria Math" w:cs="Times New Roman"/>
                <w:sz w:val="24"/>
                <w:szCs w:val="24"/>
              </w:rPr>
              <m:t>у</m:t>
            </m:r>
            <m:r>
              <m:rPr>
                <m:sty m:val="b"/>
              </m:rPr>
              <w:rPr>
                <w:rFonts w:ascii="Cambria Math" w:hAnsi="Cambria Math" w:cs="Times New Roman"/>
                <w:sz w:val="24"/>
                <w:szCs w:val="24"/>
              </w:rPr>
              <m:t>2</m:t>
            </m:r>
            <m:r>
              <m:rPr>
                <m:sty m:val="p"/>
              </m:rPr>
              <w:rPr>
                <w:rFonts w:ascii="Cambria Math" w:hAnsi="Cambria Math" w:cs="Times New Roman"/>
                <w:sz w:val="24"/>
                <w:szCs w:val="24"/>
              </w:rPr>
              <m:t xml:space="preserve"> – у</m:t>
            </m:r>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den>
        </m:f>
      </m:oMath>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w:t>
      </w:r>
      <w:r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где (х1; y1) и (х2; y2) – координаты</w:t>
      </w:r>
      <w:r w:rsidR="00695D70"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этих точек.</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2) У нас</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АВ:</w:t>
      </w:r>
      <w:r w:rsidR="00695D70"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х – </m:t>
            </m:r>
            <m:r>
              <m:rPr>
                <m:sty m:val="b"/>
              </m:rPr>
              <w:rPr>
                <w:rFonts w:ascii="Cambria Math" w:hAnsi="Cambria Math" w:cs="Times New Roman"/>
                <w:sz w:val="24"/>
                <w:szCs w:val="24"/>
              </w:rPr>
              <m:t>15</m:t>
            </m:r>
            <m:r>
              <m:rPr>
                <m:sty m:val="p"/>
              </m:rPr>
              <w:rPr>
                <w:rFonts w:ascii="Cambria Math" w:hAnsi="Cambria Math" w:cs="Times New Roman"/>
                <w:sz w:val="24"/>
                <w:szCs w:val="24"/>
              </w:rPr>
              <m:t xml:space="preserve"> </m:t>
            </m:r>
          </m:num>
          <m:den>
            <m:r>
              <m:rPr>
                <m:sty m:val="b"/>
              </m:rPr>
              <w:rPr>
                <w:rFonts w:ascii="Cambria Math" w:hAnsi="Cambria Math" w:cs="Times New Roman"/>
                <w:sz w:val="24"/>
                <w:szCs w:val="24"/>
              </w:rPr>
              <m:t>50</m:t>
            </m:r>
            <m:r>
              <m:rPr>
                <m:sty m:val="p"/>
              </m:rPr>
              <w:rPr>
                <w:rFonts w:ascii="Cambria Math" w:hAnsi="Cambria Math" w:cs="Times New Roman"/>
                <w:sz w:val="24"/>
                <w:szCs w:val="24"/>
              </w:rPr>
              <m:t xml:space="preserve"> – </m:t>
            </m:r>
            <m:r>
              <m:rPr>
                <m:sty m:val="b"/>
              </m:rPr>
              <w:rPr>
                <w:rFonts w:ascii="Cambria Math" w:hAnsi="Cambria Math" w:cs="Times New Roman"/>
                <w:sz w:val="24"/>
                <w:szCs w:val="24"/>
              </w:rPr>
              <m:t>15</m:t>
            </m:r>
          </m:den>
        </m:f>
      </m:oMath>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у – </m:t>
            </m:r>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num>
          <m:den>
            <m:r>
              <m:rPr>
                <m:sty m:val="b"/>
              </m:rPr>
              <w:rPr>
                <w:rFonts w:ascii="Cambria Math" w:hAnsi="Cambria Math" w:cs="Times New Roman"/>
                <w:sz w:val="24"/>
                <w:szCs w:val="24"/>
              </w:rPr>
              <m:t>2</m:t>
            </m:r>
            <m:r>
              <m:rPr>
                <m:sty m:val="p"/>
              </m:rPr>
              <w:rPr>
                <w:rFonts w:ascii="Cambria Math" w:hAnsi="Cambria Math" w:cs="Times New Roman"/>
                <w:sz w:val="24"/>
                <w:szCs w:val="24"/>
              </w:rPr>
              <m:t xml:space="preserve"> – </m:t>
            </m:r>
            <m:r>
              <m:rPr>
                <m:sty m:val="b"/>
              </m:rPr>
              <w:rPr>
                <w:rFonts w:ascii="Cambria Math" w:hAnsi="Cambria Math" w:cs="Times New Roman"/>
                <w:sz w:val="24"/>
                <w:szCs w:val="24"/>
              </w:rPr>
              <m:t>1</m:t>
            </m:r>
          </m:den>
        </m:f>
      </m:oMath>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х – </m:t>
            </m:r>
            <m:r>
              <m:rPr>
                <m:sty m:val="b"/>
              </m:rPr>
              <w:rPr>
                <w:rFonts w:ascii="Cambria Math" w:hAnsi="Cambria Math" w:cs="Times New Roman"/>
                <w:sz w:val="24"/>
                <w:szCs w:val="24"/>
              </w:rPr>
              <m:t>15</m:t>
            </m:r>
            <m:r>
              <m:rPr>
                <m:sty m:val="p"/>
              </m:rPr>
              <w:rPr>
                <w:rFonts w:ascii="Cambria Math" w:hAnsi="Cambria Math" w:cs="Times New Roman"/>
                <w:sz w:val="24"/>
                <w:szCs w:val="24"/>
              </w:rPr>
              <m:t xml:space="preserve"> </m:t>
            </m:r>
          </m:num>
          <m:den>
            <m:r>
              <m:rPr>
                <m:sty m:val="b"/>
              </m:rPr>
              <w:rPr>
                <w:rFonts w:ascii="Cambria Math" w:hAnsi="Cambria Math" w:cs="Times New Roman"/>
                <w:sz w:val="24"/>
                <w:szCs w:val="24"/>
              </w:rPr>
              <m:t>35</m:t>
            </m:r>
          </m:den>
        </m:f>
      </m:oMath>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у – </m:t>
            </m:r>
            <m:r>
              <m:rPr>
                <m:sty m:val="b"/>
              </m:rPr>
              <w:rPr>
                <w:rFonts w:ascii="Cambria Math" w:hAnsi="Cambria Math" w:cs="Times New Roman"/>
                <w:sz w:val="24"/>
                <w:szCs w:val="24"/>
              </w:rPr>
              <m:t>1</m:t>
            </m:r>
            <m:r>
              <m:rPr>
                <m:sty m:val="p"/>
              </m:rPr>
              <w:rPr>
                <w:rFonts w:ascii="Cambria Math" w:hAnsi="Cambria Math" w:cs="Times New Roman"/>
                <w:sz w:val="24"/>
                <w:szCs w:val="24"/>
              </w:rPr>
              <m:t xml:space="preserve"> </m:t>
            </m:r>
          </m:num>
          <m:den>
            <m:r>
              <m:rPr>
                <m:sty m:val="b"/>
              </m:rPr>
              <w:rPr>
                <w:rFonts w:ascii="Cambria Math" w:hAnsi="Cambria Math" w:cs="Times New Roman"/>
                <w:sz w:val="24"/>
                <w:szCs w:val="24"/>
              </w:rPr>
              <m:t>1</m:t>
            </m:r>
          </m:den>
        </m:f>
      </m:oMath>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х -15 = 35у – 35 ,</w: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35у = х – 15 + 35,</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35у= х + 20,</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у =</w:t>
      </w:r>
      <w:r w:rsidR="00695D70"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х + </m:t>
            </m:r>
            <m:r>
              <m:rPr>
                <m:sty m:val="b"/>
              </m:rPr>
              <w:rPr>
                <w:rFonts w:ascii="Cambria Math" w:hAnsi="Cambria Math" w:cs="Times New Roman"/>
                <w:sz w:val="24"/>
                <w:szCs w:val="24"/>
              </w:rPr>
              <m:t>20</m:t>
            </m:r>
          </m:num>
          <m:den>
            <m:r>
              <m:rPr>
                <m:sty m:val="b"/>
              </m:rPr>
              <w:rPr>
                <w:rFonts w:ascii="Cambria Math" w:hAnsi="Cambria Math" w:cs="Times New Roman"/>
                <w:sz w:val="24"/>
                <w:szCs w:val="24"/>
              </w:rPr>
              <m:t>35</m:t>
            </m:r>
          </m:den>
        </m:f>
      </m:oMath>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 Итак, уравнение прямой АВ:</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у =</w:t>
      </w:r>
      <w:r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х + </m:t>
            </m:r>
            <m:r>
              <m:rPr>
                <m:sty m:val="b"/>
              </m:rPr>
              <w:rPr>
                <w:rFonts w:ascii="Cambria Math" w:hAnsi="Cambria Math" w:cs="Times New Roman"/>
                <w:sz w:val="24"/>
                <w:szCs w:val="24"/>
              </w:rPr>
              <m:t>20</m:t>
            </m:r>
          </m:num>
          <m:den>
            <m:r>
              <m:rPr>
                <m:sty m:val="b"/>
              </m:rPr>
              <w:rPr>
                <w:rFonts w:ascii="Cambria Math" w:hAnsi="Cambria Math" w:cs="Times New Roman"/>
                <w:sz w:val="24"/>
                <w:szCs w:val="24"/>
              </w:rPr>
              <m:t>35</m:t>
            </m:r>
          </m:den>
        </m:f>
      </m:oMath>
      <w:r w:rsidRPr="00041DA0">
        <w:rPr>
          <w:rFonts w:ascii="Times New Roman" w:hAnsi="Times New Roman" w:cs="Times New Roman"/>
          <w:sz w:val="24"/>
          <w:szCs w:val="24"/>
        </w:rPr>
        <w:t xml:space="preserve">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Нужно найти, при каком х, у равно 3.</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х + </m:t>
            </m:r>
            <m:r>
              <m:rPr>
                <m:sty m:val="b"/>
              </m:rPr>
              <w:rPr>
                <w:rFonts w:ascii="Cambria Math" w:hAnsi="Cambria Math" w:cs="Times New Roman"/>
                <w:sz w:val="24"/>
                <w:szCs w:val="24"/>
              </w:rPr>
              <m:t>20</m:t>
            </m:r>
          </m:num>
          <m:den>
            <m:r>
              <m:rPr>
                <m:sty m:val="b"/>
              </m:rPr>
              <w:rPr>
                <w:rFonts w:ascii="Cambria Math" w:hAnsi="Cambria Math" w:cs="Times New Roman"/>
                <w:sz w:val="24"/>
                <w:szCs w:val="24"/>
              </w:rPr>
              <m:t>35</m:t>
            </m:r>
          </m:den>
        </m:f>
      </m:oMath>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=3,</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х+20=3·35,</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х+20=105,</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х=105-20,</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х=85.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4) Итак, при ежедневной норме занятий в 85 минут = 1 ч 25мин, Наташа похудеет на 3 кг. </w:t>
      </w:r>
    </w:p>
    <w:p w:rsidR="005479AD"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5) Построим график зависимости:</w:t>
      </w:r>
    </w:p>
    <w:p w:rsidR="009535CF" w:rsidRDefault="009535CF" w:rsidP="00041DA0">
      <w:pPr>
        <w:pStyle w:val="afe"/>
        <w:jc w:val="both"/>
        <w:rPr>
          <w:rFonts w:ascii="Times New Roman" w:hAnsi="Times New Roman" w:cs="Times New Roman"/>
          <w:sz w:val="24"/>
          <w:szCs w:val="24"/>
        </w:rPr>
      </w:pPr>
    </w:p>
    <w:tbl>
      <w:tblPr>
        <w:tblStyle w:val="ae"/>
        <w:tblW w:w="0" w:type="auto"/>
        <w:tblLook w:val="04A0"/>
      </w:tblPr>
      <w:tblGrid>
        <w:gridCol w:w="469"/>
        <w:gridCol w:w="453"/>
        <w:gridCol w:w="473"/>
        <w:gridCol w:w="473"/>
        <w:gridCol w:w="473"/>
        <w:gridCol w:w="473"/>
        <w:gridCol w:w="473"/>
        <w:gridCol w:w="473"/>
        <w:gridCol w:w="473"/>
        <w:gridCol w:w="473"/>
        <w:gridCol w:w="473"/>
        <w:gridCol w:w="473"/>
        <w:gridCol w:w="473"/>
        <w:gridCol w:w="473"/>
        <w:gridCol w:w="474"/>
        <w:gridCol w:w="474"/>
        <w:gridCol w:w="474"/>
        <w:gridCol w:w="474"/>
        <w:gridCol w:w="474"/>
        <w:gridCol w:w="602"/>
      </w:tblGrid>
      <w:tr w:rsidR="009535CF" w:rsidRPr="00CA5526" w:rsidTr="00F64905">
        <w:tc>
          <w:tcPr>
            <w:tcW w:w="481" w:type="dxa"/>
          </w:tcPr>
          <w:p w:rsidR="009535CF" w:rsidRPr="00CA5526" w:rsidRDefault="009535CF" w:rsidP="00F64905">
            <w:pPr>
              <w:jc w:val="both"/>
            </w:pPr>
            <w:r w:rsidRPr="00CA5526">
              <w:t>У,</w:t>
            </w:r>
          </w:p>
          <w:p w:rsidR="009535CF" w:rsidRPr="00CA5526" w:rsidRDefault="009535CF" w:rsidP="00F64905">
            <w:pPr>
              <w:jc w:val="both"/>
            </w:pPr>
            <w:r w:rsidRPr="00CA5526">
              <w:t>Кг</w:t>
            </w: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r>
      <w:tr w:rsidR="009535CF" w:rsidRPr="00CA5526" w:rsidTr="00F64905">
        <w:tc>
          <w:tcPr>
            <w:tcW w:w="481" w:type="dxa"/>
          </w:tcPr>
          <w:p w:rsidR="009535CF" w:rsidRPr="00CA5526" w:rsidRDefault="00B322AD" w:rsidP="00F64905">
            <w:pPr>
              <w:jc w:val="right"/>
            </w:pPr>
            <w:r>
              <w:rPr>
                <w:noProof/>
                <w:lang w:eastAsia="ru-RU"/>
              </w:rPr>
              <w:pict>
                <v:line id="Прямая соединительная линия 5233" o:spid="_x0000_s1221" style="position:absolute;left:0;text-align:left;flip:y;z-index:25222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12.2pt" to="471.9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" strokecolor="black [3200]" strokeweight="3pt">
                  <v:shadow on="t" color="black" opacity="22937f" origin=",.5" offset="0,.63889mm"/>
                </v:line>
              </w:pict>
            </w:r>
            <w:r w:rsidR="009535CF" w:rsidRPr="00CA5526">
              <w:t>4</w:t>
            </w: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r>
      <w:tr w:rsidR="009535CF" w:rsidRPr="00CA5526" w:rsidTr="00F64905">
        <w:tc>
          <w:tcPr>
            <w:tcW w:w="481" w:type="dxa"/>
          </w:tcPr>
          <w:p w:rsidR="009535CF" w:rsidRPr="00CA5526" w:rsidRDefault="009535CF" w:rsidP="00F64905">
            <w:pPr>
              <w:jc w:val="right"/>
            </w:pPr>
            <w:r w:rsidRPr="00CA5526">
              <w:t>3</w:t>
            </w: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r>
      <w:tr w:rsidR="009535CF" w:rsidRPr="00CA5526" w:rsidTr="00F64905">
        <w:tc>
          <w:tcPr>
            <w:tcW w:w="481" w:type="dxa"/>
          </w:tcPr>
          <w:p w:rsidR="009535CF" w:rsidRPr="00CA5526" w:rsidRDefault="009535CF" w:rsidP="00F64905">
            <w:pPr>
              <w:jc w:val="right"/>
            </w:pPr>
            <w:r w:rsidRPr="00CA5526">
              <w:t>2</w:t>
            </w: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r>
      <w:tr w:rsidR="009535CF" w:rsidRPr="00CA5526" w:rsidTr="00F64905">
        <w:tc>
          <w:tcPr>
            <w:tcW w:w="481" w:type="dxa"/>
          </w:tcPr>
          <w:p w:rsidR="009535CF" w:rsidRPr="00CA5526" w:rsidRDefault="00B322AD" w:rsidP="00F64905">
            <w:pPr>
              <w:jc w:val="right"/>
            </w:pPr>
            <w:r>
              <w:rPr>
                <w:noProof/>
                <w:lang w:eastAsia="ru-RU"/>
              </w:rPr>
              <w:pict>
                <v:shapetype id="_x0000_t32" coordsize="21600,21600" o:spt="32" o:oned="t" path="m,l21600,21600e" filled="f">
                  <v:path arrowok="t" fillok="f" o:connecttype="none"/>
                  <o:lock v:ext="edit" shapetype="t"/>
                </v:shapetype>
                <v:shape id="Прямая со стрелкой 5234" o:spid="_x0000_s1220" type="#_x0000_t32" style="position:absolute;left:0;text-align:left;margin-left:-5.1pt;margin-top:16.4pt;width:481.5pt;height:.75pt;flip:y;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" strokecolor="black [3200]" strokeweight="2pt">
                  <v:stroke endarrow="open"/>
                  <v:shadow on="t" color="black" opacity="24903f" origin=",.5" offset="0,.55556mm"/>
                </v:shape>
              </w:pict>
            </w:r>
            <w:r w:rsidR="009535CF" w:rsidRPr="00CA5526">
              <w:t>1</w:t>
            </w: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1"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c>
          <w:tcPr>
            <w:tcW w:w="482" w:type="dxa"/>
          </w:tcPr>
          <w:p w:rsidR="009535CF" w:rsidRPr="00CA5526" w:rsidRDefault="009535CF" w:rsidP="00F64905">
            <w:pPr>
              <w:jc w:val="both"/>
              <w:rPr>
                <w:sz w:val="28"/>
                <w:szCs w:val="28"/>
              </w:rPr>
            </w:pPr>
          </w:p>
        </w:tc>
      </w:tr>
      <w:tr w:rsidR="009535CF" w:rsidRPr="00CA5526" w:rsidTr="00F64905">
        <w:tc>
          <w:tcPr>
            <w:tcW w:w="481" w:type="dxa"/>
          </w:tcPr>
          <w:p w:rsidR="009535CF" w:rsidRPr="00CA5526" w:rsidRDefault="009535CF" w:rsidP="00F64905">
            <w:pPr>
              <w:jc w:val="right"/>
            </w:pPr>
            <w:r w:rsidRPr="00CA5526">
              <w:t>0</w:t>
            </w:r>
          </w:p>
        </w:tc>
        <w:tc>
          <w:tcPr>
            <w:tcW w:w="481" w:type="dxa"/>
          </w:tcPr>
          <w:p w:rsidR="009535CF" w:rsidRPr="00CA5526" w:rsidRDefault="009535CF" w:rsidP="00F64905">
            <w:pPr>
              <w:jc w:val="right"/>
            </w:pPr>
            <w:r w:rsidRPr="00CA5526">
              <w:t xml:space="preserve">  5</w:t>
            </w:r>
          </w:p>
          <w:p w:rsidR="009535CF" w:rsidRPr="00CA5526" w:rsidRDefault="009535CF" w:rsidP="00F64905">
            <w:pPr>
              <w:jc w:val="right"/>
            </w:pPr>
          </w:p>
        </w:tc>
        <w:tc>
          <w:tcPr>
            <w:tcW w:w="481" w:type="dxa"/>
          </w:tcPr>
          <w:p w:rsidR="009535CF" w:rsidRPr="00CA5526" w:rsidRDefault="009535CF" w:rsidP="00F64905">
            <w:pPr>
              <w:jc w:val="right"/>
            </w:pPr>
            <w:r w:rsidRPr="00CA5526">
              <w:t>10</w:t>
            </w:r>
          </w:p>
        </w:tc>
        <w:tc>
          <w:tcPr>
            <w:tcW w:w="481" w:type="dxa"/>
          </w:tcPr>
          <w:p w:rsidR="009535CF" w:rsidRPr="00CA5526" w:rsidRDefault="009535CF" w:rsidP="00F64905">
            <w:pPr>
              <w:jc w:val="right"/>
            </w:pPr>
            <w:r w:rsidRPr="00CA5526">
              <w:t>15</w:t>
            </w:r>
          </w:p>
        </w:tc>
        <w:tc>
          <w:tcPr>
            <w:tcW w:w="481" w:type="dxa"/>
          </w:tcPr>
          <w:p w:rsidR="009535CF" w:rsidRPr="00CA5526" w:rsidRDefault="009535CF" w:rsidP="00F64905">
            <w:pPr>
              <w:jc w:val="right"/>
            </w:pPr>
            <w:r w:rsidRPr="00CA5526">
              <w:t>20</w:t>
            </w:r>
          </w:p>
        </w:tc>
        <w:tc>
          <w:tcPr>
            <w:tcW w:w="481" w:type="dxa"/>
          </w:tcPr>
          <w:p w:rsidR="009535CF" w:rsidRPr="00CA5526" w:rsidRDefault="009535CF" w:rsidP="00F64905">
            <w:pPr>
              <w:jc w:val="right"/>
            </w:pPr>
            <w:r w:rsidRPr="00CA5526">
              <w:t>25</w:t>
            </w:r>
          </w:p>
        </w:tc>
        <w:tc>
          <w:tcPr>
            <w:tcW w:w="481" w:type="dxa"/>
          </w:tcPr>
          <w:p w:rsidR="009535CF" w:rsidRPr="00CA5526" w:rsidRDefault="009535CF" w:rsidP="00F64905">
            <w:pPr>
              <w:jc w:val="right"/>
            </w:pPr>
            <w:r w:rsidRPr="00CA5526">
              <w:t>30</w:t>
            </w:r>
          </w:p>
        </w:tc>
        <w:tc>
          <w:tcPr>
            <w:tcW w:w="481" w:type="dxa"/>
          </w:tcPr>
          <w:p w:rsidR="009535CF" w:rsidRPr="00CA5526" w:rsidRDefault="009535CF" w:rsidP="00F64905">
            <w:pPr>
              <w:jc w:val="right"/>
            </w:pPr>
            <w:r w:rsidRPr="00CA5526">
              <w:t>35</w:t>
            </w:r>
          </w:p>
        </w:tc>
        <w:tc>
          <w:tcPr>
            <w:tcW w:w="481" w:type="dxa"/>
          </w:tcPr>
          <w:p w:rsidR="009535CF" w:rsidRPr="00CA5526" w:rsidRDefault="009535CF" w:rsidP="00F64905">
            <w:pPr>
              <w:jc w:val="right"/>
            </w:pPr>
            <w:r w:rsidRPr="00CA5526">
              <w:t>40</w:t>
            </w:r>
          </w:p>
        </w:tc>
        <w:tc>
          <w:tcPr>
            <w:tcW w:w="481" w:type="dxa"/>
          </w:tcPr>
          <w:p w:rsidR="009535CF" w:rsidRPr="00CA5526" w:rsidRDefault="009535CF" w:rsidP="00F64905">
            <w:pPr>
              <w:jc w:val="right"/>
            </w:pPr>
            <w:r w:rsidRPr="00CA5526">
              <w:t>45</w:t>
            </w:r>
          </w:p>
        </w:tc>
        <w:tc>
          <w:tcPr>
            <w:tcW w:w="481" w:type="dxa"/>
          </w:tcPr>
          <w:p w:rsidR="009535CF" w:rsidRPr="00CA5526" w:rsidRDefault="009535CF" w:rsidP="00F64905">
            <w:pPr>
              <w:jc w:val="right"/>
            </w:pPr>
            <w:r w:rsidRPr="00CA5526">
              <w:t>50</w:t>
            </w:r>
          </w:p>
        </w:tc>
        <w:tc>
          <w:tcPr>
            <w:tcW w:w="481" w:type="dxa"/>
          </w:tcPr>
          <w:p w:rsidR="009535CF" w:rsidRPr="00CA5526" w:rsidRDefault="009535CF" w:rsidP="00F64905">
            <w:pPr>
              <w:jc w:val="right"/>
            </w:pPr>
            <w:r w:rsidRPr="00CA5526">
              <w:t>55</w:t>
            </w:r>
          </w:p>
        </w:tc>
        <w:tc>
          <w:tcPr>
            <w:tcW w:w="481" w:type="dxa"/>
          </w:tcPr>
          <w:p w:rsidR="009535CF" w:rsidRPr="00CA5526" w:rsidRDefault="009535CF" w:rsidP="00F64905">
            <w:pPr>
              <w:jc w:val="right"/>
            </w:pPr>
            <w:r w:rsidRPr="00CA5526">
              <w:t>60</w:t>
            </w:r>
          </w:p>
        </w:tc>
        <w:tc>
          <w:tcPr>
            <w:tcW w:w="481" w:type="dxa"/>
          </w:tcPr>
          <w:p w:rsidR="009535CF" w:rsidRPr="00CA5526" w:rsidRDefault="009535CF" w:rsidP="00F64905">
            <w:pPr>
              <w:jc w:val="right"/>
            </w:pPr>
            <w:r w:rsidRPr="00CA5526">
              <w:t>65</w:t>
            </w:r>
          </w:p>
        </w:tc>
        <w:tc>
          <w:tcPr>
            <w:tcW w:w="482" w:type="dxa"/>
          </w:tcPr>
          <w:p w:rsidR="009535CF" w:rsidRPr="00CA5526" w:rsidRDefault="009535CF" w:rsidP="00F64905">
            <w:pPr>
              <w:jc w:val="right"/>
            </w:pPr>
            <w:r w:rsidRPr="00CA5526">
              <w:t>70</w:t>
            </w:r>
          </w:p>
        </w:tc>
        <w:tc>
          <w:tcPr>
            <w:tcW w:w="482" w:type="dxa"/>
          </w:tcPr>
          <w:p w:rsidR="009535CF" w:rsidRPr="00CA5526" w:rsidRDefault="009535CF" w:rsidP="00F64905">
            <w:pPr>
              <w:jc w:val="right"/>
            </w:pPr>
            <w:r w:rsidRPr="00CA5526">
              <w:t>75</w:t>
            </w:r>
          </w:p>
        </w:tc>
        <w:tc>
          <w:tcPr>
            <w:tcW w:w="482" w:type="dxa"/>
          </w:tcPr>
          <w:p w:rsidR="009535CF" w:rsidRPr="00CA5526" w:rsidRDefault="009535CF" w:rsidP="00F64905">
            <w:pPr>
              <w:jc w:val="right"/>
            </w:pPr>
            <w:r w:rsidRPr="00CA5526">
              <w:t>80</w:t>
            </w:r>
          </w:p>
        </w:tc>
        <w:tc>
          <w:tcPr>
            <w:tcW w:w="482" w:type="dxa"/>
          </w:tcPr>
          <w:p w:rsidR="009535CF" w:rsidRPr="00CA5526" w:rsidRDefault="009535CF" w:rsidP="00F64905">
            <w:pPr>
              <w:jc w:val="right"/>
            </w:pPr>
            <w:r w:rsidRPr="00CA5526">
              <w:t>85</w:t>
            </w:r>
          </w:p>
        </w:tc>
        <w:tc>
          <w:tcPr>
            <w:tcW w:w="482" w:type="dxa"/>
          </w:tcPr>
          <w:p w:rsidR="009535CF" w:rsidRPr="00CA5526" w:rsidRDefault="009535CF" w:rsidP="00F64905">
            <w:pPr>
              <w:jc w:val="right"/>
            </w:pPr>
            <w:r w:rsidRPr="00CA5526">
              <w:t>90</w:t>
            </w:r>
          </w:p>
        </w:tc>
        <w:tc>
          <w:tcPr>
            <w:tcW w:w="482" w:type="dxa"/>
          </w:tcPr>
          <w:p w:rsidR="009535CF" w:rsidRPr="00CA5526" w:rsidRDefault="009535CF" w:rsidP="00F64905">
            <w:pPr>
              <w:jc w:val="right"/>
            </w:pPr>
            <w:r w:rsidRPr="00CA5526">
              <w:t xml:space="preserve">Х, </w:t>
            </w:r>
            <w:proofErr w:type="spellStart"/>
            <w:r w:rsidRPr="00CA5526">
              <w:t>мин</w:t>
            </w:r>
            <w:proofErr w:type="spellEnd"/>
          </w:p>
        </w:tc>
      </w:tr>
    </w:tbl>
    <w:p w:rsidR="009535CF" w:rsidRDefault="009535CF"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у(30) = 1 кг 400 г</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у(40) = 1 кг 700 г</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у(34) = 1 кг 500 г</w:t>
      </w:r>
      <w:r w:rsidR="00695D70" w:rsidRPr="00041DA0">
        <w:rPr>
          <w:rFonts w:ascii="Times New Roman" w:hAnsi="Times New Roman" w:cs="Times New Roman"/>
          <w:sz w:val="24"/>
          <w:szCs w:val="24"/>
        </w:rPr>
        <w:t xml:space="preserve"> </w:t>
      </w:r>
      <w:r w:rsidR="007F0EEB" w:rsidRPr="00041DA0">
        <w:rPr>
          <w:rFonts w:ascii="Times New Roman" w:hAnsi="Times New Roman" w:cs="Times New Roman"/>
          <w:sz w:val="24"/>
          <w:szCs w:val="24"/>
        </w:rPr>
        <w:t>у(70) = 2, 5 кг</w:t>
      </w:r>
    </w:p>
    <w:p w:rsidR="009E08CA" w:rsidRPr="00041DA0" w:rsidRDefault="009E08CA" w:rsidP="005479AD">
      <w:pPr>
        <w:pStyle w:val="afe"/>
        <w:ind w:firstLine="708"/>
        <w:jc w:val="both"/>
        <w:rPr>
          <w:rFonts w:ascii="Times New Roman" w:hAnsi="Times New Roman" w:cs="Times New Roman"/>
          <w:sz w:val="24"/>
          <w:szCs w:val="24"/>
        </w:rPr>
      </w:pPr>
      <w:r w:rsidRPr="005479AD">
        <w:rPr>
          <w:rFonts w:ascii="Times New Roman" w:hAnsi="Times New Roman" w:cs="Times New Roman"/>
          <w:b/>
          <w:color w:val="002060"/>
          <w:sz w:val="24"/>
          <w:szCs w:val="24"/>
        </w:rPr>
        <w:t>Ответ:</w:t>
      </w:r>
      <w:r w:rsidRPr="00041DA0">
        <w:rPr>
          <w:rFonts w:ascii="Times New Roman" w:hAnsi="Times New Roman" w:cs="Times New Roman"/>
          <w:sz w:val="24"/>
          <w:szCs w:val="24"/>
        </w:rPr>
        <w:t xml:space="preserve"> </w:t>
      </w:r>
      <w:r w:rsidR="007F0EEB" w:rsidRPr="00041DA0">
        <w:rPr>
          <w:rFonts w:ascii="Times New Roman" w:hAnsi="Times New Roman" w:cs="Times New Roman"/>
          <w:sz w:val="24"/>
          <w:szCs w:val="24"/>
        </w:rPr>
        <w:t>1 ч 25 мин</w:t>
      </w:r>
      <w:r w:rsidR="005479AD">
        <w:rPr>
          <w:rFonts w:ascii="Times New Roman" w:hAnsi="Times New Roman" w:cs="Times New Roman"/>
          <w:sz w:val="24"/>
          <w:szCs w:val="24"/>
        </w:rPr>
        <w:t>.</w:t>
      </w:r>
    </w:p>
    <w:p w:rsidR="005479AD" w:rsidRDefault="005479AD" w:rsidP="00041DA0">
      <w:pPr>
        <w:pStyle w:val="afe"/>
        <w:jc w:val="both"/>
        <w:rPr>
          <w:rFonts w:ascii="Times New Roman" w:hAnsi="Times New Roman" w:cs="Times New Roman"/>
          <w:sz w:val="24"/>
          <w:szCs w:val="24"/>
        </w:rPr>
      </w:pPr>
    </w:p>
    <w:p w:rsidR="009E08CA" w:rsidRDefault="009E08CA" w:rsidP="005479AD">
      <w:pPr>
        <w:pStyle w:val="afe"/>
        <w:ind w:firstLine="708"/>
        <w:jc w:val="both"/>
        <w:rPr>
          <w:rFonts w:ascii="Times New Roman" w:hAnsi="Times New Roman" w:cs="Times New Roman"/>
          <w:b/>
          <w:color w:val="0070C0"/>
          <w:sz w:val="24"/>
          <w:szCs w:val="24"/>
        </w:rPr>
      </w:pPr>
      <w:r w:rsidRPr="005479AD">
        <w:rPr>
          <w:rFonts w:ascii="Times New Roman" w:hAnsi="Times New Roman" w:cs="Times New Roman"/>
          <w:b/>
          <w:color w:val="0070C0"/>
          <w:sz w:val="24"/>
          <w:szCs w:val="24"/>
        </w:rPr>
        <w:t>Сообщение о матем</w:t>
      </w:r>
      <w:r w:rsidR="007F0EEB" w:rsidRPr="005479AD">
        <w:rPr>
          <w:rFonts w:ascii="Times New Roman" w:hAnsi="Times New Roman" w:cs="Times New Roman"/>
          <w:b/>
          <w:color w:val="0070C0"/>
          <w:sz w:val="24"/>
          <w:szCs w:val="24"/>
        </w:rPr>
        <w:t>атиках и здоровом образе жизни.</w:t>
      </w:r>
    </w:p>
    <w:p w:rsidR="005479AD" w:rsidRPr="005479AD" w:rsidRDefault="005479AD" w:rsidP="005479AD">
      <w:pPr>
        <w:pStyle w:val="afe"/>
        <w:ind w:firstLine="708"/>
        <w:jc w:val="both"/>
        <w:rPr>
          <w:rFonts w:ascii="Times New Roman" w:hAnsi="Times New Roman" w:cs="Times New Roman"/>
          <w:b/>
          <w:color w:val="0070C0"/>
          <w:sz w:val="24"/>
          <w:szCs w:val="24"/>
        </w:rPr>
      </w:pP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В Древней Греции люди уделяли большое внимание физическим упражнениям и здоровому образу жизни. Так молодые люди до</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25 лет не имели права на ношение обуви, что способствовало закаливанию организма. Благодаря этому, известные нам великие математики Древней Греции Фалес, Пифагор, Архимед дожили до глубокой старости, не став при этом дряхлыми и немощными. Все они погибли из–за несчастных случаев. Фалес в 80 лет, Пифагор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 90. Первый на стадионе во время олимпийских игр, второй в ночной уличной стычке. Архимеда в 75 лет убил римский с</w:t>
      </w:r>
      <w:r w:rsidR="003F6E06" w:rsidRPr="00041DA0">
        <w:rPr>
          <w:rFonts w:ascii="Times New Roman" w:hAnsi="Times New Roman" w:cs="Times New Roman"/>
          <w:sz w:val="24"/>
          <w:szCs w:val="24"/>
        </w:rPr>
        <w:t>олдат во время захвата Сиракуз.</w:t>
      </w:r>
    </w:p>
    <w:p w:rsidR="009E08CA" w:rsidRPr="00041DA0" w:rsidRDefault="00B322AD" w:rsidP="005479AD">
      <w:pPr>
        <w:pStyle w:val="afe"/>
        <w:ind w:firstLine="708"/>
        <w:jc w:val="both"/>
        <w:rPr>
          <w:rFonts w:ascii="Times New Roman" w:hAnsi="Times New Roman" w:cs="Times New Roman"/>
          <w:sz w:val="24"/>
          <w:szCs w:val="24"/>
        </w:rPr>
      </w:pPr>
      <w:r>
        <w:rPr>
          <w:rFonts w:ascii="Times New Roman" w:hAnsi="Times New Roman" w:cs="Times New Roman"/>
          <w:sz w:val="24"/>
          <w:szCs w:val="24"/>
        </w:rPr>
        <w:lastRenderedPageBreak/>
        <w:pict>
          <v:rect id="_x0000_s1219" alt="Крупная сетка" style="position:absolute;left:0;text-align:left;margin-left:-84.6pt;margin-top:-57.05pt;width:53.9pt;height:895.3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QY1AIAAG4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" fillcolor="#9cf" stroked="f">
            <v:fill r:id="rId9" o:title="" type="pattern"/>
          </v:rect>
        </w:pict>
      </w:r>
      <w:r>
        <w:rPr>
          <w:rFonts w:ascii="Times New Roman" w:hAnsi="Times New Roman" w:cs="Times New Roman"/>
          <w:sz w:val="24"/>
          <w:szCs w:val="24"/>
        </w:rPr>
        <w:pict>
          <v:rect id="_x0000_s1218" alt="Крупная сетка" style="position:absolute;left:0;text-align:left;margin-left:469.25pt;margin-top:-60.35pt;width:39.45pt;height:895.3pt;z-index:25223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8sl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" fillcolor="#9cf" strokecolor="red">
            <v:fill r:id="rId9" o:title="" type="pattern"/>
          </v:rect>
        </w:pict>
      </w:r>
      <w:r w:rsidR="009E08CA" w:rsidRPr="00041DA0">
        <w:rPr>
          <w:rFonts w:ascii="Times New Roman" w:hAnsi="Times New Roman" w:cs="Times New Roman"/>
          <w:sz w:val="24"/>
          <w:szCs w:val="24"/>
        </w:rPr>
        <w:t xml:space="preserve">Выдающийся персидский математик и поэт Омар Хайям хотя и любил вино, но осуждал пагубное пристрастие у этому напитку. Вот как он писал </w:t>
      </w:r>
      <w:r w:rsidR="003F6E06" w:rsidRPr="00041DA0">
        <w:rPr>
          <w:rFonts w:ascii="Times New Roman" w:hAnsi="Times New Roman" w:cs="Times New Roman"/>
          <w:sz w:val="24"/>
          <w:szCs w:val="24"/>
        </w:rPr>
        <w:t>в одном из своих стихотворений:</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Сердце, в жизни от пьянства подальше держись.</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Полных кубков в </w:t>
      </w:r>
      <w:proofErr w:type="spellStart"/>
      <w:r w:rsidRPr="00041DA0">
        <w:rPr>
          <w:rFonts w:ascii="Times New Roman" w:hAnsi="Times New Roman" w:cs="Times New Roman"/>
          <w:sz w:val="24"/>
          <w:szCs w:val="24"/>
        </w:rPr>
        <w:t>застолии</w:t>
      </w:r>
      <w:proofErr w:type="spellEnd"/>
      <w:r w:rsidRPr="00041DA0">
        <w:rPr>
          <w:rFonts w:ascii="Times New Roman" w:hAnsi="Times New Roman" w:cs="Times New Roman"/>
          <w:sz w:val="24"/>
          <w:szCs w:val="24"/>
        </w:rPr>
        <w:t xml:space="preserve"> ты сторонись!</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Есть в вине – исцеление, в пьянстве – страданье!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Ты не бойс</w:t>
      </w:r>
      <w:r w:rsidR="003F6E06" w:rsidRPr="00041DA0">
        <w:rPr>
          <w:rFonts w:ascii="Times New Roman" w:hAnsi="Times New Roman" w:cs="Times New Roman"/>
          <w:sz w:val="24"/>
          <w:szCs w:val="24"/>
        </w:rPr>
        <w:t>я лекарства, болеть – берегись.</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Некоторые математики улучшили свое здоровье, благодаря физическим упражнениям и правильному режиму дня. Рене Декарт и Исаак Ньютон оба осиротели в младенчестве, оба были очень хилыми и болезненными детьми.</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О Ньютоне вообще думали, что он не выживет. Но мальчики стали заниматься физическими упражнениями.</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Декарт – гимнастикой и фехтованием, Ньютон – закаливанием. Оба всю жизнь придерживались строгого режима. Ньютон до 80 лет был крепким и здоровым, умер в 84 года от неизлечимой в то время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каменной болезни.</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Немецкий математик Гаусс серьезно заболел только перед смертью. А до этого он почти никогда не чувствовал недомоганий, принимал лекарства</w: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только дважды и прожил 78 лет.</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 xml:space="preserve">Жизнь некоторых математиков была связана с медициной. </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Польский</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математик </w:t>
      </w:r>
      <w:proofErr w:type="spellStart"/>
      <w:r w:rsidRPr="00041DA0">
        <w:rPr>
          <w:rFonts w:ascii="Times New Roman" w:hAnsi="Times New Roman" w:cs="Times New Roman"/>
          <w:sz w:val="24"/>
          <w:szCs w:val="24"/>
        </w:rPr>
        <w:t>Серпинский</w:t>
      </w:r>
      <w:proofErr w:type="spellEnd"/>
      <w:r w:rsidRPr="00041DA0">
        <w:rPr>
          <w:rFonts w:ascii="Times New Roman" w:hAnsi="Times New Roman" w:cs="Times New Roman"/>
          <w:sz w:val="24"/>
          <w:szCs w:val="24"/>
        </w:rPr>
        <w:t xml:space="preserve"> был сыном врача.</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Врачами мечтали стать Лобачевский и Ковалевская. И даже, переменив свое</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решение в пользу</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математики, они</w:t>
      </w:r>
      <w:r w:rsidR="003F6E06" w:rsidRPr="00041DA0">
        <w:rPr>
          <w:rFonts w:ascii="Times New Roman" w:hAnsi="Times New Roman" w:cs="Times New Roman"/>
          <w:sz w:val="24"/>
          <w:szCs w:val="24"/>
        </w:rPr>
        <w:t xml:space="preserve"> до конца жизни интересовались </w:t>
      </w:r>
      <w:r w:rsidRPr="00041DA0">
        <w:rPr>
          <w:rFonts w:ascii="Times New Roman" w:hAnsi="Times New Roman" w:cs="Times New Roman"/>
          <w:sz w:val="24"/>
          <w:szCs w:val="24"/>
        </w:rPr>
        <w:t xml:space="preserve">медициной, химией и анатомией. </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Леонард Эйлер изучал медицину в университете.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Рене Декарт был не только философом и математиком, но и физиологом.</w:t>
      </w:r>
      <w:r w:rsidR="00695D70" w:rsidRPr="00041DA0">
        <w:rPr>
          <w:rFonts w:ascii="Times New Roman" w:hAnsi="Times New Roman" w:cs="Times New Roman"/>
          <w:sz w:val="24"/>
          <w:szCs w:val="24"/>
        </w:rPr>
        <w:t xml:space="preserve"> </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 xml:space="preserve"> Арабский математик</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Аль – Бируни написал трактат «О лекарственных растениях, что используются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 медицине». В этой книге 1116 параграфов.</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Некоторые математики имели физические недостатки. Например, во время нервной горячки у Эйлера вытек правый глаз, а потом он окончательно ослеп в 60 лет.</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Лобачевский ослеп перед смертью от горя – умер его старший сын, младший бросил университет, дом конфисковали за долги.</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Советский математик Понтрягин потерял зрение в 14 лет из-за несчастного случая. Но все они не утратили своей работоспособности и продолжали работать, диктуя свои сочинения и производя расчеты в уме.</w:t>
      </w:r>
    </w:p>
    <w:p w:rsidR="009E08CA" w:rsidRPr="00041DA0" w:rsidRDefault="009E08CA" w:rsidP="005479AD">
      <w:pPr>
        <w:pStyle w:val="afe"/>
        <w:ind w:firstLine="708"/>
        <w:jc w:val="both"/>
        <w:rPr>
          <w:rFonts w:ascii="Times New Roman" w:hAnsi="Times New Roman" w:cs="Times New Roman"/>
          <w:sz w:val="24"/>
          <w:szCs w:val="24"/>
        </w:rPr>
      </w:pPr>
      <w:proofErr w:type="spellStart"/>
      <w:r w:rsidRPr="00041DA0">
        <w:rPr>
          <w:rFonts w:ascii="Times New Roman" w:hAnsi="Times New Roman" w:cs="Times New Roman"/>
          <w:sz w:val="24"/>
          <w:szCs w:val="24"/>
        </w:rPr>
        <w:t>Пафнутий</w:t>
      </w:r>
      <w:proofErr w:type="spellEnd"/>
      <w:r w:rsidRPr="00041DA0">
        <w:rPr>
          <w:rFonts w:ascii="Times New Roman" w:hAnsi="Times New Roman" w:cs="Times New Roman"/>
          <w:sz w:val="24"/>
          <w:szCs w:val="24"/>
        </w:rPr>
        <w:t xml:space="preserve"> Чебышев от рождения имел одну ногу короче другой, из-за чего не мог принимать участие в подвижный детских играх.</w:t>
      </w:r>
      <w:r w:rsidR="00695D70" w:rsidRPr="00041DA0">
        <w:rPr>
          <w:rFonts w:ascii="Times New Roman" w:hAnsi="Times New Roman" w:cs="Times New Roman"/>
          <w:sz w:val="24"/>
          <w:szCs w:val="24"/>
        </w:rPr>
        <w:t xml:space="preserve"> </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Обладая физическими недостатками математики, сочувствовали другим людям, находящимся в подобном положении и пытались им помочь. Так, Чебышев сконструировал самокатное кресло и шагающую машину, а Эйлер основал науку диоптрику и разработал теорию оптических инструментов.</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Конечно, не все математики бережно относились к своему здоровью. Простуженный Абель спешил зимой вернуться в университет для продолжения чтения лекций. Не смотря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на запрет врача, он отправился в путешествие, из-за</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чего простуда</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переросла в туберкулез, от которого ученый и умер в 27 лет.</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 xml:space="preserve">Туберкулезом заболели также индийский математик </w:t>
      </w:r>
      <w:proofErr w:type="spellStart"/>
      <w:r w:rsidRPr="00041DA0">
        <w:rPr>
          <w:rFonts w:ascii="Times New Roman" w:hAnsi="Times New Roman" w:cs="Times New Roman"/>
          <w:sz w:val="24"/>
          <w:szCs w:val="24"/>
        </w:rPr>
        <w:t>Рамануджан</w:t>
      </w:r>
      <w:proofErr w:type="spellEnd"/>
      <w:r w:rsidRPr="00041DA0">
        <w:rPr>
          <w:rFonts w:ascii="Times New Roman" w:hAnsi="Times New Roman" w:cs="Times New Roman"/>
          <w:sz w:val="24"/>
          <w:szCs w:val="24"/>
        </w:rPr>
        <w:t xml:space="preserve"> из-за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очень вредной кастовой диеты и напряженной работы.</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Франсуа Виет мог по 2-3 суток просиживать за рабочим столом, забывая даже о еде.</w:t>
      </w:r>
    </w:p>
    <w:p w:rsidR="009E08CA" w:rsidRPr="00041DA0" w:rsidRDefault="009E08CA" w:rsidP="005479AD">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Эйлеру врачи сняли катаракту с глаза, но запретили некоторое время работать. Ученый нарушил этот зап</w:t>
      </w:r>
      <w:r w:rsidR="003F6E06" w:rsidRPr="00041DA0">
        <w:rPr>
          <w:rFonts w:ascii="Times New Roman" w:hAnsi="Times New Roman" w:cs="Times New Roman"/>
          <w:sz w:val="24"/>
          <w:szCs w:val="24"/>
        </w:rPr>
        <w:t>рет, и навсегда утратил зрение.</w:t>
      </w:r>
    </w:p>
    <w:p w:rsidR="009E08CA" w:rsidRPr="00041DA0" w:rsidRDefault="00B322AD" w:rsidP="005479AD">
      <w:pPr>
        <w:pStyle w:val="afe"/>
        <w:ind w:firstLine="708"/>
        <w:jc w:val="both"/>
        <w:rPr>
          <w:rFonts w:ascii="Times New Roman" w:hAnsi="Times New Roman" w:cs="Times New Roman"/>
          <w:sz w:val="24"/>
          <w:szCs w:val="24"/>
        </w:rPr>
      </w:pPr>
      <w:r>
        <w:rPr>
          <w:rFonts w:ascii="Times New Roman" w:hAnsi="Times New Roman" w:cs="Times New Roman"/>
          <w:sz w:val="24"/>
          <w:szCs w:val="24"/>
        </w:rPr>
        <w:lastRenderedPageBreak/>
        <w:pict>
          <v:rect id="_x0000_s1217" alt="Крупная сетка" style="position:absolute;left:0;text-align:left;margin-left:-85.8pt;margin-top:-56.45pt;width:53.9pt;height:895.3pt;z-index:25223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Dqv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" fillcolor="#9cf" stroked="f">
            <v:fill r:id="rId9" o:title="" type="pattern"/>
          </v:rect>
        </w:pict>
      </w:r>
      <w:r>
        <w:rPr>
          <w:rFonts w:ascii="Times New Roman" w:hAnsi="Times New Roman" w:cs="Times New Roman"/>
          <w:sz w:val="24"/>
          <w:szCs w:val="24"/>
        </w:rPr>
        <w:pict>
          <v:rect id="_x0000_s1216" alt="Крупная сетка" style="position:absolute;left:0;text-align:left;margin-left:468pt;margin-top:-59.75pt;width:39.45pt;height:895.3pt;z-index:252234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" fillcolor="#9cf" strokecolor="red">
            <v:fill r:id="rId9" o:title="" type="pattern"/>
          </v:rect>
        </w:pict>
      </w:r>
      <w:r w:rsidR="009E08CA" w:rsidRPr="00041DA0">
        <w:rPr>
          <w:rFonts w:ascii="Times New Roman" w:hAnsi="Times New Roman" w:cs="Times New Roman"/>
          <w:sz w:val="24"/>
          <w:szCs w:val="24"/>
        </w:rPr>
        <w:t xml:space="preserve">Все эти ученые хотели принести пользу человечеству, но успели бы сделать больше, если </w:t>
      </w:r>
      <w:r w:rsidR="003F6E06" w:rsidRPr="00041DA0">
        <w:rPr>
          <w:rFonts w:ascii="Times New Roman" w:hAnsi="Times New Roman" w:cs="Times New Roman"/>
          <w:sz w:val="24"/>
          <w:szCs w:val="24"/>
        </w:rPr>
        <w:t>бы заботились о своем здоровье.</w:t>
      </w:r>
    </w:p>
    <w:p w:rsidR="005479AD" w:rsidRDefault="005479AD" w:rsidP="00041DA0">
      <w:pPr>
        <w:pStyle w:val="afe"/>
        <w:jc w:val="both"/>
        <w:rPr>
          <w:rFonts w:ascii="Times New Roman" w:hAnsi="Times New Roman" w:cs="Times New Roman"/>
          <w:sz w:val="24"/>
          <w:szCs w:val="24"/>
        </w:rPr>
      </w:pPr>
    </w:p>
    <w:p w:rsidR="009E08CA" w:rsidRPr="005479AD" w:rsidRDefault="007F0EEB" w:rsidP="005479AD">
      <w:pPr>
        <w:pStyle w:val="afe"/>
        <w:ind w:firstLine="708"/>
        <w:jc w:val="both"/>
        <w:rPr>
          <w:rFonts w:ascii="Times New Roman" w:hAnsi="Times New Roman" w:cs="Times New Roman"/>
          <w:b/>
          <w:color w:val="0070C0"/>
          <w:sz w:val="24"/>
          <w:szCs w:val="24"/>
        </w:rPr>
      </w:pPr>
      <w:r w:rsidRPr="005479AD">
        <w:rPr>
          <w:rFonts w:ascii="Times New Roman" w:hAnsi="Times New Roman" w:cs="Times New Roman"/>
          <w:b/>
          <w:color w:val="0070C0"/>
          <w:sz w:val="24"/>
          <w:szCs w:val="24"/>
        </w:rPr>
        <w:t xml:space="preserve">Задача о рациональном питании  </w:t>
      </w:r>
      <w:r w:rsidR="00590239" w:rsidRPr="005479AD">
        <w:rPr>
          <w:rFonts w:ascii="Times New Roman" w:hAnsi="Times New Roman" w:cs="Times New Roman"/>
          <w:b/>
          <w:color w:val="0070C0"/>
          <w:sz w:val="24"/>
          <w:szCs w:val="24"/>
        </w:rPr>
        <w:t>(мюсли и молоке).</w:t>
      </w:r>
    </w:p>
    <w:p w:rsidR="009E08CA" w:rsidRPr="005479AD" w:rsidRDefault="009E08CA" w:rsidP="005479AD">
      <w:pPr>
        <w:pStyle w:val="afe"/>
        <w:ind w:firstLine="708"/>
        <w:jc w:val="both"/>
        <w:rPr>
          <w:rFonts w:ascii="Times New Roman" w:hAnsi="Times New Roman" w:cs="Times New Roman"/>
          <w:b/>
          <w:color w:val="002060"/>
          <w:sz w:val="24"/>
          <w:szCs w:val="24"/>
        </w:rPr>
      </w:pPr>
      <w:r w:rsidRPr="005479AD">
        <w:rPr>
          <w:rFonts w:ascii="Times New Roman" w:hAnsi="Times New Roman" w:cs="Times New Roman"/>
          <w:b/>
          <w:color w:val="002060"/>
          <w:sz w:val="24"/>
          <w:szCs w:val="24"/>
        </w:rPr>
        <w:t>Условие:</w:t>
      </w:r>
      <w:r w:rsidR="00695D70" w:rsidRPr="005479AD">
        <w:rPr>
          <w:rFonts w:ascii="Times New Roman" w:hAnsi="Times New Roman" w:cs="Times New Roman"/>
          <w:b/>
          <w:color w:val="002060"/>
          <w:sz w:val="24"/>
          <w:szCs w:val="24"/>
        </w:rPr>
        <w:t xml:space="preserve"> </w:t>
      </w:r>
    </w:p>
    <w:p w:rsidR="009E08CA" w:rsidRPr="005479AD" w:rsidRDefault="009E08CA" w:rsidP="00041DA0">
      <w:pPr>
        <w:pStyle w:val="afe"/>
        <w:jc w:val="both"/>
        <w:rPr>
          <w:rFonts w:ascii="Times New Roman" w:hAnsi="Times New Roman" w:cs="Times New Roman"/>
          <w:b/>
          <w:color w:val="002060"/>
          <w:sz w:val="24"/>
          <w:szCs w:val="24"/>
        </w:rPr>
      </w:pPr>
      <w:r w:rsidRPr="00041DA0">
        <w:rPr>
          <w:rFonts w:ascii="Times New Roman" w:hAnsi="Times New Roman" w:cs="Times New Roman"/>
          <w:sz w:val="24"/>
          <w:szCs w:val="24"/>
        </w:rPr>
        <w:tab/>
        <w:t>На пачке с мюсли написано: 100 г мюсли содержат 21% рекомендованной дневной нормы железа, 40 г мюсли вместе с 60 мл молока содержат 10% рекомендованной дневной нормы железа. Каково минимальное количество молока, обеспе</w:t>
      </w:r>
      <w:r w:rsidR="007F0EEB" w:rsidRPr="00041DA0">
        <w:rPr>
          <w:rFonts w:ascii="Times New Roman" w:hAnsi="Times New Roman" w:cs="Times New Roman"/>
          <w:sz w:val="24"/>
          <w:szCs w:val="24"/>
        </w:rPr>
        <w:t>чивающего дневную норму железа?</w:t>
      </w:r>
    </w:p>
    <w:p w:rsidR="009E08CA" w:rsidRPr="00041DA0" w:rsidRDefault="00695D70" w:rsidP="00041DA0">
      <w:pPr>
        <w:pStyle w:val="afe"/>
        <w:jc w:val="both"/>
        <w:rPr>
          <w:rFonts w:ascii="Times New Roman" w:hAnsi="Times New Roman" w:cs="Times New Roman"/>
          <w:sz w:val="24"/>
          <w:szCs w:val="24"/>
        </w:rPr>
      </w:pPr>
      <w:r w:rsidRPr="005479AD">
        <w:rPr>
          <w:rFonts w:ascii="Times New Roman" w:hAnsi="Times New Roman" w:cs="Times New Roman"/>
          <w:b/>
          <w:color w:val="002060"/>
          <w:sz w:val="24"/>
          <w:szCs w:val="24"/>
        </w:rPr>
        <w:t xml:space="preserve"> </w:t>
      </w:r>
      <w:r w:rsidR="005479AD" w:rsidRPr="005479AD">
        <w:rPr>
          <w:rFonts w:ascii="Times New Roman" w:hAnsi="Times New Roman" w:cs="Times New Roman"/>
          <w:b/>
          <w:color w:val="002060"/>
          <w:sz w:val="24"/>
          <w:szCs w:val="24"/>
        </w:rPr>
        <w:tab/>
      </w:r>
      <w:r w:rsidR="009E08CA" w:rsidRPr="005479AD">
        <w:rPr>
          <w:rFonts w:ascii="Times New Roman" w:hAnsi="Times New Roman" w:cs="Times New Roman"/>
          <w:b/>
          <w:color w:val="002060"/>
          <w:sz w:val="24"/>
          <w:szCs w:val="24"/>
        </w:rPr>
        <w:t>Решение</w:t>
      </w:r>
      <w:r w:rsidR="009E08CA" w:rsidRPr="00041DA0">
        <w:rPr>
          <w:rFonts w:ascii="Times New Roman" w:hAnsi="Times New Roman" w:cs="Times New Roman"/>
          <w:sz w:val="24"/>
          <w:szCs w:val="24"/>
        </w:rPr>
        <w:t>:</w:t>
      </w:r>
      <w:r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Составим пропорцию для мюсли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100 г – 21%</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40 г – х%</w:t>
      </w:r>
    </w:p>
    <w:p w:rsidR="009E08CA" w:rsidRPr="00041DA0" w:rsidRDefault="00B322AD" w:rsidP="00041DA0">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100</m:t>
            </m:r>
          </m:num>
          <m:den>
            <m:r>
              <m:rPr>
                <m:sty m:val="b"/>
              </m:rPr>
              <w:rPr>
                <w:rFonts w:ascii="Cambria Math" w:hAnsi="Cambria Math" w:cs="Times New Roman"/>
                <w:sz w:val="24"/>
                <w:szCs w:val="24"/>
              </w:rPr>
              <m:t>40</m:t>
            </m:r>
          </m:den>
        </m:f>
      </m:oMath>
      <w:r w:rsidR="009E08CA" w:rsidRPr="00041DA0">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b"/>
              </m:rPr>
              <w:rPr>
                <w:rFonts w:ascii="Cambria Math" w:hAnsi="Cambria Math" w:cs="Times New Roman"/>
                <w:sz w:val="24"/>
                <w:szCs w:val="24"/>
              </w:rPr>
              <m:t>21</m:t>
            </m:r>
          </m:num>
          <m:den>
            <m:r>
              <m:rPr>
                <m:sty m:val="bi"/>
              </m:rPr>
              <w:rPr>
                <w:rFonts w:ascii="Cambria Math" w:hAnsi="Cambria Math" w:cs="Times New Roman"/>
                <w:sz w:val="24"/>
                <w:szCs w:val="24"/>
              </w:rPr>
              <m:t>x</m:t>
            </m:r>
          </m:den>
        </m:f>
      </m:oMath>
      <w:r w:rsidR="009E08CA"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х = </w:t>
      </w:r>
      <m:oMath>
        <m:f>
          <m:fPr>
            <m:ctrlPr>
              <w:rPr>
                <w:rFonts w:ascii="Cambria Math" w:hAnsi="Cambria Math" w:cs="Times New Roman"/>
                <w:sz w:val="24"/>
                <w:szCs w:val="24"/>
              </w:rPr>
            </m:ctrlPr>
          </m:fPr>
          <m:num>
            <m:r>
              <m:rPr>
                <m:sty m:val="b"/>
              </m:rPr>
              <w:rPr>
                <w:rFonts w:ascii="Cambria Math" w:hAnsi="Cambria Math" w:cs="Times New Roman"/>
                <w:sz w:val="24"/>
                <w:szCs w:val="24"/>
              </w:rPr>
              <m:t>40</m:t>
            </m:r>
            <m:r>
              <m:rPr>
                <m:sty m:val="p"/>
              </m:rPr>
              <w:rPr>
                <w:rFonts w:ascii="Cambria Math" w:hAnsi="Cambria Math" w:cs="Times New Roman"/>
                <w:sz w:val="24"/>
                <w:szCs w:val="24"/>
              </w:rPr>
              <m:t>·</m:t>
            </m:r>
            <m:r>
              <m:rPr>
                <m:sty m:val="b"/>
              </m:rPr>
              <w:rPr>
                <w:rFonts w:ascii="Cambria Math" w:hAnsi="Cambria Math" w:cs="Times New Roman"/>
                <w:sz w:val="24"/>
                <w:szCs w:val="24"/>
              </w:rPr>
              <m:t>21</m:t>
            </m:r>
          </m:num>
          <m:den>
            <m:r>
              <m:rPr>
                <m:sty m:val="b"/>
              </m:rPr>
              <w:rPr>
                <w:rFonts w:ascii="Cambria Math" w:hAnsi="Cambria Math" w:cs="Times New Roman"/>
                <w:sz w:val="24"/>
                <w:szCs w:val="24"/>
              </w:rPr>
              <m:t>100</m:t>
            </m:r>
          </m:den>
        </m:f>
      </m:oMath>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007F0EEB" w:rsidRPr="00041DA0">
        <w:rPr>
          <w:rFonts w:ascii="Times New Roman" w:hAnsi="Times New Roman" w:cs="Times New Roman"/>
          <w:sz w:val="24"/>
          <w:szCs w:val="24"/>
        </w:rPr>
        <w:t>8,4</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Итак, 40 г мюсли содержат 8,4% дневной нормы железа.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10 – 8,4 = 1,6 (%) – содержание железа в 60 мл молока.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Составим пропорцию для молока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60 мл – 1,6%</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у мл – 100%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p>
    <w:p w:rsidR="009E08CA" w:rsidRPr="00041DA0" w:rsidRDefault="00B322AD" w:rsidP="00041DA0">
      <w:pPr>
        <w:pStyle w:val="afe"/>
        <w:jc w:val="both"/>
        <w:rPr>
          <w:rFonts w:ascii="Times New Roman" w:hAnsi="Times New Roman" w:cs="Times New Roman"/>
          <w:sz w:val="24"/>
          <w:szCs w:val="24"/>
        </w:rPr>
      </w:pPr>
      <m:oMath>
        <m:f>
          <m:fPr>
            <m:ctrlPr>
              <w:rPr>
                <w:rFonts w:ascii="Cambria Math" w:hAnsi="Cambria Math" w:cs="Times New Roman"/>
                <w:sz w:val="24"/>
                <w:szCs w:val="24"/>
              </w:rPr>
            </m:ctrlPr>
          </m:fPr>
          <m:num>
            <m:r>
              <m:rPr>
                <m:sty m:val="b"/>
              </m:rPr>
              <w:rPr>
                <w:rFonts w:ascii="Cambria Math" w:hAnsi="Cambria Math" w:cs="Times New Roman"/>
                <w:sz w:val="24"/>
                <w:szCs w:val="24"/>
              </w:rPr>
              <m:t>60</m:t>
            </m:r>
          </m:num>
          <m:den>
            <m:r>
              <m:rPr>
                <m:sty m:val="p"/>
              </m:rPr>
              <w:rPr>
                <w:rFonts w:ascii="Cambria Math" w:hAnsi="Cambria Math" w:cs="Times New Roman"/>
                <w:sz w:val="24"/>
                <w:szCs w:val="24"/>
              </w:rPr>
              <m:t>у</m:t>
            </m:r>
          </m:den>
        </m:f>
      </m:oMath>
      <w:r w:rsidR="009E08CA" w:rsidRPr="00041DA0">
        <w:rPr>
          <w:rFonts w:ascii="Times New Roman" w:hAnsi="Times New Roman" w:cs="Times New Roman"/>
          <w:sz w:val="24"/>
          <w:szCs w:val="24"/>
        </w:rPr>
        <w:t xml:space="preserve"> = </w:t>
      </w:r>
      <m:oMath>
        <m:f>
          <m:fPr>
            <m:ctrlPr>
              <w:rPr>
                <w:rFonts w:ascii="Cambria Math" w:hAnsi="Cambria Math" w:cs="Times New Roman"/>
                <w:sz w:val="24"/>
                <w:szCs w:val="24"/>
              </w:rPr>
            </m:ctrlPr>
          </m:fPr>
          <m:num>
            <m:r>
              <m:rPr>
                <m:sty m:val="b"/>
              </m:rPr>
              <w:rPr>
                <w:rFonts w:ascii="Cambria Math" w:hAnsi="Cambria Math" w:cs="Times New Roman"/>
                <w:sz w:val="24"/>
                <w:szCs w:val="24"/>
              </w:rPr>
              <m:t>1</m:t>
            </m:r>
            <m:r>
              <m:rPr>
                <m:sty m:val="p"/>
              </m:rPr>
              <w:rPr>
                <w:rFonts w:ascii="Cambria Math" w:hAnsi="Cambria Math" w:cs="Times New Roman"/>
                <w:sz w:val="24"/>
                <w:szCs w:val="24"/>
              </w:rPr>
              <m:t>,</m:t>
            </m:r>
            <m:r>
              <m:rPr>
                <m:sty m:val="b"/>
              </m:rPr>
              <w:rPr>
                <w:rFonts w:ascii="Cambria Math" w:hAnsi="Cambria Math" w:cs="Times New Roman"/>
                <w:sz w:val="24"/>
                <w:szCs w:val="24"/>
              </w:rPr>
              <m:t>6</m:t>
            </m:r>
          </m:num>
          <m:den>
            <m:r>
              <m:rPr>
                <m:sty m:val="b"/>
              </m:rPr>
              <w:rPr>
                <w:rFonts w:ascii="Cambria Math" w:hAnsi="Cambria Math" w:cs="Times New Roman"/>
                <w:sz w:val="24"/>
                <w:szCs w:val="24"/>
              </w:rPr>
              <m:t>100</m:t>
            </m:r>
          </m:den>
        </m:f>
      </m:oMath>
      <w:r w:rsidR="003F6E06" w:rsidRPr="00041DA0">
        <w:rPr>
          <w:rFonts w:ascii="Times New Roman" w:hAnsi="Times New Roman" w:cs="Times New Roman"/>
          <w:sz w:val="24"/>
          <w:szCs w:val="24"/>
        </w:rPr>
        <w:t>,</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у =</w:t>
      </w:r>
      <w:r w:rsidR="00695D70"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b"/>
              </m:rPr>
              <w:rPr>
                <w:rFonts w:ascii="Cambria Math" w:hAnsi="Cambria Math" w:cs="Times New Roman"/>
                <w:sz w:val="24"/>
                <w:szCs w:val="24"/>
              </w:rPr>
              <m:t>60</m:t>
            </m:r>
            <m:r>
              <m:rPr>
                <m:sty m:val="p"/>
              </m:rPr>
              <w:rPr>
                <w:rFonts w:ascii="Cambria Math" w:hAnsi="Cambria Math" w:cs="Times New Roman"/>
                <w:sz w:val="24"/>
                <w:szCs w:val="24"/>
              </w:rPr>
              <m:t>·</m:t>
            </m:r>
            <m:r>
              <m:rPr>
                <m:sty m:val="b"/>
              </m:rPr>
              <w:rPr>
                <w:rFonts w:ascii="Cambria Math" w:hAnsi="Cambria Math" w:cs="Times New Roman"/>
                <w:sz w:val="24"/>
                <w:szCs w:val="24"/>
              </w:rPr>
              <m:t>100</m:t>
            </m:r>
          </m:num>
          <m:den>
            <m:r>
              <m:rPr>
                <m:sty m:val="b"/>
              </m:rPr>
              <w:rPr>
                <w:rFonts w:ascii="Cambria Math" w:hAnsi="Cambria Math" w:cs="Times New Roman"/>
                <w:sz w:val="24"/>
                <w:szCs w:val="24"/>
              </w:rPr>
              <m:t>1</m:t>
            </m:r>
            <m:r>
              <m:rPr>
                <m:sty m:val="p"/>
              </m:rPr>
              <w:rPr>
                <w:rFonts w:ascii="Cambria Math" w:hAnsi="Cambria Math" w:cs="Times New Roman"/>
                <w:sz w:val="24"/>
                <w:szCs w:val="24"/>
              </w:rPr>
              <m:t>,</m:t>
            </m:r>
            <m:r>
              <m:rPr>
                <m:sty m:val="b"/>
              </m:rPr>
              <w:rPr>
                <w:rFonts w:ascii="Cambria Math" w:hAnsi="Cambria Math" w:cs="Times New Roman"/>
                <w:sz w:val="24"/>
                <w:szCs w:val="24"/>
              </w:rPr>
              <m:t>6</m:t>
            </m:r>
          </m:den>
        </m:f>
      </m:oMath>
      <w:r w:rsidRPr="00041DA0">
        <w:rPr>
          <w:rFonts w:ascii="Times New Roman" w:hAnsi="Times New Roman" w:cs="Times New Roman"/>
          <w:sz w:val="24"/>
          <w:szCs w:val="24"/>
        </w:rPr>
        <w:t xml:space="preserve">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3750 (мл)</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Итак, 3 л 750 мл молока </w:t>
      </w:r>
      <w:r w:rsidR="007F0EEB" w:rsidRPr="00041DA0">
        <w:rPr>
          <w:rFonts w:ascii="Times New Roman" w:hAnsi="Times New Roman" w:cs="Times New Roman"/>
          <w:sz w:val="24"/>
          <w:szCs w:val="24"/>
        </w:rPr>
        <w:t>обеспечат дневную норму железа.</w:t>
      </w:r>
    </w:p>
    <w:p w:rsidR="009E08CA" w:rsidRPr="005479AD" w:rsidRDefault="009E08CA" w:rsidP="005479AD">
      <w:pPr>
        <w:pStyle w:val="afe"/>
        <w:ind w:firstLine="708"/>
        <w:jc w:val="both"/>
        <w:rPr>
          <w:rFonts w:ascii="Times New Roman" w:hAnsi="Times New Roman" w:cs="Times New Roman"/>
          <w:b/>
          <w:color w:val="002060"/>
          <w:sz w:val="24"/>
          <w:szCs w:val="24"/>
        </w:rPr>
      </w:pPr>
      <w:r w:rsidRPr="005479AD">
        <w:rPr>
          <w:rFonts w:ascii="Times New Roman" w:hAnsi="Times New Roman" w:cs="Times New Roman"/>
          <w:b/>
          <w:color w:val="002060"/>
          <w:sz w:val="24"/>
          <w:szCs w:val="24"/>
        </w:rPr>
        <w:t>Ответ:</w:t>
      </w:r>
      <w:r w:rsidR="00695D70" w:rsidRPr="005479AD">
        <w:rPr>
          <w:rFonts w:ascii="Times New Roman" w:hAnsi="Times New Roman" w:cs="Times New Roman"/>
          <w:b/>
          <w:color w:val="002060"/>
          <w:sz w:val="24"/>
          <w:szCs w:val="24"/>
        </w:rPr>
        <w:t xml:space="preserve"> </w:t>
      </w:r>
      <w:r w:rsidRPr="005479AD">
        <w:rPr>
          <w:rFonts w:ascii="Times New Roman" w:hAnsi="Times New Roman" w:cs="Times New Roman"/>
          <w:b/>
          <w:color w:val="002060"/>
          <w:sz w:val="24"/>
          <w:szCs w:val="24"/>
        </w:rPr>
        <w:t>3, 75 л.</w:t>
      </w:r>
      <w:r w:rsidR="00695D70" w:rsidRPr="005479AD">
        <w:rPr>
          <w:rFonts w:ascii="Times New Roman" w:hAnsi="Times New Roman" w:cs="Times New Roman"/>
          <w:b/>
          <w:color w:val="002060"/>
          <w:sz w:val="24"/>
          <w:szCs w:val="24"/>
        </w:rPr>
        <w:t xml:space="preserve"> </w:t>
      </w:r>
    </w:p>
    <w:p w:rsidR="005479AD" w:rsidRDefault="005479AD" w:rsidP="00041DA0">
      <w:pPr>
        <w:pStyle w:val="afe"/>
        <w:jc w:val="both"/>
        <w:rPr>
          <w:rFonts w:ascii="Times New Roman" w:hAnsi="Times New Roman" w:cs="Times New Roman"/>
          <w:sz w:val="24"/>
          <w:szCs w:val="24"/>
        </w:rPr>
      </w:pPr>
    </w:p>
    <w:p w:rsidR="009E08CA" w:rsidRPr="005479AD" w:rsidRDefault="009E08CA" w:rsidP="005479AD">
      <w:pPr>
        <w:pStyle w:val="afe"/>
        <w:ind w:firstLine="708"/>
        <w:jc w:val="both"/>
        <w:rPr>
          <w:rFonts w:ascii="Times New Roman" w:hAnsi="Times New Roman" w:cs="Times New Roman"/>
          <w:b/>
          <w:color w:val="0070C0"/>
          <w:sz w:val="24"/>
          <w:szCs w:val="24"/>
        </w:rPr>
      </w:pPr>
      <w:r w:rsidRPr="005479AD">
        <w:rPr>
          <w:rFonts w:ascii="Times New Roman" w:hAnsi="Times New Roman" w:cs="Times New Roman"/>
          <w:b/>
          <w:color w:val="0070C0"/>
          <w:sz w:val="24"/>
          <w:szCs w:val="24"/>
        </w:rPr>
        <w:t>Задача о спорте и здоровом образе ж</w:t>
      </w:r>
      <w:r w:rsidR="00590239" w:rsidRPr="005479AD">
        <w:rPr>
          <w:rFonts w:ascii="Times New Roman" w:hAnsi="Times New Roman" w:cs="Times New Roman"/>
          <w:b/>
          <w:color w:val="0070C0"/>
          <w:sz w:val="24"/>
          <w:szCs w:val="24"/>
        </w:rPr>
        <w:t>изни.</w:t>
      </w:r>
    </w:p>
    <w:p w:rsidR="009E08CA" w:rsidRPr="005479AD" w:rsidRDefault="007F0EEB" w:rsidP="005479AD">
      <w:pPr>
        <w:pStyle w:val="afe"/>
        <w:ind w:firstLine="708"/>
        <w:jc w:val="both"/>
        <w:rPr>
          <w:rFonts w:ascii="Times New Roman" w:hAnsi="Times New Roman" w:cs="Times New Roman"/>
          <w:b/>
          <w:color w:val="002060"/>
          <w:sz w:val="24"/>
          <w:szCs w:val="24"/>
        </w:rPr>
      </w:pPr>
      <w:r w:rsidRPr="005479AD">
        <w:rPr>
          <w:rFonts w:ascii="Times New Roman" w:hAnsi="Times New Roman" w:cs="Times New Roman"/>
          <w:b/>
          <w:color w:val="002060"/>
          <w:sz w:val="24"/>
          <w:szCs w:val="24"/>
        </w:rPr>
        <w:t>Условие: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Два восьмиклассника Алексей и Федор сдавали нормативы по физкультуре. Нужно было пробежать 2 км. Алексей занимается спортом регулярно и ведет здоровый образ жизни, поэтому его скорость на 6 км/ч больше скорости Федора, который курит с 10 лет и</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избегает физических</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упражнений. Через две минуты после того, как Алексей добежал до финиша, Федор сошел с дистанции, преодолев всего 1,5 км. Най</w:t>
      </w:r>
      <w:r w:rsidR="007F0EEB" w:rsidRPr="00041DA0">
        <w:rPr>
          <w:rFonts w:ascii="Times New Roman" w:hAnsi="Times New Roman" w:cs="Times New Roman"/>
          <w:sz w:val="24"/>
          <w:szCs w:val="24"/>
        </w:rPr>
        <w:t>дите скорость каждого мальчика.</w:t>
      </w:r>
    </w:p>
    <w:p w:rsidR="009E08CA" w:rsidRPr="005479AD" w:rsidRDefault="007F0EEB" w:rsidP="005479AD">
      <w:pPr>
        <w:pStyle w:val="afe"/>
        <w:ind w:firstLine="708"/>
        <w:jc w:val="both"/>
        <w:rPr>
          <w:rFonts w:ascii="Times New Roman" w:hAnsi="Times New Roman" w:cs="Times New Roman"/>
          <w:b/>
          <w:color w:val="002060"/>
          <w:sz w:val="24"/>
          <w:szCs w:val="24"/>
        </w:rPr>
      </w:pPr>
      <w:r w:rsidRPr="005479AD">
        <w:rPr>
          <w:rFonts w:ascii="Times New Roman" w:hAnsi="Times New Roman" w:cs="Times New Roman"/>
          <w:b/>
          <w:color w:val="002060"/>
          <w:sz w:val="24"/>
          <w:szCs w:val="24"/>
        </w:rPr>
        <w:t xml:space="preserve">Решение: </w:t>
      </w:r>
    </w:p>
    <w:p w:rsidR="009E08CA" w:rsidRPr="00041DA0" w:rsidRDefault="007F0EEB"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1)</w:t>
      </w:r>
    </w:p>
    <w:tbl>
      <w:tblPr>
        <w:tblW w:w="9207" w:type="dxa"/>
        <w:tblInd w:w="-15" w:type="dxa"/>
        <w:tblLayout w:type="fixed"/>
        <w:tblLook w:val="04A0"/>
      </w:tblPr>
      <w:tblGrid>
        <w:gridCol w:w="1992"/>
        <w:gridCol w:w="2180"/>
        <w:gridCol w:w="2047"/>
        <w:gridCol w:w="2988"/>
      </w:tblGrid>
      <w:tr w:rsidR="009E08CA" w:rsidRPr="00041DA0" w:rsidTr="007F0EEB">
        <w:trPr>
          <w:trHeight w:val="656"/>
        </w:trPr>
        <w:tc>
          <w:tcPr>
            <w:tcW w:w="1992" w:type="dxa"/>
            <w:tcBorders>
              <w:top w:val="single" w:sz="4" w:space="0" w:color="000000"/>
              <w:left w:val="single" w:sz="4" w:space="0" w:color="000000"/>
              <w:bottom w:val="single" w:sz="4" w:space="0" w:color="000000"/>
              <w:right w:val="nil"/>
            </w:tcBorders>
          </w:tcPr>
          <w:p w:rsidR="009E08CA" w:rsidRPr="00041DA0" w:rsidRDefault="009E08CA" w:rsidP="005479AD">
            <w:pPr>
              <w:pStyle w:val="afe"/>
              <w:jc w:val="center"/>
              <w:rPr>
                <w:rFonts w:ascii="Times New Roman" w:hAnsi="Times New Roman" w:cs="Times New Roman"/>
                <w:sz w:val="24"/>
                <w:szCs w:val="24"/>
              </w:rPr>
            </w:pPr>
          </w:p>
        </w:tc>
        <w:tc>
          <w:tcPr>
            <w:tcW w:w="2180" w:type="dxa"/>
            <w:tcBorders>
              <w:top w:val="single" w:sz="4" w:space="0" w:color="000000"/>
              <w:left w:val="single" w:sz="4" w:space="0" w:color="000000"/>
              <w:bottom w:val="single" w:sz="4" w:space="0" w:color="000000"/>
              <w:right w:val="nil"/>
            </w:tcBorders>
            <w:hideMark/>
          </w:tcPr>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S, км</w:t>
            </w:r>
            <w:r w:rsidR="007F0EEB" w:rsidRPr="00041DA0">
              <w:rPr>
                <w:rFonts w:ascii="Times New Roman" w:hAnsi="Times New Roman" w:cs="Times New Roman"/>
                <w:sz w:val="24"/>
                <w:szCs w:val="24"/>
              </w:rPr>
              <w:t xml:space="preserve"> </w:t>
            </w:r>
            <w:r w:rsidRPr="00041DA0">
              <w:rPr>
                <w:rFonts w:ascii="Times New Roman" w:hAnsi="Times New Roman" w:cs="Times New Roman"/>
                <w:sz w:val="24"/>
                <w:szCs w:val="24"/>
              </w:rPr>
              <w:t>Расстояние</w:t>
            </w:r>
          </w:p>
        </w:tc>
        <w:tc>
          <w:tcPr>
            <w:tcW w:w="2047" w:type="dxa"/>
            <w:tcBorders>
              <w:top w:val="single" w:sz="4" w:space="0" w:color="000000"/>
              <w:left w:val="single" w:sz="4" w:space="0" w:color="000000"/>
              <w:bottom w:val="single" w:sz="4" w:space="0" w:color="000000"/>
              <w:right w:val="nil"/>
            </w:tcBorders>
            <w:hideMark/>
          </w:tcPr>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V, км/ч</w:t>
            </w:r>
            <w:r w:rsidR="007F0EEB" w:rsidRPr="00041DA0">
              <w:rPr>
                <w:rFonts w:ascii="Times New Roman" w:hAnsi="Times New Roman" w:cs="Times New Roman"/>
                <w:sz w:val="24"/>
                <w:szCs w:val="24"/>
              </w:rPr>
              <w:t xml:space="preserve"> </w:t>
            </w:r>
            <w:r w:rsidRPr="00041DA0">
              <w:rPr>
                <w:rFonts w:ascii="Times New Roman" w:hAnsi="Times New Roman" w:cs="Times New Roman"/>
                <w:sz w:val="24"/>
                <w:szCs w:val="24"/>
              </w:rPr>
              <w:t>Скорость</w:t>
            </w:r>
          </w:p>
        </w:tc>
        <w:tc>
          <w:tcPr>
            <w:tcW w:w="2988"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t , ч</w:t>
            </w:r>
            <w:r w:rsidR="007F0EEB" w:rsidRPr="00041DA0">
              <w:rPr>
                <w:rFonts w:ascii="Times New Roman" w:hAnsi="Times New Roman" w:cs="Times New Roman"/>
                <w:sz w:val="24"/>
                <w:szCs w:val="24"/>
              </w:rPr>
              <w:t xml:space="preserve">    </w:t>
            </w:r>
            <w:r w:rsidRPr="00041DA0">
              <w:rPr>
                <w:rFonts w:ascii="Times New Roman" w:hAnsi="Times New Roman" w:cs="Times New Roman"/>
                <w:sz w:val="24"/>
                <w:szCs w:val="24"/>
              </w:rPr>
              <w:t>Время</w:t>
            </w:r>
          </w:p>
        </w:tc>
      </w:tr>
      <w:tr w:rsidR="009E08CA" w:rsidRPr="00041DA0" w:rsidTr="007F0EEB">
        <w:trPr>
          <w:trHeight w:val="589"/>
        </w:trPr>
        <w:tc>
          <w:tcPr>
            <w:tcW w:w="1992" w:type="dxa"/>
            <w:tcBorders>
              <w:top w:val="single" w:sz="4" w:space="0" w:color="000000"/>
              <w:left w:val="single" w:sz="4" w:space="0" w:color="000000"/>
              <w:bottom w:val="single" w:sz="4" w:space="0" w:color="000000"/>
              <w:right w:val="nil"/>
            </w:tcBorders>
          </w:tcPr>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Алексей</w:t>
            </w:r>
          </w:p>
        </w:tc>
        <w:tc>
          <w:tcPr>
            <w:tcW w:w="2180" w:type="dxa"/>
            <w:tcBorders>
              <w:top w:val="single" w:sz="4" w:space="0" w:color="000000"/>
              <w:left w:val="single" w:sz="4" w:space="0" w:color="000000"/>
              <w:bottom w:val="single" w:sz="4" w:space="0" w:color="000000"/>
              <w:right w:val="nil"/>
            </w:tcBorders>
          </w:tcPr>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2</w:t>
            </w:r>
          </w:p>
        </w:tc>
        <w:tc>
          <w:tcPr>
            <w:tcW w:w="2047" w:type="dxa"/>
            <w:tcBorders>
              <w:top w:val="single" w:sz="4" w:space="0" w:color="000000"/>
              <w:left w:val="single" w:sz="4" w:space="0" w:color="000000"/>
              <w:bottom w:val="single" w:sz="4" w:space="0" w:color="000000"/>
              <w:right w:val="nil"/>
            </w:tcBorders>
          </w:tcPr>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х+6</w:t>
            </w:r>
          </w:p>
        </w:tc>
        <w:tc>
          <w:tcPr>
            <w:tcW w:w="2988" w:type="dxa"/>
            <w:tcBorders>
              <w:top w:val="single" w:sz="4" w:space="0" w:color="000000"/>
              <w:left w:val="single" w:sz="4" w:space="0" w:color="000000"/>
              <w:bottom w:val="single" w:sz="4" w:space="0" w:color="000000"/>
              <w:right w:val="single" w:sz="4" w:space="0" w:color="000000"/>
            </w:tcBorders>
          </w:tcPr>
          <w:p w:rsidR="009E08CA" w:rsidRPr="00041DA0" w:rsidRDefault="00B322AD" w:rsidP="005479AD">
            <w:pPr>
              <w:pStyle w:val="afe"/>
              <w:jc w:val="center"/>
              <w:rPr>
                <w:rFonts w:ascii="Times New Roman" w:hAnsi="Times New Roman" w:cs="Times New Roman"/>
                <w:sz w:val="24"/>
                <w:szCs w:val="24"/>
              </w:rPr>
            </w:pPr>
            <m:oMathPara>
              <m:oMath>
                <m:f>
                  <m:fPr>
                    <m:ctrlPr>
                      <w:rPr>
                        <w:rFonts w:ascii="Cambria Math" w:hAnsi="Cambria Math" w:cs="Times New Roman"/>
                        <w:sz w:val="24"/>
                        <w:szCs w:val="24"/>
                      </w:rPr>
                    </m:ctrlPr>
                  </m:fPr>
                  <m:num>
                    <m:r>
                      <m:rPr>
                        <m:sty m:val="b"/>
                      </m:rPr>
                      <w:rPr>
                        <w:rFonts w:ascii="Cambria Math" w:hAnsi="Cambria Math" w:cs="Times New Roman"/>
                        <w:sz w:val="24"/>
                        <w:szCs w:val="24"/>
                      </w:rPr>
                      <m:t>2</m:t>
                    </m:r>
                  </m:num>
                  <m:den>
                    <m:r>
                      <m:rPr>
                        <m:sty m:val="p"/>
                      </m:rPr>
                      <w:rPr>
                        <w:rFonts w:ascii="Cambria Math" w:hAnsi="Cambria Math" w:cs="Times New Roman"/>
                        <w:sz w:val="24"/>
                        <w:szCs w:val="24"/>
                      </w:rPr>
                      <m:t>х+</m:t>
                    </m:r>
                    <m:r>
                      <m:rPr>
                        <m:sty m:val="b"/>
                      </m:rPr>
                      <w:rPr>
                        <w:rFonts w:ascii="Cambria Math" w:hAnsi="Cambria Math" w:cs="Times New Roman"/>
                        <w:sz w:val="24"/>
                        <w:szCs w:val="24"/>
                      </w:rPr>
                      <m:t>6</m:t>
                    </m:r>
                  </m:den>
                </m:f>
              </m:oMath>
            </m:oMathPara>
          </w:p>
          <w:p w:rsidR="009E08CA" w:rsidRPr="00041DA0" w:rsidRDefault="009E08CA" w:rsidP="005479AD">
            <w:pPr>
              <w:pStyle w:val="afe"/>
              <w:jc w:val="center"/>
              <w:rPr>
                <w:rFonts w:ascii="Times New Roman" w:hAnsi="Times New Roman" w:cs="Times New Roman"/>
                <w:sz w:val="24"/>
                <w:szCs w:val="24"/>
              </w:rPr>
            </w:pPr>
          </w:p>
        </w:tc>
      </w:tr>
      <w:tr w:rsidR="009E08CA" w:rsidRPr="00041DA0" w:rsidTr="007F0EEB">
        <w:trPr>
          <w:trHeight w:val="664"/>
        </w:trPr>
        <w:tc>
          <w:tcPr>
            <w:tcW w:w="1992" w:type="dxa"/>
            <w:tcBorders>
              <w:top w:val="single" w:sz="4" w:space="0" w:color="000000"/>
              <w:left w:val="single" w:sz="4" w:space="0" w:color="000000"/>
              <w:bottom w:val="single" w:sz="4" w:space="0" w:color="000000"/>
              <w:right w:val="nil"/>
            </w:tcBorders>
          </w:tcPr>
          <w:p w:rsidR="009E08CA" w:rsidRPr="00041DA0" w:rsidRDefault="009E08CA" w:rsidP="005479AD">
            <w:pPr>
              <w:pStyle w:val="afe"/>
              <w:jc w:val="center"/>
              <w:rPr>
                <w:rFonts w:ascii="Times New Roman" w:hAnsi="Times New Roman" w:cs="Times New Roman"/>
                <w:sz w:val="24"/>
                <w:szCs w:val="24"/>
              </w:rPr>
            </w:pPr>
          </w:p>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Федор</w:t>
            </w:r>
          </w:p>
        </w:tc>
        <w:tc>
          <w:tcPr>
            <w:tcW w:w="2180" w:type="dxa"/>
            <w:tcBorders>
              <w:top w:val="single" w:sz="4" w:space="0" w:color="000000"/>
              <w:left w:val="single" w:sz="4" w:space="0" w:color="000000"/>
              <w:bottom w:val="single" w:sz="4" w:space="0" w:color="000000"/>
              <w:right w:val="nil"/>
            </w:tcBorders>
          </w:tcPr>
          <w:p w:rsidR="009E08CA" w:rsidRPr="00041DA0" w:rsidRDefault="009E08CA" w:rsidP="005479AD">
            <w:pPr>
              <w:pStyle w:val="afe"/>
              <w:jc w:val="center"/>
              <w:rPr>
                <w:rFonts w:ascii="Times New Roman" w:hAnsi="Times New Roman" w:cs="Times New Roman"/>
                <w:sz w:val="24"/>
                <w:szCs w:val="24"/>
              </w:rPr>
            </w:pPr>
          </w:p>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1,5</w:t>
            </w:r>
          </w:p>
        </w:tc>
        <w:tc>
          <w:tcPr>
            <w:tcW w:w="2047" w:type="dxa"/>
            <w:tcBorders>
              <w:top w:val="single" w:sz="4" w:space="0" w:color="000000"/>
              <w:left w:val="single" w:sz="4" w:space="0" w:color="000000"/>
              <w:bottom w:val="single" w:sz="4" w:space="0" w:color="000000"/>
              <w:right w:val="nil"/>
            </w:tcBorders>
          </w:tcPr>
          <w:p w:rsidR="009E08CA" w:rsidRPr="00041DA0" w:rsidRDefault="009E08CA" w:rsidP="005479AD">
            <w:pPr>
              <w:pStyle w:val="afe"/>
              <w:jc w:val="center"/>
              <w:rPr>
                <w:rFonts w:ascii="Times New Roman" w:hAnsi="Times New Roman" w:cs="Times New Roman"/>
                <w:sz w:val="24"/>
                <w:szCs w:val="24"/>
              </w:rPr>
            </w:pPr>
          </w:p>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х</w:t>
            </w:r>
          </w:p>
        </w:tc>
        <w:tc>
          <w:tcPr>
            <w:tcW w:w="2988" w:type="dxa"/>
            <w:tcBorders>
              <w:top w:val="single" w:sz="4" w:space="0" w:color="000000"/>
              <w:left w:val="single" w:sz="4" w:space="0" w:color="000000"/>
              <w:bottom w:val="single" w:sz="4" w:space="0" w:color="000000"/>
              <w:right w:val="single" w:sz="4" w:space="0" w:color="000000"/>
            </w:tcBorders>
          </w:tcPr>
          <w:p w:rsidR="009E08CA" w:rsidRPr="00041DA0" w:rsidRDefault="00B322AD" w:rsidP="005479AD">
            <w:pPr>
              <w:pStyle w:val="afe"/>
              <w:jc w:val="center"/>
              <w:rPr>
                <w:rFonts w:ascii="Times New Roman" w:hAnsi="Times New Roman" w:cs="Times New Roman"/>
                <w:sz w:val="24"/>
                <w:szCs w:val="24"/>
              </w:rPr>
            </w:pPr>
            <m:oMathPara>
              <m:oMath>
                <m:f>
                  <m:fPr>
                    <m:ctrlPr>
                      <w:rPr>
                        <w:rFonts w:ascii="Cambria Math" w:hAnsi="Cambria Math" w:cs="Times New Roman"/>
                        <w:sz w:val="24"/>
                        <w:szCs w:val="24"/>
                      </w:rPr>
                    </m:ctrlPr>
                  </m:fPr>
                  <m:num>
                    <m:r>
                      <m:rPr>
                        <m:sty m:val="b"/>
                      </m:rPr>
                      <w:rPr>
                        <w:rFonts w:ascii="Cambria Math" w:hAnsi="Cambria Math" w:cs="Times New Roman"/>
                        <w:sz w:val="24"/>
                        <w:szCs w:val="24"/>
                      </w:rPr>
                      <m:t>1</m:t>
                    </m:r>
                    <m:r>
                      <m:rPr>
                        <m:sty m:val="p"/>
                      </m:rPr>
                      <w:rPr>
                        <w:rFonts w:ascii="Cambria Math" w:hAnsi="Cambria Math" w:cs="Times New Roman"/>
                        <w:sz w:val="24"/>
                        <w:szCs w:val="24"/>
                      </w:rPr>
                      <m:t>,</m:t>
                    </m:r>
                    <m:r>
                      <m:rPr>
                        <m:sty m:val="b"/>
                      </m:rPr>
                      <w:rPr>
                        <w:rFonts w:ascii="Cambria Math" w:hAnsi="Cambria Math" w:cs="Times New Roman"/>
                        <w:sz w:val="24"/>
                        <w:szCs w:val="24"/>
                      </w:rPr>
                      <m:t>5</m:t>
                    </m:r>
                  </m:num>
                  <m:den>
                    <m:r>
                      <m:rPr>
                        <m:sty m:val="p"/>
                      </m:rPr>
                      <w:rPr>
                        <w:rFonts w:ascii="Cambria Math" w:hAnsi="Cambria Math" w:cs="Times New Roman"/>
                        <w:sz w:val="24"/>
                        <w:szCs w:val="24"/>
                      </w:rPr>
                      <m:t>х</m:t>
                    </m:r>
                  </m:den>
                </m:f>
              </m:oMath>
            </m:oMathPara>
          </w:p>
          <w:p w:rsidR="009E08CA" w:rsidRPr="00041DA0" w:rsidRDefault="009E08CA" w:rsidP="005479AD">
            <w:pPr>
              <w:pStyle w:val="afe"/>
              <w:jc w:val="center"/>
              <w:rPr>
                <w:rFonts w:ascii="Times New Roman" w:hAnsi="Times New Roman" w:cs="Times New Roman"/>
                <w:sz w:val="24"/>
                <w:szCs w:val="24"/>
              </w:rPr>
            </w:pPr>
            <w:r w:rsidRPr="00041DA0">
              <w:rPr>
                <w:rFonts w:ascii="Times New Roman" w:hAnsi="Times New Roman" w:cs="Times New Roman"/>
                <w:sz w:val="24"/>
                <w:szCs w:val="24"/>
              </w:rPr>
              <w:t>&gt;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на 2 мин =</w:t>
            </w:r>
            <w:r w:rsidR="00695D70" w:rsidRPr="00041DA0">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b"/>
                    </m:rPr>
                    <w:rPr>
                      <w:rFonts w:ascii="Cambria Math" w:hAnsi="Cambria Math" w:cs="Times New Roman"/>
                      <w:sz w:val="24"/>
                      <w:szCs w:val="24"/>
                    </w:rPr>
                    <m:t>1</m:t>
                  </m:r>
                </m:num>
                <m:den>
                  <m:r>
                    <m:rPr>
                      <m:sty m:val="b"/>
                    </m:rPr>
                    <w:rPr>
                      <w:rFonts w:ascii="Cambria Math" w:hAnsi="Cambria Math" w:cs="Times New Roman"/>
                      <w:sz w:val="24"/>
                      <w:szCs w:val="24"/>
                    </w:rPr>
                    <m:t>3</m:t>
                  </m:r>
                  <m:r>
                    <m:rPr>
                      <m:sty m:val="p"/>
                    </m:rPr>
                    <w:rPr>
                      <w:rFonts w:ascii="Cambria Math" w:hAnsi="Cambria Math" w:cs="Times New Roman"/>
                      <w:sz w:val="24"/>
                      <w:szCs w:val="24"/>
                    </w:rPr>
                    <m:t>0</m:t>
                  </m:r>
                </m:den>
              </m:f>
            </m:oMath>
            <w:r w:rsidR="00695D70" w:rsidRPr="00041DA0">
              <w:rPr>
                <w:rFonts w:ascii="Times New Roman" w:hAnsi="Times New Roman" w:cs="Times New Roman"/>
                <w:sz w:val="24"/>
                <w:szCs w:val="24"/>
              </w:rPr>
              <w:t xml:space="preserve"> </w:t>
            </w:r>
            <w:r w:rsidR="007F0EEB" w:rsidRPr="00041DA0">
              <w:rPr>
                <w:rFonts w:ascii="Times New Roman" w:hAnsi="Times New Roman" w:cs="Times New Roman"/>
                <w:sz w:val="24"/>
                <w:szCs w:val="24"/>
              </w:rPr>
              <w:t>ч</w:t>
            </w:r>
          </w:p>
        </w:tc>
      </w:tr>
    </w:tbl>
    <w:p w:rsidR="009E08CA" w:rsidRPr="00041DA0" w:rsidRDefault="009E08CA" w:rsidP="00041DA0">
      <w:pPr>
        <w:pStyle w:val="afe"/>
        <w:jc w:val="both"/>
        <w:rPr>
          <w:rFonts w:ascii="Times New Roman" w:hAnsi="Times New Roman" w:cs="Times New Roman"/>
          <w:sz w:val="24"/>
          <w:szCs w:val="24"/>
        </w:rPr>
      </w:pP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15" alt="Крупная сетка" style="position:absolute;left:0;text-align:left;margin-left:-84.6pt;margin-top:-57.05pt;width:53.9pt;height:895.3pt;z-index:252238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VdB1AIAAG4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" fillcolor="#9cf" stroked="f">
            <v:fill r:id="rId9" o:title="" type="pattern"/>
          </v:rect>
        </w:pict>
      </w:r>
      <w:r>
        <w:rPr>
          <w:rFonts w:ascii="Times New Roman" w:hAnsi="Times New Roman" w:cs="Times New Roman"/>
          <w:sz w:val="24"/>
          <w:szCs w:val="24"/>
        </w:rPr>
        <w:pict>
          <v:rect id="_x0000_s1214" alt="Крупная сетка" style="position:absolute;left:0;text-align:left;margin-left:469.25pt;margin-top:-60.35pt;width:39.45pt;height:895.3pt;z-index:25223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Ef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" fillcolor="#9cf" strokecolor="red">
            <v:fill r:id="rId9" o:title="" type="pattern"/>
          </v:rect>
        </w:pict>
      </w:r>
      <w:r w:rsidR="009E08CA" w:rsidRPr="00041DA0">
        <w:rPr>
          <w:rFonts w:ascii="Times New Roman" w:hAnsi="Times New Roman" w:cs="Times New Roman"/>
          <w:sz w:val="24"/>
          <w:szCs w:val="24"/>
        </w:rPr>
        <w:t>2)</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Пусть скорость Федора x км/ч, тогда скорость Алексея (х+6) км/ч. Т.к. Федор пробежал 1,5 км, а Алексей 2 км, то время их пробега соответственно </w:t>
      </w:r>
      <m:r>
        <m:rPr>
          <m:sty m:val="p"/>
        </m:rPr>
        <w:rPr>
          <w:rFonts w:ascii="Cambria Math" w:hAnsi="Cambria Math" w:cs="Times New Roman"/>
          <w:sz w:val="24"/>
          <w:szCs w:val="24"/>
        </w:rPr>
        <w:br/>
      </m:r>
      <m:oMath>
        <m:f>
          <m:fPr>
            <m:ctrlPr>
              <w:rPr>
                <w:rFonts w:ascii="Cambria Math" w:hAnsi="Cambria Math" w:cs="Times New Roman"/>
                <w:sz w:val="24"/>
                <w:szCs w:val="24"/>
              </w:rPr>
            </m:ctrlPr>
          </m:fPr>
          <m:num>
            <m:r>
              <m:rPr>
                <m:sty m:val="b"/>
              </m:rPr>
              <w:rPr>
                <w:rFonts w:ascii="Cambria Math" w:hAnsi="Cambria Math" w:cs="Times New Roman"/>
                <w:sz w:val="24"/>
                <w:szCs w:val="24"/>
              </w:rPr>
              <m:t>1</m:t>
            </m:r>
            <m:r>
              <m:rPr>
                <m:sty m:val="p"/>
              </m:rPr>
              <w:rPr>
                <w:rFonts w:ascii="Cambria Math" w:hAnsi="Cambria Math" w:cs="Times New Roman"/>
                <w:sz w:val="24"/>
                <w:szCs w:val="24"/>
              </w:rPr>
              <m:t>,</m:t>
            </m:r>
            <m:r>
              <m:rPr>
                <m:sty m:val="b"/>
              </m:rPr>
              <w:rPr>
                <w:rFonts w:ascii="Cambria Math" w:hAnsi="Cambria Math" w:cs="Times New Roman"/>
                <w:sz w:val="24"/>
                <w:szCs w:val="24"/>
              </w:rPr>
              <m:t>5</m:t>
            </m:r>
          </m:num>
          <m:den>
            <m:r>
              <m:rPr>
                <m:sty m:val="p"/>
              </m:rPr>
              <w:rPr>
                <w:rFonts w:ascii="Cambria Math" w:hAnsi="Cambria Math" w:cs="Times New Roman"/>
                <w:sz w:val="24"/>
                <w:szCs w:val="24"/>
              </w:rPr>
              <m:t>х</m:t>
            </m:r>
          </m:den>
        </m:f>
      </m:oMath>
      <w:r w:rsidR="009E08CA" w:rsidRPr="00041DA0">
        <w:rPr>
          <w:rFonts w:ascii="Times New Roman" w:hAnsi="Times New Roman" w:cs="Times New Roman"/>
          <w:sz w:val="24"/>
          <w:szCs w:val="24"/>
        </w:rPr>
        <w:t xml:space="preserve"> ч и </w:t>
      </w:r>
      <m:oMath>
        <m:f>
          <m:fPr>
            <m:ctrlPr>
              <w:rPr>
                <w:rFonts w:ascii="Cambria Math" w:hAnsi="Cambria Math" w:cs="Times New Roman"/>
                <w:sz w:val="24"/>
                <w:szCs w:val="24"/>
              </w:rPr>
            </m:ctrlPr>
          </m:fPr>
          <m:num>
            <m:r>
              <m:rPr>
                <m:sty m:val="b"/>
              </m:rPr>
              <w:rPr>
                <w:rFonts w:ascii="Cambria Math" w:hAnsi="Cambria Math" w:cs="Times New Roman"/>
                <w:sz w:val="24"/>
                <w:szCs w:val="24"/>
              </w:rPr>
              <m:t>2</m:t>
            </m:r>
          </m:num>
          <m:den>
            <m:r>
              <m:rPr>
                <m:sty m:val="p"/>
              </m:rPr>
              <w:rPr>
                <w:rFonts w:ascii="Cambria Math" w:hAnsi="Cambria Math" w:cs="Times New Roman"/>
                <w:sz w:val="24"/>
                <w:szCs w:val="24"/>
              </w:rPr>
              <m:t>х+</m:t>
            </m:r>
            <m:r>
              <m:rPr>
                <m:sty m:val="b"/>
              </m:rPr>
              <w:rPr>
                <w:rFonts w:ascii="Cambria Math" w:hAnsi="Cambria Math" w:cs="Times New Roman"/>
                <w:sz w:val="24"/>
                <w:szCs w:val="24"/>
              </w:rPr>
              <m:t>6</m:t>
            </m:r>
          </m:den>
        </m:f>
      </m:oMath>
      <w:r w:rsidR="009E08CA" w:rsidRPr="00041DA0">
        <w:rPr>
          <w:rFonts w:ascii="Times New Roman" w:hAnsi="Times New Roman" w:cs="Times New Roman"/>
          <w:sz w:val="24"/>
          <w:szCs w:val="24"/>
        </w:rPr>
        <w:t xml:space="preserve"> ч. Зная, что Федор бегал на 2 мин = 2/60 ч = 1/30 ч дольше, составим уравнение: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1,5/х – 2/(х+6) = 1/30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ОДЗ: х ≠</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0; -6.</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1,5х + 9 – 2х =</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1/30</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х (х+6)</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9 – 0,5х</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1/30</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х 2 + 6х </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30 ∙ (9 – 0,5 х)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х 2 </w:t>
      </w:r>
      <w:r w:rsidR="003F6E06" w:rsidRPr="00041DA0">
        <w:rPr>
          <w:rFonts w:ascii="Times New Roman" w:hAnsi="Times New Roman" w:cs="Times New Roman"/>
          <w:sz w:val="24"/>
          <w:szCs w:val="24"/>
        </w:rPr>
        <w:t xml:space="preserve">+ 6х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270 – 15х = х 2 </w:t>
      </w:r>
      <w:r w:rsidR="003F6E06" w:rsidRPr="00041DA0">
        <w:rPr>
          <w:rFonts w:ascii="Times New Roman" w:hAnsi="Times New Roman" w:cs="Times New Roman"/>
          <w:sz w:val="24"/>
          <w:szCs w:val="24"/>
        </w:rPr>
        <w:t xml:space="preserve">+ 6х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х 2 + 6х</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- 270 + 15х = 0</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х 2</w:t>
      </w:r>
      <w:r w:rsidR="003F6E06" w:rsidRPr="00041DA0">
        <w:rPr>
          <w:rFonts w:ascii="Times New Roman" w:hAnsi="Times New Roman" w:cs="Times New Roman"/>
          <w:sz w:val="24"/>
          <w:szCs w:val="24"/>
        </w:rPr>
        <w:t>+ 21х – 270 = 0</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4) а = 1, b</w:t>
      </w:r>
      <w:r w:rsidR="003F6E06" w:rsidRPr="00041DA0">
        <w:rPr>
          <w:rFonts w:ascii="Times New Roman" w:hAnsi="Times New Roman" w:cs="Times New Roman"/>
          <w:sz w:val="24"/>
          <w:szCs w:val="24"/>
        </w:rPr>
        <w:t xml:space="preserve"> = 21, с = -270</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D = b2 – 4ас = 212 – 4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1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(-270) = 441 + 1080 = 1521 = 39</w:t>
      </w:r>
      <w:r w:rsidR="003F6E06" w:rsidRPr="00041DA0">
        <w:rPr>
          <w:rFonts w:ascii="Times New Roman" w:hAnsi="Times New Roman" w:cs="Times New Roman"/>
          <w:sz w:val="24"/>
          <w:szCs w:val="24"/>
        </w:rPr>
        <w:t>2</w:t>
      </w:r>
    </w:p>
    <w:p w:rsidR="009E08CA" w:rsidRPr="00041DA0" w:rsidRDefault="00B322AD" w:rsidP="00041DA0">
      <w:pPr>
        <w:pStyle w:val="afe"/>
        <w:jc w:val="both"/>
        <w:rPr>
          <w:rFonts w:ascii="Times New Roman" w:hAnsi="Times New Roman" w:cs="Times New Roman"/>
          <w:sz w:val="24"/>
          <w:szCs w:val="24"/>
        </w:rPr>
      </w:pPr>
      <m:oMath>
        <m:rad>
          <m:radPr>
            <m:degHide m:val="on"/>
            <m:ctrlPr>
              <w:rPr>
                <w:rFonts w:ascii="Cambria Math" w:hAnsi="Cambria Math" w:cs="Times New Roman"/>
                <w:sz w:val="24"/>
                <w:szCs w:val="24"/>
              </w:rPr>
            </m:ctrlPr>
          </m:radPr>
          <m:deg/>
          <m:e>
            <m:r>
              <m:rPr>
                <m:sty m:val="bi"/>
              </m:rPr>
              <w:rPr>
                <w:rFonts w:ascii="Cambria Math" w:hAnsi="Cambria Math" w:cs="Times New Roman"/>
                <w:sz w:val="24"/>
                <w:szCs w:val="24"/>
              </w:rPr>
              <m:t>D</m:t>
            </m:r>
          </m:e>
        </m:rad>
      </m:oMath>
      <w:r w:rsidR="003F6E06" w:rsidRPr="00041DA0">
        <w:rPr>
          <w:rFonts w:ascii="Times New Roman" w:hAnsi="Times New Roman" w:cs="Times New Roman"/>
          <w:sz w:val="24"/>
          <w:szCs w:val="24"/>
        </w:rPr>
        <w:t xml:space="preserve"> = 39</w:t>
      </w:r>
    </w:p>
    <w:p w:rsidR="009E08CA" w:rsidRPr="00041DA0" w:rsidRDefault="003F6E06"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b -</w:t>
      </w:r>
      <w:r w:rsidR="00695D70" w:rsidRPr="00041DA0">
        <w:rPr>
          <w:rFonts w:ascii="Times New Roman" w:hAnsi="Times New Roman" w:cs="Times New Roman"/>
          <w:sz w:val="24"/>
          <w:szCs w:val="24"/>
        </w:rPr>
        <w:t xml:space="preserve"> </w:t>
      </w:r>
      <m:oMath>
        <m:rad>
          <m:radPr>
            <m:degHide m:val="on"/>
            <m:ctrlPr>
              <w:rPr>
                <w:rFonts w:ascii="Cambria Math" w:hAnsi="Cambria Math" w:cs="Times New Roman"/>
                <w:sz w:val="24"/>
                <w:szCs w:val="24"/>
              </w:rPr>
            </m:ctrlPr>
          </m:radPr>
          <m:deg/>
          <m:e>
            <m:r>
              <m:rPr>
                <m:sty m:val="bi"/>
              </m:rPr>
              <w:rPr>
                <w:rFonts w:ascii="Cambria Math" w:hAnsi="Cambria Math" w:cs="Times New Roman"/>
                <w:sz w:val="24"/>
                <w:szCs w:val="24"/>
              </w:rPr>
              <m:t>D</m:t>
            </m:r>
          </m:e>
        </m:rad>
      </m:oMath>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-21 + 39</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- 50</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х1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- 25 &lt; 0 не подходит по смыслу задачи</w:t>
      </w:r>
    </w:p>
    <w:p w:rsidR="009E08CA" w:rsidRPr="00041DA0" w:rsidRDefault="003F6E06"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2а</w:t>
      </w:r>
      <w:r w:rsidRPr="00041DA0">
        <w:rPr>
          <w:rFonts w:ascii="Times New Roman" w:hAnsi="Times New Roman" w:cs="Times New Roman"/>
          <w:sz w:val="24"/>
          <w:szCs w:val="24"/>
        </w:rPr>
        <w:t xml:space="preserve">             </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2 1</w:t>
      </w:r>
      <w:r w:rsidRPr="00041DA0">
        <w:rPr>
          <w:rFonts w:ascii="Times New Roman" w:hAnsi="Times New Roman" w:cs="Times New Roman"/>
          <w:sz w:val="24"/>
          <w:szCs w:val="24"/>
        </w:rPr>
        <w:t xml:space="preserve">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2</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 b - </w:t>
      </w:r>
      <m:oMath>
        <m:rad>
          <m:radPr>
            <m:degHide m:val="on"/>
            <m:ctrlPr>
              <w:rPr>
                <w:rFonts w:ascii="Cambria Math" w:hAnsi="Cambria Math" w:cs="Times New Roman"/>
                <w:sz w:val="24"/>
                <w:szCs w:val="24"/>
              </w:rPr>
            </m:ctrlPr>
          </m:radPr>
          <m:deg/>
          <m:e>
            <m:r>
              <m:rPr>
                <m:sty m:val="bi"/>
              </m:rPr>
              <w:rPr>
                <w:rFonts w:ascii="Cambria Math" w:hAnsi="Cambria Math" w:cs="Times New Roman"/>
                <w:sz w:val="24"/>
                <w:szCs w:val="24"/>
              </w:rPr>
              <m:t>D</m:t>
            </m:r>
          </m:e>
        </m:rad>
      </m:oMath>
      <w:r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-21 + 39</w:t>
      </w:r>
      <w:r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18</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х2</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9 €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ОДЗ</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2а</w:t>
      </w:r>
      <w:r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2 1</w:t>
      </w:r>
      <w:r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 xml:space="preserve">                  2</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5) Итак, скорость Федора 9 км/ч, тогда с</w:t>
      </w:r>
      <w:r w:rsidR="003F6E06" w:rsidRPr="00041DA0">
        <w:rPr>
          <w:rFonts w:ascii="Times New Roman" w:hAnsi="Times New Roman" w:cs="Times New Roman"/>
          <w:sz w:val="24"/>
          <w:szCs w:val="24"/>
        </w:rPr>
        <w:t>корость Алексея 9 + 6 = 15 км/ч</w:t>
      </w:r>
    </w:p>
    <w:p w:rsidR="005479AD" w:rsidRDefault="009E08CA" w:rsidP="005479AD">
      <w:pPr>
        <w:pStyle w:val="afe"/>
        <w:ind w:firstLine="708"/>
        <w:jc w:val="both"/>
        <w:rPr>
          <w:rFonts w:ascii="Times New Roman" w:hAnsi="Times New Roman" w:cs="Times New Roman"/>
          <w:sz w:val="24"/>
          <w:szCs w:val="24"/>
        </w:rPr>
      </w:pPr>
      <w:r w:rsidRPr="005479AD">
        <w:rPr>
          <w:rFonts w:ascii="Times New Roman" w:hAnsi="Times New Roman" w:cs="Times New Roman"/>
          <w:b/>
          <w:color w:val="002060"/>
          <w:sz w:val="24"/>
          <w:szCs w:val="24"/>
        </w:rPr>
        <w:t>Ответ:</w:t>
      </w:r>
      <w:r w:rsidR="00695D70" w:rsidRPr="00041DA0">
        <w:rPr>
          <w:rFonts w:ascii="Times New Roman" w:hAnsi="Times New Roman" w:cs="Times New Roman"/>
          <w:sz w:val="24"/>
          <w:szCs w:val="24"/>
        </w:rPr>
        <w:t xml:space="preserve"> </w:t>
      </w:r>
      <w:r w:rsidR="007F0EEB" w:rsidRPr="00041DA0">
        <w:rPr>
          <w:rFonts w:ascii="Times New Roman" w:hAnsi="Times New Roman" w:cs="Times New Roman"/>
          <w:sz w:val="24"/>
          <w:szCs w:val="24"/>
        </w:rPr>
        <w:t>9 км/ч; 15 км/ч.</w:t>
      </w:r>
    </w:p>
    <w:p w:rsidR="005479AD" w:rsidRDefault="005479AD" w:rsidP="005479AD">
      <w:pPr>
        <w:pStyle w:val="afe"/>
        <w:ind w:firstLine="708"/>
        <w:jc w:val="both"/>
        <w:rPr>
          <w:rFonts w:ascii="Times New Roman" w:hAnsi="Times New Roman" w:cs="Times New Roman"/>
          <w:sz w:val="24"/>
          <w:szCs w:val="24"/>
        </w:rPr>
      </w:pPr>
    </w:p>
    <w:p w:rsidR="009E08CA" w:rsidRDefault="003F6E06" w:rsidP="005479AD">
      <w:pPr>
        <w:pStyle w:val="afe"/>
        <w:ind w:firstLine="708"/>
        <w:jc w:val="both"/>
        <w:rPr>
          <w:rFonts w:ascii="Times New Roman" w:hAnsi="Times New Roman" w:cs="Times New Roman"/>
          <w:b/>
          <w:color w:val="0070C0"/>
          <w:sz w:val="24"/>
          <w:szCs w:val="24"/>
        </w:rPr>
      </w:pPr>
      <w:proofErr w:type="spellStart"/>
      <w:r w:rsidRPr="005479AD">
        <w:rPr>
          <w:rFonts w:ascii="Times New Roman" w:hAnsi="Times New Roman" w:cs="Times New Roman"/>
          <w:b/>
          <w:color w:val="0070C0"/>
          <w:sz w:val="24"/>
          <w:szCs w:val="24"/>
        </w:rPr>
        <w:t>Физкультпауза</w:t>
      </w:r>
      <w:proofErr w:type="spellEnd"/>
      <w:r w:rsidRPr="005479AD">
        <w:rPr>
          <w:rFonts w:ascii="Times New Roman" w:hAnsi="Times New Roman" w:cs="Times New Roman"/>
          <w:b/>
          <w:color w:val="0070C0"/>
          <w:sz w:val="24"/>
          <w:szCs w:val="24"/>
        </w:rPr>
        <w:t>.</w:t>
      </w:r>
    </w:p>
    <w:p w:rsidR="005479AD" w:rsidRPr="005479AD" w:rsidRDefault="005479AD" w:rsidP="005479AD">
      <w:pPr>
        <w:pStyle w:val="afe"/>
        <w:ind w:firstLine="708"/>
        <w:jc w:val="both"/>
        <w:rPr>
          <w:rFonts w:ascii="Times New Roman" w:hAnsi="Times New Roman" w:cs="Times New Roman"/>
          <w:b/>
          <w:color w:val="0070C0"/>
          <w:sz w:val="24"/>
          <w:szCs w:val="24"/>
        </w:rPr>
      </w:pPr>
    </w:p>
    <w:tbl>
      <w:tblPr>
        <w:tblW w:w="9900" w:type="dxa"/>
        <w:tblInd w:w="-15" w:type="dxa"/>
        <w:tblLayout w:type="fixed"/>
        <w:tblLook w:val="04A0"/>
      </w:tblPr>
      <w:tblGrid>
        <w:gridCol w:w="3951"/>
        <w:gridCol w:w="5949"/>
      </w:tblGrid>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Чем-то мы на дробь похожи: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Верх и низ у дроби тоже.</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на поясе. По 2 наклона корпуса вперед-назад, а затем вправо-влево</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Есть числитель и у нас –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Выше пояса как раз.</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на поясе. Ноги ровные, без движения. По 4 поворота корпуса</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вправо-влево</w:t>
            </w:r>
          </w:p>
        </w:tc>
      </w:tr>
      <w:tr w:rsidR="009E08CA" w:rsidRPr="00041DA0" w:rsidTr="003F6E06">
        <w:trPr>
          <w:trHeight w:val="568"/>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Знаменатель – это ноги,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Ими топчем мы дороги.</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на поясе. Спортивная ходьба.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Но пока мы здесь решаем,</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О движении забываем.</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на поясе. Поочередное вращение голеностопными суставами по 4 раза.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Мы сидим за партой долго,</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Спины горбятся без толку,</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на поясе. Полуприседание и одновременным наклоном головы вперед и движением локтями навстречу друг другу – 4 раза.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Так давайте для порядка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Проведем мы физзарядку.</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Рывки руками на уровне груди с одновременным</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поворотом корпуса вправо-влево по 2 раза.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Нашу дробь мы сократим,</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Утомленье победим!</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Спина прямая. Поочередное подтягивание согнутых коленей руками к животу по 2 раза.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Сил совсем осталось малость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Накопилась в нас усталость.</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Прямые руки сцеплены перед собой в замке. Одновременный</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разворот локтевых суставов и кистевого замка внутрь - наружу по 4 раза.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Ах, усталость, ты везде: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И в плечах, и в голове.</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Ладони на плечах. Вращение плечевыми суставами вперед – назад по 4 раза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lastRenderedPageBreak/>
              <w:t>Выйти вон ее попросим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Общий множитель выносим.</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pict>
                <v:rect id="_x0000_s1213" alt="Крупная сетка" style="position:absolute;left:0;text-align:left;margin-left:-282.6pt;margin-top:-56.35pt;width:53.9pt;height:895.3pt;z-index:25224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" fillcolor="#9cf" stroked="f">
                  <v:fill r:id="rId9" o:title="" type="pattern"/>
                </v:rect>
              </w:pict>
            </w:r>
            <w:r>
              <w:rPr>
                <w:rFonts w:ascii="Times New Roman" w:hAnsi="Times New Roman" w:cs="Times New Roman"/>
                <w:sz w:val="24"/>
                <w:szCs w:val="24"/>
              </w:rPr>
              <w:pict>
                <v:rect id="_x0000_s1212" alt="Крупная сетка" style="position:absolute;left:0;text-align:left;margin-left:271.15pt;margin-top:-59.6pt;width:39.45pt;height:895.3pt;z-index:25224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" fillcolor="#9cf" strokecolor="red">
                  <v:fill r:id="rId9" o:title="" type="pattern"/>
                </v:rect>
              </w:pict>
            </w:r>
            <w:r w:rsidR="009E08CA" w:rsidRPr="00041DA0">
              <w:rPr>
                <w:rFonts w:ascii="Times New Roman" w:hAnsi="Times New Roman" w:cs="Times New Roman"/>
                <w:sz w:val="24"/>
                <w:szCs w:val="24"/>
              </w:rPr>
              <w:t>Ноги прямые. Прямые руки сцеплены за спиной. Наклоны вперед с одновременным поднятием рук за спиной вверх по 4 раза.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А оставшийся числитель</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Снова дружно разложите.</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Прямые руки сцеплены за спиной. Наклоны корпуса с одновременным отведением рук в противоположную сторону по 4 раза</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Первый множитель такой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Это шея с головой.</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Вправо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влево покиваем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Мы уже не засыпаем,</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Резкие наклоны головой. Вперед – назад, вправо – влево по 4 раза. Руки на поясе.</w:t>
            </w:r>
          </w:p>
        </w:tc>
      </w:tr>
      <w:tr w:rsidR="009E08CA" w:rsidRPr="00041DA0" w:rsidTr="003F6E06">
        <w:trPr>
          <w:trHeight w:val="1056"/>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 множитель второй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Поднимаем над собой.</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Вниз и вверх, и снова вниз.</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 позвоночнике прогнись!</w:t>
            </w:r>
          </w:p>
        </w:tc>
        <w:tc>
          <w:tcPr>
            <w:tcW w:w="5949" w:type="dxa"/>
            <w:tcBorders>
              <w:top w:val="single" w:sz="4" w:space="0" w:color="000000"/>
              <w:left w:val="single" w:sz="4" w:space="0" w:color="000000"/>
              <w:bottom w:val="single" w:sz="4" w:space="0" w:color="000000"/>
              <w:right w:val="single" w:sz="4" w:space="0" w:color="000000"/>
            </w:tcBorders>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Махи вверх – вниз обоими прямыми руками с одновременным прогибом позвоночника и поочередным </w:t>
            </w:r>
            <w:proofErr w:type="spellStart"/>
            <w:r w:rsidRPr="00041DA0">
              <w:rPr>
                <w:rFonts w:ascii="Times New Roman" w:hAnsi="Times New Roman" w:cs="Times New Roman"/>
                <w:sz w:val="24"/>
                <w:szCs w:val="24"/>
              </w:rPr>
              <w:t>отставлением</w:t>
            </w:r>
            <w:proofErr w:type="spellEnd"/>
            <w:r w:rsidRPr="00041DA0">
              <w:rPr>
                <w:rFonts w:ascii="Times New Roman" w:hAnsi="Times New Roman" w:cs="Times New Roman"/>
                <w:sz w:val="24"/>
                <w:szCs w:val="24"/>
              </w:rPr>
              <w:t xml:space="preserve"> ноги назад по 4 раза</w:t>
            </w:r>
          </w:p>
          <w:p w:rsidR="009E08CA" w:rsidRPr="00041DA0" w:rsidRDefault="009E08CA" w:rsidP="00041DA0">
            <w:pPr>
              <w:pStyle w:val="afe"/>
              <w:jc w:val="both"/>
              <w:rPr>
                <w:rFonts w:ascii="Times New Roman" w:hAnsi="Times New Roman" w:cs="Times New Roman"/>
                <w:sz w:val="24"/>
                <w:szCs w:val="24"/>
              </w:rPr>
            </w:pP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Мы про талию забыли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Мышцы там давно застыли.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Повращаем ею ловко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Вот что значит, тренировка!</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на поясе. Круговые вращения талией и бедрами по часовой стрелке и против.</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Знаменатель мы разложим</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 бедро и голень тоже.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Упражненья для бедра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Кто не выполнил с утра?</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на поясе. Полуприседания 8 раз.</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А для голени без лени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Быстро формулу применим:</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Нам движенье не помеха.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Это – формула успеха.</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Ноги полусогнуты. Ладони на коленных суставах. Вращение коленных суставов вовнутрь и наружу.</w:t>
            </w:r>
          </w:p>
        </w:tc>
      </w:tr>
      <w:tr w:rsidR="009E08CA" w:rsidRPr="00041DA0" w:rsidTr="003F6E06">
        <w:trPr>
          <w:trHeight w:val="342"/>
        </w:trPr>
        <w:tc>
          <w:tcPr>
            <w:tcW w:w="3951" w:type="dxa"/>
            <w:tcBorders>
              <w:top w:val="single" w:sz="4" w:space="0" w:color="000000"/>
              <w:left w:val="single" w:sz="4" w:space="0" w:color="000000"/>
              <w:bottom w:val="single" w:sz="4" w:space="0" w:color="000000"/>
              <w:right w:val="nil"/>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Раз, два, три, четыре!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Вот мы дробь и сократили.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Вмиг усталость мы убрали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Снова бодрыми все стали!</w:t>
            </w:r>
          </w:p>
        </w:tc>
        <w:tc>
          <w:tcPr>
            <w:tcW w:w="5949" w:type="dxa"/>
            <w:tcBorders>
              <w:top w:val="single" w:sz="4" w:space="0" w:color="000000"/>
              <w:left w:val="single" w:sz="4" w:space="0" w:color="000000"/>
              <w:bottom w:val="single" w:sz="4" w:space="0" w:color="000000"/>
              <w:right w:val="single" w:sz="4" w:space="0" w:color="000000"/>
            </w:tcBorders>
            <w:hideMark/>
          </w:tcPr>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Руки на поясе. Легкие прыжки сначала на обеих прямых ногах, а затем с перекрещиванием ног.</w:t>
            </w:r>
          </w:p>
        </w:tc>
      </w:tr>
    </w:tbl>
    <w:p w:rsidR="009E08CA" w:rsidRPr="00041DA0" w:rsidRDefault="009E08CA" w:rsidP="00041DA0">
      <w:pPr>
        <w:pStyle w:val="afe"/>
        <w:jc w:val="both"/>
        <w:rPr>
          <w:rFonts w:ascii="Times New Roman" w:hAnsi="Times New Roman" w:cs="Times New Roman"/>
          <w:sz w:val="24"/>
          <w:szCs w:val="24"/>
        </w:rPr>
      </w:pPr>
    </w:p>
    <w:p w:rsidR="009E08CA" w:rsidRPr="005479AD" w:rsidRDefault="007F0EEB" w:rsidP="005479AD">
      <w:pPr>
        <w:pStyle w:val="afe"/>
        <w:ind w:firstLine="708"/>
        <w:jc w:val="both"/>
        <w:rPr>
          <w:rFonts w:ascii="Times New Roman" w:hAnsi="Times New Roman" w:cs="Times New Roman"/>
          <w:b/>
          <w:color w:val="0070C0"/>
          <w:sz w:val="24"/>
          <w:szCs w:val="24"/>
        </w:rPr>
      </w:pPr>
      <w:r w:rsidRPr="005479AD">
        <w:rPr>
          <w:rFonts w:ascii="Times New Roman" w:hAnsi="Times New Roman" w:cs="Times New Roman"/>
          <w:b/>
          <w:color w:val="0070C0"/>
          <w:sz w:val="24"/>
          <w:szCs w:val="24"/>
        </w:rPr>
        <w:t xml:space="preserve">Задача </w:t>
      </w:r>
      <w:r w:rsidR="009E08CA" w:rsidRPr="005479AD">
        <w:rPr>
          <w:rFonts w:ascii="Times New Roman" w:hAnsi="Times New Roman" w:cs="Times New Roman"/>
          <w:b/>
          <w:color w:val="0070C0"/>
          <w:sz w:val="24"/>
          <w:szCs w:val="24"/>
        </w:rPr>
        <w:t>о важнос</w:t>
      </w:r>
      <w:r w:rsidRPr="005479AD">
        <w:rPr>
          <w:rFonts w:ascii="Times New Roman" w:hAnsi="Times New Roman" w:cs="Times New Roman"/>
          <w:b/>
          <w:color w:val="0070C0"/>
          <w:sz w:val="24"/>
          <w:szCs w:val="24"/>
        </w:rPr>
        <w:t>ти соблюдения воздушного режима</w:t>
      </w:r>
      <w:r w:rsidR="005479AD">
        <w:rPr>
          <w:rFonts w:ascii="Times New Roman" w:hAnsi="Times New Roman" w:cs="Times New Roman"/>
          <w:b/>
          <w:color w:val="0070C0"/>
          <w:sz w:val="24"/>
          <w:szCs w:val="24"/>
        </w:rPr>
        <w:t>.</w:t>
      </w:r>
    </w:p>
    <w:p w:rsidR="009E08CA" w:rsidRPr="005479AD" w:rsidRDefault="007F0EEB" w:rsidP="005479AD">
      <w:pPr>
        <w:pStyle w:val="afe"/>
        <w:ind w:firstLine="708"/>
        <w:jc w:val="both"/>
        <w:rPr>
          <w:rFonts w:ascii="Times New Roman" w:hAnsi="Times New Roman" w:cs="Times New Roman"/>
          <w:b/>
          <w:color w:val="002060"/>
          <w:sz w:val="24"/>
          <w:szCs w:val="24"/>
        </w:rPr>
      </w:pPr>
      <w:r w:rsidRPr="005479AD">
        <w:rPr>
          <w:rFonts w:ascii="Times New Roman" w:hAnsi="Times New Roman" w:cs="Times New Roman"/>
          <w:b/>
          <w:color w:val="002060"/>
          <w:sz w:val="24"/>
          <w:szCs w:val="24"/>
        </w:rPr>
        <w:t>Условие: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ab/>
        <w:t>Представьте себе, что классная комната герметично изолирована от доступа свежего воздуха. Рассчитайте время, которое при таких условиях могли бы оставаться живыми там, в э</w:t>
      </w:r>
      <w:r w:rsidR="007F0EEB" w:rsidRPr="00041DA0">
        <w:rPr>
          <w:rFonts w:ascii="Times New Roman" w:hAnsi="Times New Roman" w:cs="Times New Roman"/>
          <w:sz w:val="24"/>
          <w:szCs w:val="24"/>
        </w:rPr>
        <w:t>том помещении тридцать человек.</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Допущения:</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Постараемся пренебречь объемом пространства, занятого мебелью и людьми.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Будем считать объем вдоха – выдоха у каждого человека одинаковыми.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Будем считать, что независимо от процентного содержания кислорода в воздухе, человек за один вдох поглощает столько кислорода, сколько его поглощается им при нормальном вдохе (0,5 л)</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нормального воздуха. При уменьшении доли кислорода баланс поддерживается за счет увеличения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объема вдоха.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Будем считать, что, несмотря на изменение процентного содержания кислорода, частота дыхания остается постоянной.</w:t>
      </w:r>
    </w:p>
    <w:p w:rsidR="009E08CA" w:rsidRPr="007F3A88" w:rsidRDefault="009E08CA" w:rsidP="007F3A88">
      <w:pPr>
        <w:pStyle w:val="afe"/>
        <w:ind w:firstLine="708"/>
        <w:jc w:val="both"/>
        <w:rPr>
          <w:rFonts w:ascii="Times New Roman" w:hAnsi="Times New Roman" w:cs="Times New Roman"/>
          <w:b/>
          <w:color w:val="002060"/>
          <w:sz w:val="24"/>
          <w:szCs w:val="24"/>
        </w:rPr>
      </w:pPr>
      <w:r w:rsidRPr="007F3A88">
        <w:rPr>
          <w:rFonts w:ascii="Times New Roman" w:hAnsi="Times New Roman" w:cs="Times New Roman"/>
          <w:b/>
          <w:color w:val="002060"/>
          <w:sz w:val="24"/>
          <w:szCs w:val="24"/>
        </w:rPr>
        <w:t>Необходимые данные: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Размер классной комнаты: длина = 8,51 м</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ширина = 3,8 м</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высота = 5,88 м</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Нормальное содержание кислорода в воздухе (процент вдыхаемого кислорода при нормальных условиях) – 20,94 %</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11" alt="Крупная сетка" style="position:absolute;left:0;text-align:left;margin-left:-85.15pt;margin-top:-58.3pt;width:53.9pt;height:895.3pt;z-index:25224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da5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" fillcolor="#9cf" stroked="f">
            <v:fill r:id="rId9" o:title="" type="pattern"/>
          </v:rect>
        </w:pict>
      </w:r>
      <w:r>
        <w:rPr>
          <w:rFonts w:ascii="Times New Roman" w:hAnsi="Times New Roman" w:cs="Times New Roman"/>
          <w:sz w:val="24"/>
          <w:szCs w:val="24"/>
        </w:rPr>
        <w:pict>
          <v:rect id="_x0000_s1210" alt="Крупная сетка" style="position:absolute;left:0;text-align:left;margin-left:468.6pt;margin-top:-61.6pt;width:39.45pt;height:895.3pt;z-index:25224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" fillcolor="#9cf" strokecolor="red">
            <v:fill r:id="rId9" o:title="" type="pattern"/>
          </v:rect>
        </w:pict>
      </w:r>
      <w:r w:rsidR="009E08CA" w:rsidRPr="00041DA0">
        <w:rPr>
          <w:rFonts w:ascii="Times New Roman" w:hAnsi="Times New Roman" w:cs="Times New Roman"/>
          <w:sz w:val="24"/>
          <w:szCs w:val="24"/>
        </w:rPr>
        <w:t>Процент выдыхаемого человеком кислорода – 16,3%</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Предельно допустимое содержание кислорода в воздухе – 16% (уже при</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16% у человека начинается удушье).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Объем воздуха, вдыхаемого за один раз одним человеком при нормальных условиях</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(объем вдоха)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0,5 л.</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Объем выдоха – 0, 5 л.</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Частота дыхания человека – 8 вдохов – выдохов за 1 мин.</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(Длину, ширину класса и частоту дыхания ученики измеряют самостоятельно с помощью линейки и секундомера. Остальные д</w:t>
      </w:r>
      <w:r w:rsidR="007F0EEB" w:rsidRPr="00041DA0">
        <w:rPr>
          <w:rFonts w:ascii="Times New Roman" w:hAnsi="Times New Roman" w:cs="Times New Roman"/>
          <w:sz w:val="24"/>
          <w:szCs w:val="24"/>
        </w:rPr>
        <w:t>анные сообщает учитель)</w:t>
      </w:r>
    </w:p>
    <w:p w:rsidR="009E08CA" w:rsidRPr="007F3A88" w:rsidRDefault="009E08CA" w:rsidP="007F3A88">
      <w:pPr>
        <w:pStyle w:val="afe"/>
        <w:ind w:firstLine="708"/>
        <w:jc w:val="both"/>
        <w:rPr>
          <w:rFonts w:ascii="Times New Roman" w:hAnsi="Times New Roman" w:cs="Times New Roman"/>
          <w:b/>
          <w:color w:val="002060"/>
          <w:sz w:val="24"/>
          <w:szCs w:val="24"/>
        </w:rPr>
      </w:pPr>
      <w:r w:rsidRPr="007F3A88">
        <w:rPr>
          <w:rFonts w:ascii="Times New Roman" w:hAnsi="Times New Roman" w:cs="Times New Roman"/>
          <w:b/>
          <w:color w:val="002060"/>
          <w:sz w:val="24"/>
          <w:szCs w:val="24"/>
        </w:rPr>
        <w:t xml:space="preserve">Решение: </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Найдем объем воздуха в классной комнате, пренебрегая объемом пространства, занятого мебелью и людьми.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V1 = а ∙ в ∙ с = 5, 88 ∙ 8, 51 ∙ 3, 8 = 190, 14744 (м3)</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Найдем объем кислорода, содержащегося в этом воздухе при нормальных условиях.</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V2 = V1 ∙ 0, 2094 = 190, 14744 ∙ 0, 2094 = 39, 816873 (м3)</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Найдем объем кислорода, который содержится в</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классной комнате</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при</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минимально допустимом уровне.</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V3 = V1 ∙ 0, 16 = 190, 14744 ∙ 0, 16 = 30, 42359 (м3)</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Найдем объем кислорода, который может быть поглощен людьми.</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V4 = V2 – V3 = 39, 816873 - 30, 42359 = 9, 393283 (м3)</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Найдем объем кислорода, поглощаемого</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при одном вдохе при нормальных условиях.</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20,94 – 16,30 = 4, 64 (%)</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Найдем объем кислорода, поглощаемого</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 xml:space="preserve">при одном вдохе тридцатью людьми.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V5 = 30 ∙ 0, 5 ∙ 0, 0464 = 0,696 (л) = 0, 000696 (м3)</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Найдем объем кислорода, поглощаемого</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при одном вдохе тридцатью людьми за одну минуту.</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V6 = 8 ∙ V5 = 8 ∙ 0, 000696 = 0, 005568 (м3)</w:t>
      </w:r>
    </w:p>
    <w:p w:rsidR="009E08CA" w:rsidRPr="00041DA0" w:rsidRDefault="009E08CA" w:rsidP="00041DA0">
      <w:pPr>
        <w:pStyle w:val="afe"/>
        <w:jc w:val="both"/>
        <w:rPr>
          <w:rFonts w:ascii="Times New Roman" w:hAnsi="Times New Roman" w:cs="Times New Roman"/>
          <w:sz w:val="24"/>
          <w:szCs w:val="24"/>
        </w:rPr>
      </w:pP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Найдем время, за которое содержание кислорода станет критическим.</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t = V4:</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 xml:space="preserve">V6= 9, 393283: 0, 005568 = 1687, 012 </w:t>
      </w:r>
      <w:r w:rsidR="007F0EEB" w:rsidRPr="00041DA0">
        <w:rPr>
          <w:rFonts w:ascii="Times New Roman" w:hAnsi="Times New Roman" w:cs="Times New Roman"/>
          <w:sz w:val="24"/>
          <w:szCs w:val="24"/>
        </w:rPr>
        <w:t>(мин) ≈ 1687 (мин) = 28 ч 7 мин</w:t>
      </w:r>
    </w:p>
    <w:p w:rsidR="009E08CA" w:rsidRDefault="009E08CA" w:rsidP="007F3A88">
      <w:pPr>
        <w:pStyle w:val="afe"/>
        <w:ind w:firstLine="708"/>
        <w:jc w:val="both"/>
        <w:rPr>
          <w:rFonts w:ascii="Times New Roman" w:hAnsi="Times New Roman" w:cs="Times New Roman"/>
          <w:sz w:val="24"/>
          <w:szCs w:val="24"/>
        </w:rPr>
      </w:pPr>
      <w:r w:rsidRPr="007F3A88">
        <w:rPr>
          <w:rFonts w:ascii="Times New Roman" w:hAnsi="Times New Roman" w:cs="Times New Roman"/>
          <w:b/>
          <w:color w:val="002060"/>
          <w:sz w:val="24"/>
          <w:szCs w:val="24"/>
        </w:rPr>
        <w:t>Ответ:</w:t>
      </w:r>
      <w:r w:rsidRPr="00041DA0">
        <w:rPr>
          <w:rFonts w:ascii="Times New Roman" w:hAnsi="Times New Roman" w:cs="Times New Roman"/>
          <w:sz w:val="24"/>
          <w:szCs w:val="24"/>
        </w:rPr>
        <w:t xml:space="preserve"> </w:t>
      </w:r>
      <w:r w:rsidR="007F0EEB" w:rsidRPr="00041DA0">
        <w:rPr>
          <w:rFonts w:ascii="Times New Roman" w:hAnsi="Times New Roman" w:cs="Times New Roman"/>
          <w:sz w:val="24"/>
          <w:szCs w:val="24"/>
        </w:rPr>
        <w:t>28 ч 7 мин</w:t>
      </w:r>
      <w:r w:rsidR="007F3A88">
        <w:rPr>
          <w:rFonts w:ascii="Times New Roman" w:hAnsi="Times New Roman" w:cs="Times New Roman"/>
          <w:sz w:val="24"/>
          <w:szCs w:val="24"/>
        </w:rPr>
        <w:t>.</w:t>
      </w:r>
    </w:p>
    <w:p w:rsidR="007F3A88" w:rsidRPr="00041DA0" w:rsidRDefault="007F3A88" w:rsidP="007F3A88">
      <w:pPr>
        <w:pStyle w:val="afe"/>
        <w:ind w:firstLine="708"/>
        <w:jc w:val="both"/>
        <w:rPr>
          <w:rFonts w:ascii="Times New Roman" w:hAnsi="Times New Roman" w:cs="Times New Roman"/>
          <w:sz w:val="24"/>
          <w:szCs w:val="24"/>
        </w:rPr>
      </w:pPr>
    </w:p>
    <w:p w:rsidR="007F3A88" w:rsidRPr="007F3A88" w:rsidRDefault="007F0EEB" w:rsidP="007F3A88">
      <w:pPr>
        <w:pStyle w:val="afe"/>
        <w:ind w:firstLine="708"/>
        <w:jc w:val="both"/>
        <w:rPr>
          <w:rFonts w:ascii="Times New Roman" w:hAnsi="Times New Roman" w:cs="Times New Roman"/>
          <w:b/>
          <w:color w:val="0070C0"/>
          <w:sz w:val="24"/>
          <w:szCs w:val="24"/>
        </w:rPr>
      </w:pPr>
      <w:r w:rsidRPr="007F3A88">
        <w:rPr>
          <w:rFonts w:ascii="Times New Roman" w:hAnsi="Times New Roman" w:cs="Times New Roman"/>
          <w:b/>
          <w:color w:val="0070C0"/>
          <w:sz w:val="24"/>
          <w:szCs w:val="24"/>
        </w:rPr>
        <w:t>Математическая разминка</w:t>
      </w:r>
      <w:r w:rsidR="007F3A88" w:rsidRPr="007F3A88">
        <w:rPr>
          <w:rFonts w:ascii="Times New Roman" w:hAnsi="Times New Roman" w:cs="Times New Roman"/>
          <w:b/>
          <w:color w:val="0070C0"/>
          <w:sz w:val="24"/>
          <w:szCs w:val="24"/>
        </w:rPr>
        <w:t>.</w:t>
      </w:r>
      <w:r w:rsidRPr="007F3A88">
        <w:rPr>
          <w:rFonts w:ascii="Times New Roman" w:hAnsi="Times New Roman" w:cs="Times New Roman"/>
          <w:b/>
          <w:color w:val="0070C0"/>
          <w:sz w:val="24"/>
          <w:szCs w:val="24"/>
        </w:rPr>
        <w:t xml:space="preserve">  </w:t>
      </w:r>
    </w:p>
    <w:p w:rsidR="009E08CA" w:rsidRPr="00041DA0" w:rsidRDefault="009E08CA" w:rsidP="007F3A88">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Из сборника заданий международного конкурса «Кенгуру – 2005»</w:t>
      </w:r>
    </w:p>
    <w:p w:rsidR="009E08CA" w:rsidRPr="007F3A88" w:rsidRDefault="009E08CA" w:rsidP="007F3A88">
      <w:pPr>
        <w:pStyle w:val="afe"/>
        <w:ind w:firstLine="708"/>
        <w:jc w:val="both"/>
        <w:rPr>
          <w:rFonts w:ascii="Times New Roman" w:hAnsi="Times New Roman" w:cs="Times New Roman"/>
          <w:b/>
          <w:color w:val="0070C0"/>
          <w:sz w:val="24"/>
          <w:szCs w:val="24"/>
        </w:rPr>
      </w:pPr>
      <w:r w:rsidRPr="007F3A88">
        <w:rPr>
          <w:rFonts w:ascii="Times New Roman" w:hAnsi="Times New Roman" w:cs="Times New Roman"/>
          <w:b/>
          <w:color w:val="0070C0"/>
          <w:sz w:val="24"/>
          <w:szCs w:val="24"/>
        </w:rPr>
        <w:t>№1</w:t>
      </w:r>
    </w:p>
    <w:p w:rsidR="009E08CA" w:rsidRPr="00041DA0" w:rsidRDefault="009E08CA" w:rsidP="007F3A88">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Набору букв</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AGKNRU</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 алфавитном порядке) ставится в соответствие набор разных цифр, расположенных в порядке возрастания. Какое число соответствует слову</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KANGOUROU?</w:t>
      </w:r>
    </w:p>
    <w:p w:rsidR="009E08CA" w:rsidRPr="007F3A88" w:rsidRDefault="009E08CA" w:rsidP="007F3A88">
      <w:pPr>
        <w:pStyle w:val="afe"/>
        <w:ind w:firstLine="708"/>
        <w:jc w:val="both"/>
        <w:rPr>
          <w:rFonts w:ascii="Times New Roman" w:hAnsi="Times New Roman" w:cs="Times New Roman"/>
          <w:b/>
          <w:color w:val="002060"/>
          <w:sz w:val="24"/>
          <w:szCs w:val="24"/>
        </w:rPr>
      </w:pPr>
      <w:r w:rsidRPr="007F3A88">
        <w:rPr>
          <w:rFonts w:ascii="Times New Roman" w:hAnsi="Times New Roman" w:cs="Times New Roman"/>
          <w:b/>
          <w:color w:val="002060"/>
          <w:sz w:val="24"/>
          <w:szCs w:val="24"/>
        </w:rPr>
        <w:t>Варианты ответов:</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А: 987654321</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Б: 987654354</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 436479879</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Г: 536479879</w:t>
      </w:r>
    </w:p>
    <w:p w:rsidR="009E08CA" w:rsidRPr="00041DA0" w:rsidRDefault="00043AD8"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Д: 597354354</w:t>
      </w:r>
    </w:p>
    <w:p w:rsidR="009E08CA" w:rsidRPr="007F3A88" w:rsidRDefault="00B322AD" w:rsidP="007F3A88">
      <w:pPr>
        <w:pStyle w:val="afe"/>
        <w:ind w:firstLine="708"/>
        <w:jc w:val="both"/>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pict>
          <v:rect id="_x0000_s1209" alt="Крупная сетка" style="position:absolute;left:0;text-align:left;margin-left:466.7pt;margin-top:-61.55pt;width:39.45pt;height:895.3pt;z-index:252247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" fillcolor="#9cf" strokecolor="red">
            <v:fill r:id="rId9" o:title="" type="pattern"/>
          </v:rect>
        </w:pict>
      </w:r>
      <w:r>
        <w:rPr>
          <w:rFonts w:ascii="Times New Roman" w:hAnsi="Times New Roman" w:cs="Times New Roman"/>
          <w:b/>
          <w:color w:val="002060"/>
          <w:sz w:val="24"/>
          <w:szCs w:val="24"/>
        </w:rPr>
        <w:pict>
          <v:rect id="_x0000_s1208" alt="Крупная сетка" style="position:absolute;left:0;text-align:left;margin-left:-87.1pt;margin-top:-58.35pt;width:53.9pt;height:895.3pt;z-index:252248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" fillcolor="#9cf" stroked="f">
            <v:fill r:id="rId9" o:title="" type="pattern"/>
          </v:rect>
        </w:pict>
      </w:r>
      <w:r w:rsidR="003F6E06" w:rsidRPr="007F3A88">
        <w:rPr>
          <w:rFonts w:ascii="Times New Roman" w:hAnsi="Times New Roman" w:cs="Times New Roman"/>
          <w:b/>
          <w:color w:val="002060"/>
          <w:sz w:val="24"/>
          <w:szCs w:val="24"/>
        </w:rPr>
        <w:t xml:space="preserve">Решение: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7F3A88">
        <w:rPr>
          <w:rFonts w:ascii="Times New Roman" w:hAnsi="Times New Roman" w:cs="Times New Roman"/>
          <w:sz w:val="24"/>
          <w:szCs w:val="24"/>
        </w:rPr>
        <w:tab/>
      </w:r>
      <w:r w:rsidR="009E08CA" w:rsidRPr="00041DA0">
        <w:rPr>
          <w:rFonts w:ascii="Times New Roman" w:hAnsi="Times New Roman" w:cs="Times New Roman"/>
          <w:sz w:val="24"/>
          <w:szCs w:val="24"/>
        </w:rPr>
        <w:t>Последняя буква в предложенном слове «u». Она же последняя по алфавиту из данного набора. Т.Е. по условию ей соответствует самая большая цифра. Значит, в нужном нам числе самая большая цифра стоит последней. Из предложенных вариантов ответов этому условию соответствует В и Г, но вариант В отпадает, т.к. в нем первая цифра «4» дублируется еще и на четвертом месте, а в слове KANGOUROU, первая буква не совпадает с</w:t>
      </w:r>
      <w:r w:rsidR="00043AD8" w:rsidRPr="00041DA0">
        <w:rPr>
          <w:rFonts w:ascii="Times New Roman" w:hAnsi="Times New Roman" w:cs="Times New Roman"/>
          <w:sz w:val="24"/>
          <w:szCs w:val="24"/>
        </w:rPr>
        <w:t xml:space="preserve"> четвертой. Остается вариант Г.</w:t>
      </w:r>
    </w:p>
    <w:p w:rsidR="009E08CA" w:rsidRPr="00041DA0" w:rsidRDefault="009E08CA" w:rsidP="007F3A88">
      <w:pPr>
        <w:pStyle w:val="afe"/>
        <w:ind w:firstLine="708"/>
        <w:jc w:val="both"/>
        <w:rPr>
          <w:rFonts w:ascii="Times New Roman" w:hAnsi="Times New Roman" w:cs="Times New Roman"/>
          <w:sz w:val="24"/>
          <w:szCs w:val="24"/>
        </w:rPr>
      </w:pPr>
      <w:r w:rsidRPr="007F3A88">
        <w:rPr>
          <w:rFonts w:ascii="Times New Roman" w:hAnsi="Times New Roman" w:cs="Times New Roman"/>
          <w:b/>
          <w:color w:val="002060"/>
          <w:sz w:val="24"/>
          <w:szCs w:val="24"/>
        </w:rPr>
        <w:t>Ответ:</w:t>
      </w:r>
      <w:r w:rsidR="00695D70" w:rsidRPr="00041DA0">
        <w:rPr>
          <w:rFonts w:ascii="Times New Roman" w:hAnsi="Times New Roman" w:cs="Times New Roman"/>
          <w:sz w:val="24"/>
          <w:szCs w:val="24"/>
        </w:rPr>
        <w:t xml:space="preserve"> </w:t>
      </w:r>
      <w:r w:rsidR="00043AD8" w:rsidRPr="00041DA0">
        <w:rPr>
          <w:rFonts w:ascii="Times New Roman" w:hAnsi="Times New Roman" w:cs="Times New Roman"/>
          <w:sz w:val="24"/>
          <w:szCs w:val="24"/>
        </w:rPr>
        <w:t>Г.</w:t>
      </w:r>
    </w:p>
    <w:p w:rsidR="009E08CA" w:rsidRPr="007F3A88" w:rsidRDefault="009E08CA" w:rsidP="007F3A88">
      <w:pPr>
        <w:pStyle w:val="afe"/>
        <w:ind w:firstLine="708"/>
        <w:jc w:val="both"/>
        <w:rPr>
          <w:rFonts w:ascii="Times New Roman" w:hAnsi="Times New Roman" w:cs="Times New Roman"/>
          <w:b/>
          <w:color w:val="0070C0"/>
          <w:sz w:val="24"/>
          <w:szCs w:val="24"/>
        </w:rPr>
      </w:pPr>
      <w:r w:rsidRPr="007F3A88">
        <w:rPr>
          <w:rFonts w:ascii="Times New Roman" w:hAnsi="Times New Roman" w:cs="Times New Roman"/>
          <w:b/>
          <w:color w:val="0070C0"/>
          <w:sz w:val="24"/>
          <w:szCs w:val="24"/>
        </w:rPr>
        <w:t>№2</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Сторож работает 4 дня подряд и отдыхает на пятый день. Как-то он отдыхал в воскресенье и пошел на работу в понедельник. Через сколько дней его выходной снова будет в воскресенье?</w:t>
      </w:r>
    </w:p>
    <w:p w:rsidR="009E08CA" w:rsidRPr="007F3A88" w:rsidRDefault="00043AD8" w:rsidP="007F3A88">
      <w:pPr>
        <w:pStyle w:val="afe"/>
        <w:ind w:firstLine="708"/>
        <w:jc w:val="both"/>
        <w:rPr>
          <w:rFonts w:ascii="Times New Roman" w:hAnsi="Times New Roman" w:cs="Times New Roman"/>
          <w:b/>
          <w:color w:val="002060"/>
          <w:sz w:val="24"/>
          <w:szCs w:val="24"/>
        </w:rPr>
      </w:pPr>
      <w:r w:rsidRPr="007F3A88">
        <w:rPr>
          <w:rFonts w:ascii="Times New Roman" w:hAnsi="Times New Roman" w:cs="Times New Roman"/>
          <w:b/>
          <w:color w:val="002060"/>
          <w:sz w:val="24"/>
          <w:szCs w:val="24"/>
        </w:rPr>
        <w:t xml:space="preserve">Варианты ответов: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А: 7</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Б: 12</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 30</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Г: 34</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Д: 36</w:t>
      </w:r>
    </w:p>
    <w:p w:rsidR="009E08CA" w:rsidRPr="007F3A88" w:rsidRDefault="00043AD8" w:rsidP="007F3A88">
      <w:pPr>
        <w:pStyle w:val="afe"/>
        <w:ind w:firstLine="708"/>
        <w:jc w:val="both"/>
        <w:rPr>
          <w:rFonts w:ascii="Times New Roman" w:hAnsi="Times New Roman" w:cs="Times New Roman"/>
          <w:b/>
          <w:color w:val="002060"/>
          <w:sz w:val="24"/>
          <w:szCs w:val="24"/>
        </w:rPr>
      </w:pPr>
      <w:r w:rsidRPr="007F3A88">
        <w:rPr>
          <w:rFonts w:ascii="Times New Roman" w:hAnsi="Times New Roman" w:cs="Times New Roman"/>
          <w:b/>
          <w:color w:val="002060"/>
          <w:sz w:val="24"/>
          <w:szCs w:val="24"/>
        </w:rPr>
        <w:t xml:space="preserve">Решение: </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Цикл работы сторожа содержит 5 дней, а недельный цикл – 7 дней. Для того, чтобы воскресенье снова совпало с выходным сторожа, во временной промежуток оба цикла должно уложиться целое число раз, т.е. число должно делиться на 7 и на 5. Наименьшее такое число – 35. Значит, считая с понедельника до искомого дня, пройдет</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35 – 1 = 34 (дня)</w:t>
      </w:r>
    </w:p>
    <w:p w:rsidR="009E08CA" w:rsidRDefault="009E08CA" w:rsidP="007F3A88">
      <w:pPr>
        <w:pStyle w:val="afe"/>
        <w:ind w:firstLine="708"/>
        <w:jc w:val="both"/>
        <w:rPr>
          <w:rFonts w:ascii="Times New Roman" w:hAnsi="Times New Roman" w:cs="Times New Roman"/>
          <w:sz w:val="24"/>
          <w:szCs w:val="24"/>
        </w:rPr>
      </w:pPr>
      <w:r w:rsidRPr="007F3A88">
        <w:rPr>
          <w:rFonts w:ascii="Times New Roman" w:hAnsi="Times New Roman" w:cs="Times New Roman"/>
          <w:b/>
          <w:color w:val="002060"/>
          <w:sz w:val="24"/>
          <w:szCs w:val="24"/>
        </w:rPr>
        <w:t>Ответ:</w:t>
      </w:r>
      <w:r w:rsidR="00695D70" w:rsidRPr="00041DA0">
        <w:rPr>
          <w:rFonts w:ascii="Times New Roman" w:hAnsi="Times New Roman" w:cs="Times New Roman"/>
          <w:sz w:val="24"/>
          <w:szCs w:val="24"/>
        </w:rPr>
        <w:t xml:space="preserve"> </w:t>
      </w:r>
      <w:r w:rsidR="003F6E06" w:rsidRPr="00041DA0">
        <w:rPr>
          <w:rFonts w:ascii="Times New Roman" w:hAnsi="Times New Roman" w:cs="Times New Roman"/>
          <w:sz w:val="24"/>
          <w:szCs w:val="24"/>
        </w:rPr>
        <w:t>Г.</w:t>
      </w:r>
    </w:p>
    <w:p w:rsidR="007F3A88" w:rsidRPr="00041DA0" w:rsidRDefault="007F3A88" w:rsidP="007F3A88">
      <w:pPr>
        <w:pStyle w:val="afe"/>
        <w:ind w:firstLine="708"/>
        <w:jc w:val="both"/>
        <w:rPr>
          <w:rFonts w:ascii="Times New Roman" w:hAnsi="Times New Roman" w:cs="Times New Roman"/>
          <w:sz w:val="24"/>
          <w:szCs w:val="24"/>
        </w:rPr>
      </w:pPr>
    </w:p>
    <w:p w:rsidR="009E08CA" w:rsidRPr="007F3A88" w:rsidRDefault="009E08CA" w:rsidP="007F3A88">
      <w:pPr>
        <w:pStyle w:val="afe"/>
        <w:ind w:firstLine="708"/>
        <w:jc w:val="both"/>
        <w:rPr>
          <w:rFonts w:ascii="Times New Roman" w:hAnsi="Times New Roman" w:cs="Times New Roman"/>
          <w:b/>
          <w:color w:val="0070C0"/>
          <w:sz w:val="24"/>
          <w:szCs w:val="24"/>
        </w:rPr>
      </w:pPr>
      <w:r w:rsidRPr="007F3A88">
        <w:rPr>
          <w:rFonts w:ascii="Times New Roman" w:hAnsi="Times New Roman" w:cs="Times New Roman"/>
          <w:b/>
          <w:color w:val="0070C0"/>
          <w:sz w:val="24"/>
          <w:szCs w:val="24"/>
        </w:rPr>
        <w:t>№3</w:t>
      </w:r>
    </w:p>
    <w:p w:rsidR="009E08CA" w:rsidRPr="00041DA0" w:rsidRDefault="009E08CA" w:rsidP="007F3A88">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От полудня до полуночи Ученый Кот спит под дубом, а с полночи до полудня он рассказывает сказки. Табличка на дубе говорит: «Два часа назад Ученый Кот делал тоже, что будет делать через час». Сколько часов в сутках табличка говорит правду?</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А: 3</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Б: 6</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В: 12</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Г: 18</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Д: 21</w:t>
      </w:r>
    </w:p>
    <w:p w:rsidR="009E08CA" w:rsidRPr="007F3A88" w:rsidRDefault="009E08CA" w:rsidP="007F3A88">
      <w:pPr>
        <w:pStyle w:val="afe"/>
        <w:ind w:firstLine="708"/>
        <w:jc w:val="both"/>
        <w:rPr>
          <w:rFonts w:ascii="Times New Roman" w:hAnsi="Times New Roman" w:cs="Times New Roman"/>
          <w:b/>
          <w:color w:val="002060"/>
          <w:sz w:val="24"/>
          <w:szCs w:val="24"/>
        </w:rPr>
      </w:pPr>
      <w:r w:rsidRPr="007F3A88">
        <w:rPr>
          <w:rFonts w:ascii="Times New Roman" w:hAnsi="Times New Roman" w:cs="Times New Roman"/>
          <w:b/>
          <w:color w:val="002060"/>
          <w:sz w:val="24"/>
          <w:szCs w:val="24"/>
        </w:rPr>
        <w:t xml:space="preserve">Решение: </w:t>
      </w:r>
    </w:p>
    <w:p w:rsidR="009E08CA" w:rsidRPr="00041DA0" w:rsidRDefault="009E08CA" w:rsidP="007F3A88">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 xml:space="preserve"> Условно нарисуем график работы Кота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А ─────────────── В</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С───────────────────Д</w: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0----1----|2----3----4----5----6----7----8----9----10----11|----12----13----14|----15----16----17----18----19----20----21----22----23|----24</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Левая фигурная скобка 5201" o:spid="_x0000_s1207" type="#_x0000_t87" style="position:absolute;left:0;text-align:left;margin-left:99pt;margin-top:-97.55pt;width:18pt;height:3in;rotation:-90;z-index:251722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" adj="2925,10350" strokeweight=".26mm">
            <v:stroke joinstyle="miter"/>
          </v:shape>
        </w:pict>
      </w:r>
      <w:r>
        <w:rPr>
          <w:rFonts w:ascii="Times New Roman" w:hAnsi="Times New Roman" w:cs="Times New Roman"/>
          <w:noProof/>
          <w:sz w:val="24"/>
          <w:szCs w:val="24"/>
          <w:lang w:eastAsia="ru-RU"/>
        </w:rPr>
        <w:pict>
          <v:shape id="Левая фигурная скобка 5200" o:spid="_x0000_s1206" type="#_x0000_t87" style="position:absolute;left:0;text-align:left;margin-left:333pt;margin-top:-115.55pt;width:18pt;height:252pt;rotation:-90;z-index:251723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" adj="2925,10350" strokeweight=".26mm">
            <v:stroke joinstyle="miter"/>
          </v:shape>
        </w:pict>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7F3A88">
        <w:rPr>
          <w:rFonts w:ascii="Times New Roman" w:hAnsi="Times New Roman" w:cs="Times New Roman"/>
          <w:sz w:val="24"/>
          <w:szCs w:val="24"/>
        </w:rPr>
        <w:tab/>
      </w:r>
      <w:r w:rsidR="009E08CA" w:rsidRPr="00041DA0">
        <w:rPr>
          <w:rFonts w:ascii="Times New Roman" w:hAnsi="Times New Roman" w:cs="Times New Roman"/>
          <w:sz w:val="24"/>
          <w:szCs w:val="24"/>
        </w:rPr>
        <w:t>Время сказок</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Время сна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Интервал АВ и СД -</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интервалы правильности высказывания. Вместе они с</w:t>
      </w:r>
      <w:r w:rsidR="003F6E06" w:rsidRPr="00041DA0">
        <w:rPr>
          <w:rFonts w:ascii="Times New Roman" w:hAnsi="Times New Roman" w:cs="Times New Roman"/>
          <w:sz w:val="24"/>
          <w:szCs w:val="24"/>
        </w:rPr>
        <w:t>оставляют 2 ∙ 9 = 18 часов.</w:t>
      </w:r>
    </w:p>
    <w:p w:rsidR="009E08CA" w:rsidRPr="00041DA0" w:rsidRDefault="009E08CA" w:rsidP="007F3A88">
      <w:pPr>
        <w:pStyle w:val="afe"/>
        <w:ind w:firstLine="708"/>
        <w:jc w:val="both"/>
        <w:rPr>
          <w:rFonts w:ascii="Times New Roman" w:hAnsi="Times New Roman" w:cs="Times New Roman"/>
          <w:sz w:val="24"/>
          <w:szCs w:val="24"/>
        </w:rPr>
      </w:pPr>
      <w:r w:rsidRPr="007F3A88">
        <w:rPr>
          <w:rFonts w:ascii="Times New Roman" w:hAnsi="Times New Roman" w:cs="Times New Roman"/>
          <w:b/>
          <w:color w:val="002060"/>
          <w:sz w:val="24"/>
          <w:szCs w:val="24"/>
        </w:rPr>
        <w:t>Ответ:</w:t>
      </w:r>
      <w:r w:rsidR="00695D70" w:rsidRPr="00041DA0">
        <w:rPr>
          <w:rFonts w:ascii="Times New Roman" w:hAnsi="Times New Roman" w:cs="Times New Roman"/>
          <w:sz w:val="24"/>
          <w:szCs w:val="24"/>
        </w:rPr>
        <w:t xml:space="preserve"> </w:t>
      </w:r>
      <w:r w:rsidR="00043AD8" w:rsidRPr="00041DA0">
        <w:rPr>
          <w:rFonts w:ascii="Times New Roman" w:hAnsi="Times New Roman" w:cs="Times New Roman"/>
          <w:sz w:val="24"/>
          <w:szCs w:val="24"/>
        </w:rPr>
        <w:t>Г.</w:t>
      </w:r>
    </w:p>
    <w:p w:rsidR="007F3A88" w:rsidRDefault="007F3A88" w:rsidP="00041DA0">
      <w:pPr>
        <w:pStyle w:val="afe"/>
        <w:jc w:val="both"/>
        <w:rPr>
          <w:rFonts w:ascii="Times New Roman" w:hAnsi="Times New Roman" w:cs="Times New Roman"/>
          <w:sz w:val="24"/>
          <w:szCs w:val="24"/>
        </w:rPr>
      </w:pPr>
    </w:p>
    <w:p w:rsidR="009E08CA" w:rsidRDefault="00590239" w:rsidP="007F3A88">
      <w:pPr>
        <w:pStyle w:val="afe"/>
        <w:ind w:firstLine="708"/>
        <w:jc w:val="both"/>
        <w:rPr>
          <w:rFonts w:ascii="Times New Roman" w:hAnsi="Times New Roman" w:cs="Times New Roman"/>
          <w:b/>
          <w:color w:val="0070C0"/>
          <w:sz w:val="24"/>
          <w:szCs w:val="24"/>
        </w:rPr>
      </w:pPr>
      <w:r w:rsidRPr="007F3A88">
        <w:rPr>
          <w:rFonts w:ascii="Times New Roman" w:hAnsi="Times New Roman" w:cs="Times New Roman"/>
          <w:b/>
          <w:color w:val="0070C0"/>
          <w:sz w:val="24"/>
          <w:szCs w:val="24"/>
        </w:rPr>
        <w:t>Домашнее задание.</w:t>
      </w:r>
    </w:p>
    <w:p w:rsidR="007F3A88" w:rsidRPr="007F3A88" w:rsidRDefault="007F3A88" w:rsidP="007F3A88">
      <w:pPr>
        <w:pStyle w:val="afe"/>
        <w:ind w:firstLine="708"/>
        <w:jc w:val="both"/>
        <w:rPr>
          <w:rFonts w:ascii="Times New Roman" w:hAnsi="Times New Roman" w:cs="Times New Roman"/>
          <w:b/>
          <w:color w:val="0070C0"/>
          <w:sz w:val="24"/>
          <w:szCs w:val="24"/>
        </w:rPr>
      </w:pPr>
    </w:p>
    <w:p w:rsidR="009E08CA" w:rsidRPr="007F3A88" w:rsidRDefault="009E08CA" w:rsidP="007F3A88">
      <w:pPr>
        <w:pStyle w:val="afe"/>
        <w:ind w:firstLine="708"/>
        <w:jc w:val="both"/>
        <w:rPr>
          <w:rFonts w:ascii="Times New Roman" w:hAnsi="Times New Roman" w:cs="Times New Roman"/>
          <w:b/>
          <w:color w:val="002060"/>
          <w:sz w:val="24"/>
          <w:szCs w:val="24"/>
        </w:rPr>
      </w:pPr>
      <w:r w:rsidRPr="007F3A88">
        <w:rPr>
          <w:rFonts w:ascii="Times New Roman" w:hAnsi="Times New Roman" w:cs="Times New Roman"/>
          <w:b/>
          <w:color w:val="002060"/>
          <w:sz w:val="24"/>
          <w:szCs w:val="24"/>
        </w:rPr>
        <w:t>Задача о набл</w:t>
      </w:r>
      <w:r w:rsidR="007F0EEB" w:rsidRPr="007F3A88">
        <w:rPr>
          <w:rFonts w:ascii="Times New Roman" w:hAnsi="Times New Roman" w:cs="Times New Roman"/>
          <w:b/>
          <w:color w:val="002060"/>
          <w:sz w:val="24"/>
          <w:szCs w:val="24"/>
        </w:rPr>
        <w:t>юдении за температурой больного</w:t>
      </w:r>
      <w:r w:rsidR="007F3A88">
        <w:rPr>
          <w:rFonts w:ascii="Times New Roman" w:hAnsi="Times New Roman" w:cs="Times New Roman"/>
          <w:b/>
          <w:color w:val="002060"/>
          <w:sz w:val="24"/>
          <w:szCs w:val="24"/>
        </w:rPr>
        <w:t>.</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7F3A88">
        <w:rPr>
          <w:rFonts w:ascii="Times New Roman" w:hAnsi="Times New Roman" w:cs="Times New Roman"/>
          <w:sz w:val="24"/>
          <w:szCs w:val="24"/>
        </w:rPr>
        <w:tab/>
      </w:r>
      <w:r w:rsidR="009E08CA" w:rsidRPr="00041DA0">
        <w:rPr>
          <w:rFonts w:ascii="Times New Roman" w:hAnsi="Times New Roman" w:cs="Times New Roman"/>
          <w:sz w:val="24"/>
          <w:szCs w:val="24"/>
        </w:rPr>
        <w:t xml:space="preserve">На рисунке изображен график измерения температуры больного </w:t>
      </w:r>
      <w:r w:rsidR="00043AD8" w:rsidRPr="00041DA0">
        <w:rPr>
          <w:rFonts w:ascii="Times New Roman" w:hAnsi="Times New Roman" w:cs="Times New Roman"/>
          <w:sz w:val="24"/>
          <w:szCs w:val="24"/>
        </w:rPr>
        <w:t>в зависимости от времени суток.</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Т, ºС , температура</w:t>
      </w:r>
    </w:p>
    <w:p w:rsidR="007F0EEB" w:rsidRPr="00041DA0" w:rsidRDefault="00B322AD" w:rsidP="00041DA0">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205" alt="Крупная сетка" style="position:absolute;left:0;text-align:left;margin-left:-85.15pt;margin-top:-58.3pt;width:53.9pt;height:895.3pt;z-index:252251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" fillcolor="#9cf" stroked="f">
            <v:fill r:id="rId9" o:title="" type="pattern"/>
          </v:rect>
        </w:pict>
      </w:r>
      <w:r>
        <w:rPr>
          <w:rFonts w:ascii="Times New Roman" w:hAnsi="Times New Roman" w:cs="Times New Roman"/>
          <w:sz w:val="24"/>
          <w:szCs w:val="24"/>
        </w:rPr>
        <w:pict>
          <v:rect id="_x0000_s1204" alt="Крупная сетка" style="position:absolute;left:0;text-align:left;margin-left:468.6pt;margin-top:-61.6pt;width:39.45pt;height:895.3pt;z-index:25225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" fillcolor="#9cf" strokecolor="red">
            <v:fill r:id="rId9" o:title="" type="pattern"/>
          </v:rect>
        </w:pict>
      </w:r>
      <w:r w:rsidR="009E08CA" w:rsidRPr="00041DA0">
        <w:rPr>
          <w:rFonts w:ascii="Times New Roman" w:hAnsi="Times New Roman" w:cs="Times New Roman"/>
          <w:noProof/>
          <w:sz w:val="24"/>
          <w:szCs w:val="24"/>
          <w:lang w:eastAsia="ru-RU"/>
        </w:rPr>
        <w:drawing>
          <wp:inline distT="0" distB="0" distL="0" distR="0">
            <wp:extent cx="5103192" cy="2434856"/>
            <wp:effectExtent l="0" t="0" r="2540" b="3810"/>
            <wp:docPr id="5197" name="Диаграмма 519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r w:rsidR="00695D70" w:rsidRPr="00041DA0">
        <w:rPr>
          <w:rFonts w:ascii="Times New Roman" w:hAnsi="Times New Roman" w:cs="Times New Roman"/>
          <w:sz w:val="24"/>
          <w:szCs w:val="24"/>
        </w:rPr>
        <w:t xml:space="preserve">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t, часы</w:t>
      </w:r>
      <w:r w:rsidR="00043AD8" w:rsidRPr="00041DA0">
        <w:rPr>
          <w:rFonts w:ascii="Times New Roman" w:hAnsi="Times New Roman" w:cs="Times New Roman"/>
          <w:sz w:val="24"/>
          <w:szCs w:val="24"/>
        </w:rPr>
        <w:t xml:space="preserve"> -</w:t>
      </w:r>
      <w:r w:rsidR="00695D70" w:rsidRPr="00041DA0">
        <w:rPr>
          <w:rFonts w:ascii="Times New Roman" w:hAnsi="Times New Roman" w:cs="Times New Roman"/>
          <w:sz w:val="24"/>
          <w:szCs w:val="24"/>
        </w:rPr>
        <w:t xml:space="preserve"> </w:t>
      </w:r>
      <w:r w:rsidR="00043AD8" w:rsidRPr="00041DA0">
        <w:rPr>
          <w:rFonts w:ascii="Times New Roman" w:hAnsi="Times New Roman" w:cs="Times New Roman"/>
          <w:sz w:val="24"/>
          <w:szCs w:val="24"/>
        </w:rPr>
        <w:t>время</w:t>
      </w:r>
    </w:p>
    <w:p w:rsidR="009E08CA" w:rsidRPr="00041DA0" w:rsidRDefault="009E08CA" w:rsidP="007F3A88">
      <w:pPr>
        <w:pStyle w:val="afe"/>
        <w:ind w:firstLine="708"/>
        <w:jc w:val="both"/>
        <w:rPr>
          <w:rFonts w:ascii="Times New Roman" w:hAnsi="Times New Roman" w:cs="Times New Roman"/>
          <w:sz w:val="24"/>
          <w:szCs w:val="24"/>
        </w:rPr>
      </w:pPr>
      <w:r w:rsidRPr="00041DA0">
        <w:rPr>
          <w:rFonts w:ascii="Times New Roman" w:hAnsi="Times New Roman" w:cs="Times New Roman"/>
          <w:sz w:val="24"/>
          <w:szCs w:val="24"/>
        </w:rPr>
        <w:t>Используя формулу записи схемы чтения графиков функций, письменно ответьте на следующие вопросы:</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За какой</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период времени наблюдалась температура у человека?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 каких пределах изменилась температура?</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Изменялась ли температура равномерно или скачкообразно?</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 какие промежутки времени происходили улучшения в состоянии больного, а в какие – ухудшения?</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В какие моменты времени температура была самой высокой? Самой низкой?</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График не пересекается с осями координат. Что это может означать?</w:t>
      </w:r>
    </w:p>
    <w:p w:rsidR="009E08CA" w:rsidRPr="00041DA0" w:rsidRDefault="009E08CA" w:rsidP="00041DA0">
      <w:pPr>
        <w:pStyle w:val="afe"/>
        <w:jc w:val="both"/>
        <w:rPr>
          <w:rFonts w:ascii="Times New Roman" w:hAnsi="Times New Roman" w:cs="Times New Roman"/>
          <w:sz w:val="24"/>
          <w:szCs w:val="24"/>
        </w:rPr>
      </w:pPr>
    </w:p>
    <w:p w:rsidR="009E08CA" w:rsidRPr="007F3A88" w:rsidRDefault="00043AD8" w:rsidP="007F3A88">
      <w:pPr>
        <w:pStyle w:val="afe"/>
        <w:ind w:firstLine="708"/>
        <w:jc w:val="both"/>
        <w:rPr>
          <w:rFonts w:ascii="Times New Roman" w:hAnsi="Times New Roman" w:cs="Times New Roman"/>
          <w:b/>
          <w:color w:val="002060"/>
          <w:sz w:val="24"/>
          <w:szCs w:val="24"/>
        </w:rPr>
      </w:pPr>
      <w:r w:rsidRPr="007F3A88">
        <w:rPr>
          <w:rFonts w:ascii="Times New Roman" w:hAnsi="Times New Roman" w:cs="Times New Roman"/>
          <w:b/>
          <w:color w:val="002060"/>
          <w:sz w:val="24"/>
          <w:szCs w:val="24"/>
        </w:rPr>
        <w:t xml:space="preserve">Решение: </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Д (х) = [1; 24] или Д (t)</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Е (у) = [36; 39]</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или Е (Т)</w:t>
      </w:r>
    </w:p>
    <w:p w:rsidR="009E08CA" w:rsidRPr="00041DA0" w:rsidRDefault="009E08CA"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Функция непрерывна – температура менялась равномерно.</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5199" o:spid="_x0000_s1203" style="position:absolute;left:0;text-align:left;flip:y;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18.5pt" to="55.5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" strokeweight=".26mm">
            <v:stroke endarrow="block" joinstyle="miter"/>
          </v:line>
        </w:pict>
      </w:r>
      <w:r w:rsidR="009E08CA" w:rsidRPr="00041DA0">
        <w:rPr>
          <w:rFonts w:ascii="Times New Roman" w:hAnsi="Times New Roman" w:cs="Times New Roman"/>
          <w:sz w:val="24"/>
          <w:szCs w:val="24"/>
        </w:rPr>
        <w:t>Т</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при t €</w:t>
      </w:r>
      <w:r w:rsidR="00695D70"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(6; 11) U (16; 21) – промежутки ухудшения.</w:t>
      </w:r>
    </w:p>
    <w:p w:rsidR="009E08CA" w:rsidRPr="00041DA0" w:rsidRDefault="00B322AD" w:rsidP="00041DA0">
      <w:pPr>
        <w:pStyle w:val="afe"/>
        <w:jc w:val="both"/>
        <w:rPr>
          <w:rFonts w:ascii="Times New Roman" w:hAnsi="Times New Roman" w:cs="Times New Roman"/>
          <w:sz w:val="24"/>
          <w:szCs w:val="24"/>
        </w:rPr>
      </w:pPr>
      <w:r>
        <w:rPr>
          <w:rFonts w:ascii="Times New Roman" w:hAnsi="Times New Roman" w:cs="Times New Roman"/>
          <w:noProof/>
          <w:sz w:val="24"/>
          <w:szCs w:val="24"/>
          <w:lang w:eastAsia="ru-RU"/>
        </w:rPr>
        <w:pict>
          <v:line id="Прямая соединительная линия 5198" o:spid="_x0000_s1202" style="position:absolute;left:0;text-align:lef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5pt,29.4pt" to="55.5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" strokeweight=".26mm">
            <v:stroke endarrow="block" joinstyle="miter"/>
          </v:line>
        </w:pic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Т</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при t €</w:t>
      </w: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(1;6) U (11; 16) U (</w:t>
      </w:r>
      <w:r w:rsidR="00043AD8" w:rsidRPr="00041DA0">
        <w:rPr>
          <w:rFonts w:ascii="Times New Roman" w:hAnsi="Times New Roman" w:cs="Times New Roman"/>
          <w:sz w:val="24"/>
          <w:szCs w:val="24"/>
        </w:rPr>
        <w:t>21; 24) – промежутки улучшения.</w:t>
      </w:r>
    </w:p>
    <w:p w:rsidR="009E08CA" w:rsidRPr="00041DA0" w:rsidRDefault="009E08CA" w:rsidP="00041DA0">
      <w:pPr>
        <w:pStyle w:val="afe"/>
        <w:jc w:val="both"/>
        <w:rPr>
          <w:rFonts w:ascii="Times New Roman" w:hAnsi="Times New Roman" w:cs="Times New Roman"/>
          <w:sz w:val="24"/>
          <w:szCs w:val="24"/>
        </w:rPr>
      </w:pPr>
      <w:proofErr w:type="spellStart"/>
      <w:r w:rsidRPr="00041DA0">
        <w:rPr>
          <w:rFonts w:ascii="Times New Roman" w:hAnsi="Times New Roman" w:cs="Times New Roman"/>
          <w:sz w:val="24"/>
          <w:szCs w:val="24"/>
        </w:rPr>
        <w:t>Тmах</w:t>
      </w:r>
      <w:proofErr w:type="spellEnd"/>
      <w:r w:rsidRPr="00041DA0">
        <w:rPr>
          <w:rFonts w:ascii="Times New Roman" w:hAnsi="Times New Roman" w:cs="Times New Roman"/>
          <w:sz w:val="24"/>
          <w:szCs w:val="24"/>
        </w:rPr>
        <w:t xml:space="preserve"> = Т (21) = 39 – самая высокая температура.</w:t>
      </w:r>
    </w:p>
    <w:p w:rsidR="009E08CA" w:rsidRPr="00041DA0" w:rsidRDefault="009E08CA" w:rsidP="00041DA0">
      <w:pPr>
        <w:pStyle w:val="afe"/>
        <w:jc w:val="both"/>
        <w:rPr>
          <w:rFonts w:ascii="Times New Roman" w:hAnsi="Times New Roman" w:cs="Times New Roman"/>
          <w:sz w:val="24"/>
          <w:szCs w:val="24"/>
        </w:rPr>
      </w:pPr>
      <w:proofErr w:type="spellStart"/>
      <w:r w:rsidRPr="00041DA0">
        <w:rPr>
          <w:rFonts w:ascii="Times New Roman" w:hAnsi="Times New Roman" w:cs="Times New Roman"/>
          <w:sz w:val="24"/>
          <w:szCs w:val="24"/>
        </w:rPr>
        <w:t>Тmin</w:t>
      </w:r>
      <w:proofErr w:type="spellEnd"/>
      <w:r w:rsidRPr="00041DA0">
        <w:rPr>
          <w:rFonts w:ascii="Times New Roman" w:hAnsi="Times New Roman" w:cs="Times New Roman"/>
          <w:sz w:val="24"/>
          <w:szCs w:val="24"/>
        </w:rPr>
        <w:t xml:space="preserve"> = Т (6) = 36 - самая</w:t>
      </w:r>
      <w:r w:rsidR="00695D70" w:rsidRPr="00041DA0">
        <w:rPr>
          <w:rFonts w:ascii="Times New Roman" w:hAnsi="Times New Roman" w:cs="Times New Roman"/>
          <w:sz w:val="24"/>
          <w:szCs w:val="24"/>
        </w:rPr>
        <w:t xml:space="preserve"> </w:t>
      </w:r>
      <w:r w:rsidRPr="00041DA0">
        <w:rPr>
          <w:rFonts w:ascii="Times New Roman" w:hAnsi="Times New Roman" w:cs="Times New Roman"/>
          <w:sz w:val="24"/>
          <w:szCs w:val="24"/>
        </w:rPr>
        <w:t>низкая температура.</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6) График не пересекается с осью ОУ. Это означает, что в 0 ч температура не измерялась.</w:t>
      </w:r>
    </w:p>
    <w:p w:rsidR="009E08CA" w:rsidRPr="00041DA0" w:rsidRDefault="00695D70" w:rsidP="00041DA0">
      <w:pPr>
        <w:pStyle w:val="afe"/>
        <w:jc w:val="both"/>
        <w:rPr>
          <w:rFonts w:ascii="Times New Roman" w:hAnsi="Times New Roman" w:cs="Times New Roman"/>
          <w:sz w:val="24"/>
          <w:szCs w:val="24"/>
        </w:rPr>
      </w:pPr>
      <w:r w:rsidRPr="00041DA0">
        <w:rPr>
          <w:rFonts w:ascii="Times New Roman" w:hAnsi="Times New Roman" w:cs="Times New Roman"/>
          <w:sz w:val="24"/>
          <w:szCs w:val="24"/>
        </w:rPr>
        <w:t xml:space="preserve"> </w:t>
      </w:r>
      <w:r w:rsidR="009E08CA" w:rsidRPr="00041DA0">
        <w:rPr>
          <w:rFonts w:ascii="Times New Roman" w:hAnsi="Times New Roman" w:cs="Times New Roman"/>
          <w:sz w:val="24"/>
          <w:szCs w:val="24"/>
        </w:rPr>
        <w:t>График не пересекается с осью ОХ. Это означает, что до 34°С температура не опускалась.</w:t>
      </w:r>
    </w:p>
    <w:p w:rsidR="00017F14" w:rsidRDefault="00017F14" w:rsidP="00D86187">
      <w:pPr>
        <w:rPr>
          <w:rFonts w:ascii="Times New Roman" w:hAnsi="Times New Roman" w:cs="Times New Roman"/>
          <w:sz w:val="28"/>
          <w:szCs w:val="28"/>
        </w:rPr>
      </w:pPr>
    </w:p>
    <w:p w:rsidR="00520C6A" w:rsidRDefault="00520C6A" w:rsidP="00D86187">
      <w:pPr>
        <w:rPr>
          <w:rFonts w:ascii="Times New Roman" w:hAnsi="Times New Roman" w:cs="Times New Roman"/>
          <w:sz w:val="28"/>
          <w:szCs w:val="28"/>
        </w:rPr>
      </w:pPr>
    </w:p>
    <w:p w:rsidR="009E08CA" w:rsidRDefault="009E08CA"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Default="003D6360" w:rsidP="00E0529E">
      <w:pPr>
        <w:pStyle w:val="afe"/>
        <w:jc w:val="both"/>
        <w:rPr>
          <w:rFonts w:ascii="Times New Roman" w:hAnsi="Times New Roman" w:cs="Times New Roman"/>
          <w:sz w:val="24"/>
          <w:szCs w:val="24"/>
        </w:rPr>
      </w:pPr>
    </w:p>
    <w:p w:rsidR="003D6360" w:rsidRPr="00E0529E" w:rsidRDefault="003D6360" w:rsidP="00E0529E">
      <w:pPr>
        <w:pStyle w:val="afe"/>
        <w:jc w:val="both"/>
        <w:rPr>
          <w:rFonts w:ascii="Times New Roman" w:hAnsi="Times New Roman" w:cs="Times New Roman"/>
          <w:sz w:val="24"/>
          <w:szCs w:val="24"/>
        </w:rPr>
      </w:pPr>
    </w:p>
    <w:p w:rsidR="00197566" w:rsidRPr="00197566" w:rsidRDefault="00B322AD" w:rsidP="00197566">
      <w:pPr>
        <w:pStyle w:val="afe"/>
        <w:jc w:val="center"/>
        <w:rPr>
          <w:rFonts w:ascii="Times New Roman" w:hAnsi="Times New Roman" w:cs="Times New Roman"/>
          <w:b/>
          <w:color w:val="0070C0"/>
          <w:sz w:val="28"/>
          <w:szCs w:val="28"/>
        </w:rPr>
      </w:pPr>
      <w:r>
        <w:rPr>
          <w:rFonts w:ascii="Times New Roman" w:hAnsi="Times New Roman" w:cs="Times New Roman"/>
          <w:b/>
          <w:color w:val="0070C0"/>
          <w:sz w:val="28"/>
          <w:szCs w:val="28"/>
        </w:rPr>
        <w:lastRenderedPageBreak/>
        <w:pict>
          <v:rect id="_x0000_s1201" alt="Крупная сетка" style="position:absolute;left:0;text-align:left;margin-left:-85.8pt;margin-top:-55.85pt;width:53.9pt;height:895.3pt;z-index:25225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" fillcolor="#9cf" stroked="f">
            <v:fill r:id="rId9" o:title="" type="pattern"/>
          </v:rect>
        </w:pict>
      </w:r>
      <w:r>
        <w:rPr>
          <w:rFonts w:ascii="Times New Roman" w:hAnsi="Times New Roman" w:cs="Times New Roman"/>
          <w:b/>
          <w:color w:val="0070C0"/>
          <w:sz w:val="28"/>
          <w:szCs w:val="28"/>
        </w:rPr>
        <w:pict>
          <v:rect id="_x0000_s1200" alt="Крупная сетка" style="position:absolute;left:0;text-align:left;margin-left:468pt;margin-top:-59.1pt;width:39.45pt;height:895.3pt;z-index:25225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" fillcolor="#9cf" strokecolor="red">
            <v:fill r:id="rId9" o:title="" type="pattern"/>
          </v:rect>
        </w:pict>
      </w:r>
      <w:r w:rsidR="00D05BA7" w:rsidRPr="00197566">
        <w:rPr>
          <w:rFonts w:ascii="Times New Roman" w:hAnsi="Times New Roman" w:cs="Times New Roman"/>
          <w:b/>
          <w:color w:val="0070C0"/>
          <w:sz w:val="28"/>
          <w:szCs w:val="28"/>
        </w:rPr>
        <w:t>Решение дробных рациональных уравнений.</w:t>
      </w:r>
    </w:p>
    <w:p w:rsidR="00D05BA7" w:rsidRDefault="00D05BA7" w:rsidP="00197566">
      <w:pPr>
        <w:pStyle w:val="afe"/>
        <w:jc w:val="center"/>
        <w:rPr>
          <w:rFonts w:ascii="Times New Roman" w:hAnsi="Times New Roman" w:cs="Times New Roman"/>
          <w:b/>
          <w:color w:val="0070C0"/>
          <w:sz w:val="28"/>
          <w:szCs w:val="28"/>
        </w:rPr>
      </w:pPr>
      <w:r w:rsidRPr="00197566">
        <w:rPr>
          <w:rFonts w:ascii="Times New Roman" w:hAnsi="Times New Roman" w:cs="Times New Roman"/>
          <w:b/>
          <w:color w:val="0070C0"/>
          <w:sz w:val="28"/>
          <w:szCs w:val="28"/>
        </w:rPr>
        <w:t>В гостях у Айболита.</w:t>
      </w:r>
    </w:p>
    <w:p w:rsidR="00197566" w:rsidRPr="00197566" w:rsidRDefault="00197566" w:rsidP="00197566">
      <w:pPr>
        <w:pStyle w:val="afe"/>
        <w:jc w:val="center"/>
        <w:rPr>
          <w:rFonts w:ascii="Times New Roman" w:hAnsi="Times New Roman" w:cs="Times New Roman"/>
          <w:b/>
          <w:color w:val="0070C0"/>
          <w:sz w:val="28"/>
          <w:szCs w:val="28"/>
        </w:rPr>
      </w:pPr>
    </w:p>
    <w:p w:rsidR="00D05BA7" w:rsidRPr="00D05BA7" w:rsidRDefault="00D05BA7" w:rsidP="00D05BA7">
      <w:pPr>
        <w:pStyle w:val="afe"/>
        <w:jc w:val="center"/>
        <w:rPr>
          <w:b/>
          <w:color w:val="002060"/>
          <w:sz w:val="28"/>
          <w:szCs w:val="28"/>
        </w:rPr>
      </w:pPr>
      <w:r w:rsidRPr="00D05BA7">
        <w:rPr>
          <w:b/>
          <w:color w:val="002060"/>
          <w:sz w:val="28"/>
          <w:szCs w:val="28"/>
        </w:rPr>
        <w:t>Алгебра 8 класс.</w:t>
      </w:r>
    </w:p>
    <w:p w:rsidR="00D05BA7" w:rsidRPr="00D05BA7" w:rsidRDefault="00D05BA7" w:rsidP="00D05BA7">
      <w:pPr>
        <w:pStyle w:val="afe"/>
        <w:jc w:val="center"/>
        <w:rPr>
          <w:b/>
          <w:i/>
          <w:color w:val="002060"/>
          <w:sz w:val="28"/>
          <w:szCs w:val="28"/>
        </w:rPr>
      </w:pPr>
      <w:proofErr w:type="spellStart"/>
      <w:r w:rsidRPr="00D05BA7">
        <w:rPr>
          <w:b/>
          <w:i/>
          <w:color w:val="002060"/>
          <w:sz w:val="28"/>
          <w:szCs w:val="28"/>
        </w:rPr>
        <w:t>Чендева</w:t>
      </w:r>
      <w:proofErr w:type="spellEnd"/>
      <w:r w:rsidRPr="00D05BA7">
        <w:rPr>
          <w:b/>
          <w:i/>
          <w:color w:val="002060"/>
          <w:sz w:val="28"/>
          <w:szCs w:val="28"/>
        </w:rPr>
        <w:t xml:space="preserve"> Юлия Александровна – учитель математики и информатики ОШ № 5.</w:t>
      </w:r>
    </w:p>
    <w:p w:rsidR="00520C6A" w:rsidRDefault="00520C6A" w:rsidP="00D86187">
      <w:pPr>
        <w:rPr>
          <w:rFonts w:ascii="Times New Roman" w:hAnsi="Times New Roman" w:cs="Times New Roman"/>
          <w:sz w:val="28"/>
          <w:szCs w:val="28"/>
        </w:rPr>
      </w:pPr>
    </w:p>
    <w:p w:rsidR="00243D56" w:rsidRPr="00D05BA7" w:rsidRDefault="00243D56" w:rsidP="00D05BA7">
      <w:pPr>
        <w:pStyle w:val="afe"/>
        <w:jc w:val="both"/>
        <w:rPr>
          <w:rFonts w:ascii="Times New Roman" w:hAnsi="Times New Roman" w:cs="Times New Roman"/>
          <w:sz w:val="24"/>
          <w:szCs w:val="24"/>
        </w:rPr>
      </w:pPr>
    </w:p>
    <w:p w:rsidR="006562C7" w:rsidRDefault="006562C7"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Цели урока:</w:t>
      </w:r>
    </w:p>
    <w:p w:rsidR="003D6360" w:rsidRPr="00D05BA7" w:rsidRDefault="003D6360" w:rsidP="00D05BA7">
      <w:pPr>
        <w:pStyle w:val="afe"/>
        <w:ind w:firstLine="708"/>
        <w:jc w:val="both"/>
        <w:rPr>
          <w:rFonts w:ascii="Times New Roman" w:hAnsi="Times New Roman" w:cs="Times New Roman"/>
          <w:b/>
          <w:color w:val="0070C0"/>
          <w:sz w:val="24"/>
          <w:szCs w:val="24"/>
        </w:rPr>
      </w:pPr>
    </w:p>
    <w:p w:rsidR="00BA464C" w:rsidRPr="00D05BA7" w:rsidRDefault="00D05BA7" w:rsidP="00D05BA7">
      <w:pPr>
        <w:pStyle w:val="afe"/>
        <w:jc w:val="both"/>
        <w:rPr>
          <w:rFonts w:ascii="Times New Roman" w:hAnsi="Times New Roman" w:cs="Times New Roman"/>
          <w:sz w:val="24"/>
          <w:szCs w:val="24"/>
        </w:rPr>
      </w:pPr>
      <w:r>
        <w:rPr>
          <w:rFonts w:ascii="Times New Roman" w:hAnsi="Times New Roman" w:cs="Times New Roman"/>
          <w:sz w:val="24"/>
          <w:szCs w:val="24"/>
        </w:rPr>
        <w:t>- С</w:t>
      </w:r>
      <w:r w:rsidR="00BA464C" w:rsidRPr="00D05BA7">
        <w:rPr>
          <w:rFonts w:ascii="Times New Roman" w:hAnsi="Times New Roman" w:cs="Times New Roman"/>
          <w:sz w:val="24"/>
          <w:szCs w:val="24"/>
        </w:rPr>
        <w:t>истематизировать, расширить и углубить знания, умения учащихся решать дробно-рациональные уравнения;</w:t>
      </w:r>
      <w:r>
        <w:rPr>
          <w:rFonts w:ascii="Times New Roman" w:hAnsi="Times New Roman" w:cs="Times New Roman"/>
          <w:sz w:val="24"/>
          <w:szCs w:val="24"/>
        </w:rPr>
        <w:t xml:space="preserve"> р</w:t>
      </w:r>
      <w:r w:rsidR="00BA464C" w:rsidRPr="00D05BA7">
        <w:rPr>
          <w:rFonts w:ascii="Times New Roman" w:hAnsi="Times New Roman" w:cs="Times New Roman"/>
          <w:sz w:val="24"/>
          <w:szCs w:val="24"/>
        </w:rPr>
        <w:t>ассмотреть алгоритм решения дробных рациональных уравнений, включающий условие равенства дроби нулю;</w:t>
      </w:r>
      <w:r>
        <w:rPr>
          <w:rFonts w:ascii="Times New Roman" w:hAnsi="Times New Roman" w:cs="Times New Roman"/>
          <w:sz w:val="24"/>
          <w:szCs w:val="24"/>
        </w:rPr>
        <w:t xml:space="preserve"> о</w:t>
      </w:r>
      <w:r w:rsidR="00BA464C" w:rsidRPr="00D05BA7">
        <w:rPr>
          <w:rFonts w:ascii="Times New Roman" w:hAnsi="Times New Roman" w:cs="Times New Roman"/>
          <w:sz w:val="24"/>
          <w:szCs w:val="24"/>
        </w:rPr>
        <w:t>бучить решению дробных рациональных уравнений по алгоритму.</w:t>
      </w:r>
    </w:p>
    <w:p w:rsidR="00BA464C" w:rsidRPr="00D05BA7" w:rsidRDefault="00D05BA7" w:rsidP="00D05BA7">
      <w:pPr>
        <w:pStyle w:val="afe"/>
        <w:jc w:val="both"/>
        <w:rPr>
          <w:rFonts w:ascii="Times New Roman" w:hAnsi="Times New Roman" w:cs="Times New Roman"/>
          <w:sz w:val="24"/>
          <w:szCs w:val="24"/>
        </w:rPr>
      </w:pPr>
      <w:r>
        <w:rPr>
          <w:rFonts w:ascii="Times New Roman" w:hAnsi="Times New Roman" w:cs="Times New Roman"/>
          <w:sz w:val="24"/>
          <w:szCs w:val="24"/>
        </w:rPr>
        <w:t>- Р</w:t>
      </w:r>
      <w:r w:rsidR="00BA464C" w:rsidRPr="00D05BA7">
        <w:rPr>
          <w:rFonts w:ascii="Times New Roman" w:hAnsi="Times New Roman" w:cs="Times New Roman"/>
          <w:sz w:val="24"/>
          <w:szCs w:val="24"/>
        </w:rPr>
        <w:t>азвитие умения правильно оперировать полученными знаниями, логически мыслить;</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развитие интеллектуальных умений и мыслительных операций - анализ, синтез, сравнение и обобщение;</w:t>
      </w:r>
      <w:r w:rsidR="00D05BA7">
        <w:rPr>
          <w:rFonts w:ascii="Times New Roman" w:hAnsi="Times New Roman" w:cs="Times New Roman"/>
          <w:sz w:val="24"/>
          <w:szCs w:val="24"/>
        </w:rPr>
        <w:t xml:space="preserve"> р</w:t>
      </w:r>
      <w:r w:rsidRPr="00D05BA7">
        <w:rPr>
          <w:rFonts w:ascii="Times New Roman" w:hAnsi="Times New Roman" w:cs="Times New Roman"/>
          <w:sz w:val="24"/>
          <w:szCs w:val="24"/>
        </w:rPr>
        <w:t>азвитие инициативы, умения принимать решения, не останавливаться на достигнутом;</w:t>
      </w:r>
      <w:r w:rsidR="00D05BA7">
        <w:rPr>
          <w:rFonts w:ascii="Times New Roman" w:hAnsi="Times New Roman" w:cs="Times New Roman"/>
          <w:sz w:val="24"/>
          <w:szCs w:val="24"/>
        </w:rPr>
        <w:t xml:space="preserve"> р</w:t>
      </w:r>
      <w:r w:rsidRPr="00D05BA7">
        <w:rPr>
          <w:rFonts w:ascii="Times New Roman" w:hAnsi="Times New Roman" w:cs="Times New Roman"/>
          <w:sz w:val="24"/>
          <w:szCs w:val="24"/>
        </w:rPr>
        <w:t>азвитие критического мышления;</w:t>
      </w:r>
      <w:r w:rsidR="00D05BA7">
        <w:rPr>
          <w:rFonts w:ascii="Times New Roman" w:hAnsi="Times New Roman" w:cs="Times New Roman"/>
          <w:sz w:val="24"/>
          <w:szCs w:val="24"/>
        </w:rPr>
        <w:t xml:space="preserve"> р</w:t>
      </w:r>
      <w:r w:rsidRPr="00D05BA7">
        <w:rPr>
          <w:rFonts w:ascii="Times New Roman" w:hAnsi="Times New Roman" w:cs="Times New Roman"/>
          <w:sz w:val="24"/>
          <w:szCs w:val="24"/>
        </w:rPr>
        <w:t>азвитие навыков исследовательской работы.</w:t>
      </w:r>
    </w:p>
    <w:p w:rsidR="00D05BA7" w:rsidRDefault="00D05BA7" w:rsidP="00D05BA7">
      <w:pPr>
        <w:pStyle w:val="afe"/>
        <w:jc w:val="both"/>
        <w:rPr>
          <w:rFonts w:ascii="Times New Roman" w:hAnsi="Times New Roman" w:cs="Times New Roman"/>
          <w:sz w:val="24"/>
          <w:szCs w:val="24"/>
        </w:rPr>
      </w:pPr>
      <w:r>
        <w:rPr>
          <w:rFonts w:ascii="Times New Roman" w:hAnsi="Times New Roman" w:cs="Times New Roman"/>
          <w:sz w:val="24"/>
          <w:szCs w:val="24"/>
        </w:rPr>
        <w:t>- В</w:t>
      </w:r>
      <w:r w:rsidR="00BA464C" w:rsidRPr="00D05BA7">
        <w:rPr>
          <w:rFonts w:ascii="Times New Roman" w:hAnsi="Times New Roman" w:cs="Times New Roman"/>
          <w:sz w:val="24"/>
          <w:szCs w:val="24"/>
        </w:rPr>
        <w:t>оспитать внимательность и аккуратность при оформлении решения уравнений</w:t>
      </w:r>
      <w:r>
        <w:rPr>
          <w:rFonts w:ascii="Times New Roman" w:hAnsi="Times New Roman" w:cs="Times New Roman"/>
          <w:sz w:val="24"/>
          <w:szCs w:val="24"/>
        </w:rPr>
        <w:t xml:space="preserve">; </w:t>
      </w:r>
      <w:r w:rsidR="00BA464C" w:rsidRPr="00D05BA7">
        <w:rPr>
          <w:rFonts w:ascii="Times New Roman" w:hAnsi="Times New Roman" w:cs="Times New Roman"/>
          <w:sz w:val="24"/>
          <w:szCs w:val="24"/>
        </w:rPr>
        <w:t>воспитание самостоятельности при решении учебных задач;</w:t>
      </w:r>
      <w:r>
        <w:rPr>
          <w:rFonts w:ascii="Times New Roman" w:hAnsi="Times New Roman" w:cs="Times New Roman"/>
          <w:sz w:val="24"/>
          <w:szCs w:val="24"/>
        </w:rPr>
        <w:t xml:space="preserve"> </w:t>
      </w:r>
    </w:p>
    <w:p w:rsidR="00BA464C" w:rsidRPr="00D05BA7" w:rsidRDefault="00D05BA7" w:rsidP="00D05BA7">
      <w:pPr>
        <w:pStyle w:val="afe"/>
        <w:jc w:val="both"/>
        <w:rPr>
          <w:rFonts w:ascii="Times New Roman" w:hAnsi="Times New Roman" w:cs="Times New Roman"/>
          <w:sz w:val="24"/>
          <w:szCs w:val="24"/>
        </w:rPr>
      </w:pPr>
      <w:r>
        <w:rPr>
          <w:rFonts w:ascii="Times New Roman" w:hAnsi="Times New Roman" w:cs="Times New Roman"/>
          <w:sz w:val="24"/>
          <w:szCs w:val="24"/>
        </w:rPr>
        <w:t xml:space="preserve">- </w:t>
      </w:r>
      <w:r w:rsidR="00BA464C" w:rsidRPr="00D05BA7">
        <w:rPr>
          <w:rFonts w:ascii="Times New Roman" w:hAnsi="Times New Roman" w:cs="Times New Roman"/>
          <w:sz w:val="24"/>
          <w:szCs w:val="24"/>
        </w:rPr>
        <w:t xml:space="preserve">Помочь ученикам расширить </w:t>
      </w:r>
      <w:r>
        <w:rPr>
          <w:rFonts w:ascii="Times New Roman" w:hAnsi="Times New Roman" w:cs="Times New Roman"/>
          <w:sz w:val="24"/>
          <w:szCs w:val="24"/>
        </w:rPr>
        <w:t xml:space="preserve">круг </w:t>
      </w:r>
      <w:r w:rsidR="00BA464C" w:rsidRPr="00D05BA7">
        <w:rPr>
          <w:rFonts w:ascii="Times New Roman" w:hAnsi="Times New Roman" w:cs="Times New Roman"/>
          <w:sz w:val="24"/>
          <w:szCs w:val="24"/>
        </w:rPr>
        <w:t>знаний о пси</w:t>
      </w:r>
      <w:r>
        <w:rPr>
          <w:rFonts w:ascii="Times New Roman" w:hAnsi="Times New Roman" w:cs="Times New Roman"/>
          <w:sz w:val="24"/>
          <w:szCs w:val="24"/>
        </w:rPr>
        <w:t>хических особенностях организма</w:t>
      </w:r>
      <w:r w:rsidR="00BA464C" w:rsidRPr="00D05BA7">
        <w:rPr>
          <w:rFonts w:ascii="Times New Roman" w:hAnsi="Times New Roman" w:cs="Times New Roman"/>
          <w:sz w:val="24"/>
          <w:szCs w:val="24"/>
        </w:rPr>
        <w:t>.</w:t>
      </w:r>
    </w:p>
    <w:p w:rsidR="00D05BA7" w:rsidRDefault="00D05BA7" w:rsidP="00D05BA7">
      <w:pPr>
        <w:pStyle w:val="afe"/>
        <w:jc w:val="both"/>
        <w:rPr>
          <w:rFonts w:ascii="Times New Roman" w:hAnsi="Times New Roman" w:cs="Times New Roman"/>
          <w:sz w:val="24"/>
          <w:szCs w:val="24"/>
        </w:rPr>
      </w:pP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b/>
          <w:color w:val="0070C0"/>
          <w:sz w:val="24"/>
          <w:szCs w:val="24"/>
        </w:rPr>
        <w:t>Тип урока:</w:t>
      </w:r>
      <w:r w:rsidRPr="00D05BA7">
        <w:rPr>
          <w:rFonts w:ascii="Times New Roman" w:hAnsi="Times New Roman" w:cs="Times New Roman"/>
          <w:color w:val="0070C0"/>
          <w:sz w:val="24"/>
          <w:szCs w:val="24"/>
        </w:rPr>
        <w:t xml:space="preserve"> </w:t>
      </w:r>
      <w:r w:rsidRPr="00D05BA7">
        <w:rPr>
          <w:rFonts w:ascii="Times New Roman" w:hAnsi="Times New Roman" w:cs="Times New Roman"/>
          <w:sz w:val="24"/>
          <w:szCs w:val="24"/>
        </w:rPr>
        <w:t xml:space="preserve">закрепление и систематизация знаний, умений и навыков. </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b/>
          <w:color w:val="0070C0"/>
          <w:sz w:val="24"/>
          <w:szCs w:val="24"/>
        </w:rPr>
        <w:t>Формы работы учащихся:</w:t>
      </w:r>
      <w:r w:rsidRPr="00D05BA7">
        <w:rPr>
          <w:rFonts w:ascii="Times New Roman" w:hAnsi="Times New Roman" w:cs="Times New Roman"/>
          <w:color w:val="0070C0"/>
          <w:sz w:val="24"/>
          <w:szCs w:val="24"/>
        </w:rPr>
        <w:t xml:space="preserve"> </w:t>
      </w:r>
      <w:r w:rsidRPr="00D05BA7">
        <w:rPr>
          <w:rFonts w:ascii="Times New Roman" w:hAnsi="Times New Roman" w:cs="Times New Roman"/>
          <w:sz w:val="24"/>
          <w:szCs w:val="24"/>
        </w:rPr>
        <w:t>индивидуальная, парная.</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b/>
          <w:color w:val="0070C0"/>
          <w:sz w:val="24"/>
          <w:szCs w:val="24"/>
        </w:rPr>
        <w:t>Приемы:</w:t>
      </w:r>
      <w:r w:rsidRPr="00D05BA7">
        <w:rPr>
          <w:rFonts w:ascii="Times New Roman" w:hAnsi="Times New Roman" w:cs="Times New Roman"/>
          <w:sz w:val="24"/>
          <w:szCs w:val="24"/>
        </w:rPr>
        <w:t xml:space="preserve"> «Кластер», «Верные - неверные утверждения», </w:t>
      </w:r>
      <w:proofErr w:type="spellStart"/>
      <w:r w:rsidRPr="00D05BA7">
        <w:rPr>
          <w:rFonts w:ascii="Times New Roman" w:hAnsi="Times New Roman" w:cs="Times New Roman"/>
          <w:sz w:val="24"/>
          <w:szCs w:val="24"/>
        </w:rPr>
        <w:t>синквейн</w:t>
      </w:r>
      <w:proofErr w:type="spellEnd"/>
      <w:r w:rsidRPr="00D05BA7">
        <w:rPr>
          <w:rFonts w:ascii="Times New Roman" w:hAnsi="Times New Roman" w:cs="Times New Roman"/>
          <w:sz w:val="24"/>
          <w:szCs w:val="24"/>
        </w:rPr>
        <w:t>.</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b/>
          <w:color w:val="0070C0"/>
          <w:sz w:val="24"/>
          <w:szCs w:val="24"/>
        </w:rPr>
        <w:t>Оборудование:</w:t>
      </w:r>
      <w:r w:rsidRPr="00D05BA7">
        <w:rPr>
          <w:rFonts w:ascii="Times New Roman" w:hAnsi="Times New Roman" w:cs="Times New Roman"/>
          <w:sz w:val="24"/>
          <w:szCs w:val="24"/>
        </w:rPr>
        <w:t xml:space="preserve"> книга, карточки с условием самостоятельной работы. </w:t>
      </w:r>
    </w:p>
    <w:p w:rsidR="00D05BA7" w:rsidRDefault="00D05BA7" w:rsidP="00D05BA7">
      <w:pPr>
        <w:pStyle w:val="afe"/>
        <w:ind w:firstLine="708"/>
        <w:jc w:val="both"/>
        <w:rPr>
          <w:rFonts w:ascii="Times New Roman" w:hAnsi="Times New Roman" w:cs="Times New Roman"/>
          <w:sz w:val="24"/>
          <w:szCs w:val="24"/>
        </w:rPr>
      </w:pPr>
    </w:p>
    <w:p w:rsidR="00BA464C" w:rsidRDefault="00BA464C"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Этапы урока</w:t>
      </w:r>
      <w:r w:rsidR="00D05BA7">
        <w:rPr>
          <w:rFonts w:ascii="Times New Roman" w:hAnsi="Times New Roman" w:cs="Times New Roman"/>
          <w:b/>
          <w:color w:val="0070C0"/>
          <w:sz w:val="24"/>
          <w:szCs w:val="24"/>
        </w:rPr>
        <w:t>:</w:t>
      </w:r>
    </w:p>
    <w:p w:rsidR="003D6360" w:rsidRPr="00D05BA7" w:rsidRDefault="003D6360" w:rsidP="00D05BA7">
      <w:pPr>
        <w:pStyle w:val="afe"/>
        <w:ind w:firstLine="708"/>
        <w:jc w:val="both"/>
        <w:rPr>
          <w:rFonts w:ascii="Times New Roman" w:hAnsi="Times New Roman" w:cs="Times New Roman"/>
          <w:b/>
          <w:color w:val="0070C0"/>
          <w:sz w:val="24"/>
          <w:szCs w:val="24"/>
        </w:rPr>
      </w:pP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Организационный этап. 1мин.</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Постановка цели и задач урока. Мотивация учебной деятельности учащихся. 1мин.</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Актуализация знаний. 4 мин.</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Обобщение и систематизация знаний</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4 мин.</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Подготовка учащихся к обобщенной деятельности</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4 мин.</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Применение знаний и умений в новой ситуации 8 мин.</w:t>
      </w:r>
      <w:r w:rsidR="00695D70" w:rsidRPr="00D05BA7">
        <w:rPr>
          <w:rFonts w:ascii="Times New Roman" w:hAnsi="Times New Roman" w:cs="Times New Roman"/>
          <w:sz w:val="24"/>
          <w:szCs w:val="24"/>
        </w:rPr>
        <w:t xml:space="preserve"> </w:t>
      </w:r>
      <w:proofErr w:type="spellStart"/>
      <w:r w:rsidRPr="00D05BA7">
        <w:rPr>
          <w:rFonts w:ascii="Times New Roman" w:hAnsi="Times New Roman" w:cs="Times New Roman"/>
          <w:sz w:val="24"/>
          <w:szCs w:val="24"/>
        </w:rPr>
        <w:t>Релакс</w:t>
      </w:r>
      <w:proofErr w:type="spellEnd"/>
      <w:r w:rsidRPr="00D05BA7">
        <w:rPr>
          <w:rFonts w:ascii="Times New Roman" w:hAnsi="Times New Roman" w:cs="Times New Roman"/>
          <w:sz w:val="24"/>
          <w:szCs w:val="24"/>
        </w:rPr>
        <w:t xml:space="preserve"> 2 мин.</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Контроль усвоения, обсуждение допущенных ошибок и их коррекция. 15 мин.</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Рефлексия (подведение итогов занятия)</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4 мин.</w:t>
      </w:r>
    </w:p>
    <w:p w:rsidR="00BA464C" w:rsidRPr="00D05BA7" w:rsidRDefault="00BA464C" w:rsidP="00D05BA7">
      <w:pPr>
        <w:pStyle w:val="afe"/>
        <w:jc w:val="both"/>
        <w:rPr>
          <w:rFonts w:ascii="Times New Roman" w:hAnsi="Times New Roman" w:cs="Times New Roman"/>
          <w:b/>
          <w:color w:val="0070C0"/>
          <w:sz w:val="24"/>
          <w:szCs w:val="24"/>
        </w:rPr>
      </w:pPr>
      <w:r w:rsidRPr="00D05BA7">
        <w:rPr>
          <w:rFonts w:ascii="Times New Roman" w:hAnsi="Times New Roman" w:cs="Times New Roman"/>
          <w:sz w:val="24"/>
          <w:szCs w:val="24"/>
        </w:rPr>
        <w:t>Анализ и содержание итогов работы, формирование выводов по изученному материалу</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2 мин.</w:t>
      </w:r>
    </w:p>
    <w:p w:rsidR="00D05BA7" w:rsidRPr="00D05BA7" w:rsidRDefault="00D05BA7" w:rsidP="00D05BA7">
      <w:pPr>
        <w:pStyle w:val="afe"/>
        <w:jc w:val="both"/>
        <w:rPr>
          <w:rFonts w:ascii="Times New Roman" w:hAnsi="Times New Roman" w:cs="Times New Roman"/>
          <w:b/>
          <w:color w:val="0070C0"/>
          <w:sz w:val="24"/>
          <w:szCs w:val="24"/>
        </w:rPr>
      </w:pPr>
    </w:p>
    <w:p w:rsidR="00BA464C" w:rsidRDefault="00BA464C"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Ход урока</w:t>
      </w:r>
      <w:r w:rsidR="00D05BA7">
        <w:rPr>
          <w:rFonts w:ascii="Times New Roman" w:hAnsi="Times New Roman" w:cs="Times New Roman"/>
          <w:b/>
          <w:color w:val="0070C0"/>
          <w:sz w:val="24"/>
          <w:szCs w:val="24"/>
        </w:rPr>
        <w:t>.</w:t>
      </w:r>
    </w:p>
    <w:p w:rsidR="00D05BA7" w:rsidRPr="00D05BA7" w:rsidRDefault="00D05BA7" w:rsidP="00D05BA7">
      <w:pPr>
        <w:pStyle w:val="afe"/>
        <w:ind w:firstLine="708"/>
        <w:jc w:val="both"/>
        <w:rPr>
          <w:rFonts w:ascii="Times New Roman" w:hAnsi="Times New Roman" w:cs="Times New Roman"/>
          <w:b/>
          <w:color w:val="0070C0"/>
          <w:sz w:val="24"/>
          <w:szCs w:val="24"/>
        </w:rPr>
      </w:pPr>
    </w:p>
    <w:p w:rsidR="00BA464C" w:rsidRDefault="00BA464C"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Организация класса. Обеспечение эмоциональной готовности.</w:t>
      </w:r>
    </w:p>
    <w:p w:rsidR="003D6360" w:rsidRPr="00D05BA7" w:rsidRDefault="003D6360" w:rsidP="00D05BA7">
      <w:pPr>
        <w:pStyle w:val="afe"/>
        <w:ind w:firstLine="708"/>
        <w:jc w:val="both"/>
        <w:rPr>
          <w:rFonts w:ascii="Times New Roman" w:hAnsi="Times New Roman" w:cs="Times New Roman"/>
          <w:b/>
          <w:color w:val="0070C0"/>
          <w:sz w:val="24"/>
          <w:szCs w:val="24"/>
        </w:rPr>
      </w:pP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Учитель: Доброго здоровья желаю вам, друзья! Потому что только с ним можно найти радость и счастье.</w:t>
      </w:r>
    </w:p>
    <w:p w:rsidR="00BA464C"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Эпиграфом этого урока будут слова: Для здорового образа жизни необходима физическая зарядка и психическая разрядка.</w:t>
      </w:r>
    </w:p>
    <w:p w:rsidR="00D05BA7" w:rsidRPr="00D05BA7" w:rsidRDefault="00B322AD" w:rsidP="00D05BA7">
      <w:pPr>
        <w:pStyle w:val="afe"/>
        <w:ind w:firstLine="708"/>
        <w:jc w:val="both"/>
        <w:rPr>
          <w:rFonts w:ascii="Times New Roman" w:hAnsi="Times New Roman" w:cs="Times New Roman"/>
          <w:sz w:val="24"/>
          <w:szCs w:val="24"/>
        </w:rPr>
      </w:pPr>
      <w:r w:rsidRPr="00B322AD">
        <w:rPr>
          <w:rFonts w:ascii="Times New Roman" w:hAnsi="Times New Roman" w:cs="Times New Roman"/>
          <w:b/>
          <w:color w:val="0070C0"/>
          <w:sz w:val="24"/>
          <w:szCs w:val="24"/>
        </w:rPr>
        <w:lastRenderedPageBreak/>
        <w:pict>
          <v:rect id="_x0000_s1199" alt="Крупная сетка" style="position:absolute;left:0;text-align:left;margin-left:-85.8pt;margin-top:-57.65pt;width:53.9pt;height:895.3pt;z-index:2522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" fillcolor="#9cf" stroked="f">
            <v:fill r:id="rId9" o:title="" type="pattern"/>
          </v:rect>
        </w:pict>
      </w:r>
      <w:r w:rsidRPr="00B322AD">
        <w:rPr>
          <w:rFonts w:ascii="Times New Roman" w:hAnsi="Times New Roman" w:cs="Times New Roman"/>
          <w:b/>
          <w:color w:val="0070C0"/>
          <w:sz w:val="24"/>
          <w:szCs w:val="24"/>
        </w:rPr>
        <w:pict>
          <v:rect id="_x0000_s1198" alt="Крупная сетка" style="position:absolute;left:0;text-align:left;margin-left:467.95pt;margin-top:-60.95pt;width:39.45pt;height:895.3pt;z-index:25225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" fillcolor="#9cf" strokecolor="red">
            <v:fill r:id="rId9" o:title="" type="pattern"/>
          </v:rect>
        </w:pict>
      </w:r>
    </w:p>
    <w:p w:rsidR="00BA464C" w:rsidRPr="00D05BA7" w:rsidRDefault="00BA464C"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Мотивация к учебной деятельности</w:t>
      </w:r>
      <w:r w:rsidR="00A54321" w:rsidRPr="00D05BA7">
        <w:rPr>
          <w:rFonts w:ascii="Times New Roman" w:hAnsi="Times New Roman" w:cs="Times New Roman"/>
          <w:b/>
          <w:color w:val="0070C0"/>
          <w:sz w:val="24"/>
          <w:szCs w:val="24"/>
        </w:rPr>
        <w:t>.</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Умение находить корни уравнения необходимо каждому школьнику. Мы с вами на прошлых уроках работали над решением дробно-рациональных уравне</w:t>
      </w:r>
      <w:r w:rsidRPr="00D05BA7">
        <w:rPr>
          <w:rFonts w:ascii="Times New Roman" w:hAnsi="Times New Roman" w:cs="Times New Roman"/>
          <w:sz w:val="24"/>
          <w:szCs w:val="24"/>
        </w:rPr>
        <w:softHyphen/>
        <w:t>ний.</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Сегодня на уроке наша задача накапливать опыт по нахождению корней уравнений, и попытаться расширить свои знания о сохранение здоровье и некоторых психических особенн</w:t>
      </w:r>
      <w:r w:rsidR="00A54321" w:rsidRPr="00D05BA7">
        <w:rPr>
          <w:rFonts w:ascii="Times New Roman" w:hAnsi="Times New Roman" w:cs="Times New Roman"/>
          <w:sz w:val="24"/>
          <w:szCs w:val="24"/>
        </w:rPr>
        <w:t xml:space="preserve">остях человеческого организма. </w:t>
      </w:r>
    </w:p>
    <w:p w:rsidR="00D05BA7" w:rsidRDefault="00D05BA7" w:rsidP="00D05BA7">
      <w:pPr>
        <w:pStyle w:val="afe"/>
        <w:jc w:val="both"/>
        <w:rPr>
          <w:rFonts w:ascii="Times New Roman" w:hAnsi="Times New Roman" w:cs="Times New Roman"/>
          <w:sz w:val="24"/>
          <w:szCs w:val="24"/>
        </w:rPr>
      </w:pPr>
    </w:p>
    <w:p w:rsidR="00BA464C" w:rsidRPr="00D05BA7" w:rsidRDefault="00BA464C"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Актуализация знаний.</w:t>
      </w:r>
    </w:p>
    <w:p w:rsidR="00D05BA7" w:rsidRPr="00D05BA7" w:rsidRDefault="00BA464C" w:rsidP="00D05BA7">
      <w:pPr>
        <w:pStyle w:val="afe"/>
        <w:ind w:firstLine="708"/>
        <w:jc w:val="both"/>
        <w:rPr>
          <w:rFonts w:ascii="Times New Roman" w:hAnsi="Times New Roman" w:cs="Times New Roman"/>
          <w:color w:val="002060"/>
          <w:sz w:val="24"/>
          <w:szCs w:val="24"/>
        </w:rPr>
      </w:pPr>
      <w:r w:rsidRPr="00D05BA7">
        <w:rPr>
          <w:rFonts w:ascii="Times New Roman" w:hAnsi="Times New Roman" w:cs="Times New Roman"/>
          <w:color w:val="002060"/>
          <w:sz w:val="24"/>
          <w:szCs w:val="24"/>
        </w:rPr>
        <w:t>Устная работа</w:t>
      </w:r>
      <w:r w:rsidR="00D05BA7" w:rsidRPr="00D05BA7">
        <w:rPr>
          <w:rFonts w:ascii="Times New Roman" w:hAnsi="Times New Roman" w:cs="Times New Roman"/>
          <w:color w:val="002060"/>
          <w:sz w:val="24"/>
          <w:szCs w:val="24"/>
        </w:rPr>
        <w:t>.</w:t>
      </w:r>
    </w:p>
    <w:p w:rsidR="00BA464C" w:rsidRPr="00D05BA7" w:rsidRDefault="00695D70"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 </w:t>
      </w:r>
      <w:r w:rsidR="00D05BA7">
        <w:rPr>
          <w:rFonts w:ascii="Times New Roman" w:hAnsi="Times New Roman" w:cs="Times New Roman"/>
          <w:sz w:val="24"/>
          <w:szCs w:val="24"/>
        </w:rPr>
        <w:tab/>
      </w:r>
      <w:r w:rsidR="00BA464C" w:rsidRPr="00D05BA7">
        <w:rPr>
          <w:rFonts w:ascii="Times New Roman" w:hAnsi="Times New Roman" w:cs="Times New Roman"/>
          <w:b/>
          <w:color w:val="002060"/>
          <w:sz w:val="24"/>
          <w:szCs w:val="24"/>
        </w:rPr>
        <w:t>№</w:t>
      </w:r>
      <w:r w:rsidR="00D05BA7">
        <w:rPr>
          <w:rFonts w:ascii="Times New Roman" w:hAnsi="Times New Roman" w:cs="Times New Roman"/>
          <w:b/>
          <w:color w:val="002060"/>
          <w:sz w:val="24"/>
          <w:szCs w:val="24"/>
        </w:rPr>
        <w:t xml:space="preserve"> </w:t>
      </w:r>
      <w:r w:rsidR="00BA464C" w:rsidRPr="00D05BA7">
        <w:rPr>
          <w:rFonts w:ascii="Times New Roman" w:hAnsi="Times New Roman" w:cs="Times New Roman"/>
          <w:b/>
          <w:color w:val="002060"/>
          <w:sz w:val="24"/>
          <w:szCs w:val="24"/>
        </w:rPr>
        <w:t>1.</w:t>
      </w:r>
      <w:r w:rsidR="00BA464C" w:rsidRPr="00D05BA7">
        <w:rPr>
          <w:rFonts w:ascii="Times New Roman" w:hAnsi="Times New Roman" w:cs="Times New Roman"/>
          <w:color w:val="002060"/>
          <w:sz w:val="24"/>
          <w:szCs w:val="24"/>
        </w:rPr>
        <w:t xml:space="preserve"> </w:t>
      </w:r>
      <w:r w:rsidR="00BA464C" w:rsidRPr="00D05BA7">
        <w:rPr>
          <w:rFonts w:ascii="Times New Roman" w:hAnsi="Times New Roman" w:cs="Times New Roman"/>
          <w:sz w:val="24"/>
          <w:szCs w:val="24"/>
        </w:rPr>
        <w:t>Имеет ли решение уравнение</w:t>
      </w:r>
    </w:p>
    <w:p w:rsidR="00A54321"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object w:dxaOrig="1080" w:dyaOrig="660">
          <v:shape id="_x0000_i1067" type="#_x0000_t75" style="width:54.25pt;height:33.65pt" o:ole="">
            <v:imagedata r:id="rId103" o:title=""/>
          </v:shape>
          <o:OLEObject Type="Embed" ProgID="Equation.3" ShapeID="_x0000_i1067" DrawAspect="Content" ObjectID="_1547815449" r:id="rId104"/>
        </w:object>
      </w:r>
      <w:r w:rsidRPr="00D05BA7">
        <w:rPr>
          <w:rFonts w:ascii="Times New Roman" w:hAnsi="Times New Roman" w:cs="Times New Roman"/>
          <w:sz w:val="24"/>
          <w:szCs w:val="24"/>
        </w:rPr>
        <w:object w:dxaOrig="1320" w:dyaOrig="660">
          <v:shape id="_x0000_i1068" type="#_x0000_t75" style="width:65.45pt;height:33.65pt" o:ole="">
            <v:imagedata r:id="rId105" o:title=""/>
          </v:shape>
          <o:OLEObject Type="Embed" ProgID="Equation.3" ShapeID="_x0000_i1068" DrawAspect="Content" ObjectID="_1547815450" r:id="rId106"/>
        </w:object>
      </w:r>
      <w:r w:rsidRPr="00D05BA7">
        <w:rPr>
          <w:rFonts w:ascii="Times New Roman" w:hAnsi="Times New Roman" w:cs="Times New Roman"/>
          <w:sz w:val="24"/>
          <w:szCs w:val="24"/>
        </w:rPr>
        <w:object w:dxaOrig="900" w:dyaOrig="615">
          <v:shape id="_x0000_i1069" type="#_x0000_t75" style="width:44.9pt;height:30.85pt" o:ole="">
            <v:imagedata r:id="rId107" o:title=""/>
          </v:shape>
          <o:OLEObject Type="Embed" ProgID="Equation.3" ShapeID="_x0000_i1069" DrawAspect="Content" ObjectID="_1547815451" r:id="rId108"/>
        </w:object>
      </w:r>
      <w:r w:rsidR="00A54321" w:rsidRPr="00D05BA7">
        <w:rPr>
          <w:rFonts w:ascii="Times New Roman" w:hAnsi="Times New Roman" w:cs="Times New Roman"/>
          <w:sz w:val="24"/>
          <w:szCs w:val="24"/>
        </w:rPr>
        <w:t xml:space="preserve"> </w:t>
      </w:r>
    </w:p>
    <w:p w:rsidR="00D05BA7" w:rsidRDefault="00D05BA7" w:rsidP="00D05BA7">
      <w:pPr>
        <w:pStyle w:val="afe"/>
        <w:jc w:val="both"/>
        <w:rPr>
          <w:rFonts w:ascii="Times New Roman" w:hAnsi="Times New Roman" w:cs="Times New Roman"/>
          <w:sz w:val="24"/>
          <w:szCs w:val="24"/>
        </w:rPr>
      </w:pPr>
    </w:p>
    <w:p w:rsidR="00BC65FE"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b/>
          <w:color w:val="002060"/>
          <w:sz w:val="24"/>
          <w:szCs w:val="24"/>
        </w:rPr>
        <w:t>№</w:t>
      </w:r>
      <w:r w:rsidR="00D05BA7" w:rsidRPr="00D05BA7">
        <w:rPr>
          <w:rFonts w:ascii="Times New Roman" w:hAnsi="Times New Roman" w:cs="Times New Roman"/>
          <w:b/>
          <w:color w:val="002060"/>
          <w:sz w:val="24"/>
          <w:szCs w:val="24"/>
        </w:rPr>
        <w:t xml:space="preserve"> </w:t>
      </w:r>
      <w:r w:rsidRPr="00D05BA7">
        <w:rPr>
          <w:rFonts w:ascii="Times New Roman" w:hAnsi="Times New Roman" w:cs="Times New Roman"/>
          <w:b/>
          <w:color w:val="002060"/>
          <w:sz w:val="24"/>
          <w:szCs w:val="24"/>
        </w:rPr>
        <w:t>2</w:t>
      </w:r>
      <w:r w:rsidR="00D05BA7" w:rsidRPr="00D05BA7">
        <w:rPr>
          <w:rFonts w:ascii="Times New Roman" w:hAnsi="Times New Roman" w:cs="Times New Roman"/>
          <w:b/>
          <w:color w:val="002060"/>
          <w:sz w:val="24"/>
          <w:szCs w:val="24"/>
        </w:rPr>
        <w:t>.</w:t>
      </w:r>
      <w:r w:rsidRPr="00D05BA7">
        <w:rPr>
          <w:rFonts w:ascii="Times New Roman" w:hAnsi="Times New Roman" w:cs="Times New Roman"/>
          <w:color w:val="002060"/>
          <w:sz w:val="24"/>
          <w:szCs w:val="24"/>
        </w:rPr>
        <w:t xml:space="preserve"> </w:t>
      </w:r>
      <w:r w:rsidRPr="00D05BA7">
        <w:rPr>
          <w:rFonts w:ascii="Times New Roman" w:hAnsi="Times New Roman" w:cs="Times New Roman"/>
          <w:sz w:val="24"/>
          <w:szCs w:val="24"/>
        </w:rPr>
        <w:t xml:space="preserve">Решите уравнения </w:t>
      </w:r>
    </w:p>
    <w:p w:rsidR="00D05BA7" w:rsidRDefault="00D05BA7" w:rsidP="00D05BA7">
      <w:pPr>
        <w:pStyle w:val="afe"/>
        <w:jc w:val="both"/>
        <w:rPr>
          <w:rFonts w:ascii="Times New Roman" w:hAnsi="Times New Roman" w:cs="Times New Roman"/>
          <w:sz w:val="24"/>
          <w:szCs w:val="24"/>
        </w:rPr>
        <w:sectPr w:rsidR="00D05BA7" w:rsidSect="000C0231">
          <w:type w:val="continuous"/>
          <w:pgSz w:w="11906" w:h="16838"/>
          <w:pgMar w:top="1134" w:right="851" w:bottom="1134" w:left="1701" w:header="709" w:footer="709" w:gutter="0"/>
          <w:cols w:space="708"/>
          <w:docGrid w:linePitch="360"/>
        </w:sectPr>
      </w:pP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object w:dxaOrig="900" w:dyaOrig="285">
          <v:shape id="_x0000_i1070" type="#_x0000_t75" style="width:44.9pt;height:14.05pt" o:ole="">
            <v:imagedata r:id="rId109" o:title=""/>
          </v:shape>
          <o:OLEObject Type="Embed" ProgID="Equation.3" ShapeID="_x0000_i1070" DrawAspect="Content" ObjectID="_1547815452" r:id="rId110"/>
        </w:objec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object w:dxaOrig="1155" w:dyaOrig="315">
          <v:shape id="_x0000_i1071" type="#_x0000_t75" style="width:57.95pt;height:15.9pt" o:ole="">
            <v:imagedata r:id="rId111" o:title=""/>
          </v:shape>
          <o:OLEObject Type="Embed" ProgID="Equation.3" ShapeID="_x0000_i1071" DrawAspect="Content" ObjectID="_1547815453" r:id="rId112"/>
        </w:objec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object w:dxaOrig="1500" w:dyaOrig="315">
          <v:shape id="_x0000_i1072" type="#_x0000_t75" style="width:74.8pt;height:15.9pt" o:ole="">
            <v:imagedata r:id="rId113" o:title=""/>
          </v:shape>
          <o:OLEObject Type="Embed" ProgID="Equation.3" ShapeID="_x0000_i1072" DrawAspect="Content" ObjectID="_1547815454" r:id="rId114"/>
        </w:objec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object w:dxaOrig="1155" w:dyaOrig="315">
          <v:shape id="_x0000_i1073" type="#_x0000_t75" style="width:57.95pt;height:15.9pt" o:ole="">
            <v:imagedata r:id="rId115" o:title=""/>
          </v:shape>
          <o:OLEObject Type="Embed" ProgID="Equation.3" ShapeID="_x0000_i1073" DrawAspect="Content" ObjectID="_1547815455" r:id="rId116"/>
        </w:objec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object w:dxaOrig="1020" w:dyaOrig="315">
          <v:shape id="_x0000_i1074" type="#_x0000_t75" style="width:50.5pt;height:15.9pt" o:ole="">
            <v:imagedata r:id="rId117" o:title=""/>
          </v:shape>
          <o:OLEObject Type="Embed" ProgID="Equation.3" ShapeID="_x0000_i1074" DrawAspect="Content" ObjectID="_1547815456" r:id="rId118"/>
        </w:objec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object w:dxaOrig="1095" w:dyaOrig="360">
          <v:shape id="_x0000_i1075" type="#_x0000_t75" style="width:54.25pt;height:17.75pt" o:ole="">
            <v:imagedata r:id="rId119" o:title=""/>
          </v:shape>
          <o:OLEObject Type="Embed" ProgID="Equation.3" ShapeID="_x0000_i1075" DrawAspect="Content" ObjectID="_1547815457" r:id="rId120"/>
        </w:object>
      </w:r>
      <w:r w:rsidRPr="00D05BA7">
        <w:rPr>
          <w:rFonts w:ascii="Times New Roman" w:hAnsi="Times New Roman" w:cs="Times New Roman"/>
          <w:sz w:val="24"/>
          <w:szCs w:val="24"/>
        </w:rPr>
        <w:object w:dxaOrig="1785" w:dyaOrig="375">
          <v:shape id="_x0000_i1076" type="#_x0000_t75" style="width:89.75pt;height:18.7pt" o:ole="">
            <v:imagedata r:id="rId121" o:title=""/>
          </v:shape>
          <o:OLEObject Type="Embed" ProgID="Equation.3" ShapeID="_x0000_i1076" DrawAspect="Content" ObjectID="_1547815458" r:id="rId122"/>
        </w:object>
      </w:r>
    </w:p>
    <w:p w:rsidR="00D05BA7" w:rsidRDefault="00D05BA7" w:rsidP="00D05BA7">
      <w:pPr>
        <w:pStyle w:val="afe"/>
        <w:jc w:val="both"/>
        <w:rPr>
          <w:rFonts w:ascii="Times New Roman" w:hAnsi="Times New Roman" w:cs="Times New Roman"/>
          <w:sz w:val="24"/>
          <w:szCs w:val="24"/>
        </w:rPr>
        <w:sectPr w:rsidR="00D05BA7" w:rsidSect="00D05BA7">
          <w:type w:val="continuous"/>
          <w:pgSz w:w="11906" w:h="16838"/>
          <w:pgMar w:top="1134" w:right="851" w:bottom="1134" w:left="1701" w:header="709" w:footer="709" w:gutter="0"/>
          <w:cols w:num="2" w:space="708"/>
          <w:docGrid w:linePitch="360"/>
        </w:sect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Обобщение и систематизация знаний.</w:t>
      </w:r>
    </w:p>
    <w:p w:rsidR="00BA464C" w:rsidRPr="00D05BA7" w:rsidRDefault="00B322AD" w:rsidP="00D05BA7">
      <w:pPr>
        <w:pStyle w:val="afe"/>
        <w:ind w:firstLine="708"/>
        <w:jc w:val="both"/>
        <w:rPr>
          <w:rFonts w:ascii="Times New Roman" w:hAnsi="Times New Roman" w:cs="Times New Roman"/>
          <w:sz w:val="24"/>
          <w:szCs w:val="24"/>
        </w:rPr>
      </w:pPr>
      <w:r>
        <w:rPr>
          <w:rFonts w:ascii="Times New Roman" w:hAnsi="Times New Roman" w:cs="Times New Roman"/>
          <w:noProof/>
          <w:sz w:val="24"/>
          <w:szCs w:val="24"/>
          <w:lang w:eastAsia="ru-RU"/>
        </w:rPr>
        <w:pict>
          <v:group id="Группа 56" o:spid="_x0000_s1110" style="position:absolute;left:0;text-align:left;margin-left:-13.05pt;margin-top:41pt;width:458.9pt;height:354pt;z-index:-251568128" coordsize="58280,30098" wrapcoords="13906 0 13518 92 12600 595 12494 869 12106 1464 11894 2197 2365 2563 1341 2654 1341 2929 988 3249 671 3615 282 4393 35 5125 -35 5903 -35 6590 0 7322 176 8054 494 8786 1024 9519 1059 9931 3141 10251 5506 10297 5753 10983 5612 11715 5188 12447 3494 12676 2400 12951 2400 13180 1659 13866 1200 14644 882 15376 706 16108 635 16841 635 17573 741 18305 953 19037 1271 19769 1765 20502 2682 21280 3459 21554 3565 21554 4624 21554 4729 21554 5506 21280 5506 21234 12706 20502 14188 19907 14224 19769 14929 19037 15282 18305 15459 17573 15424 16841 17753 16841 19659 16520 19659 16108 20365 15376 20859 14644 21176 13912 21388 13180 21529 12447 21635 11715 21635 10983 21494 9519 21282 8786 21000 8054 20576 7322 20047 6544 19306 5995 19024 5858 19094 5629 17224 5492 11541 5125 14718 5125 16235 4897 16235 4393 16729 3661 16941 2929 16941 2197 16729 1464 16341 869 16271 595 15318 92 14929 0 13906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">
            <v:group id="Группа 199" o:spid="_x0000_s1111" style="position:absolute;width:45625;height:30098" coordsize="6162,31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oval id="Oval 42" o:spid="_x0000_s1112" style="position:absolute;left:2389;top:508;width:1800;height:5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yLyMQA&#10;AADcAAAADwAAAGRycy9kb3ducmV2LnhtbESP3WoCMRSE7wt9h3AKvSk1q0gpq1GkIHgh1J99gOPm&#10;mF3dnGyT6K5vbwShl8PMfMNM571txJV8qB0rGA4yEMSl0zUbBcV++fkNIkRkjY1jUnCjAPPZ68sU&#10;c+063tJ1F41IEA45KqhibHMpQ1mRxTBwLXHyjs5bjEl6I7XHLsFtI0dZ9iUt1pwWKmzpp6LyvLtY&#10;BYdD4Xr55383H+bscXzqWrPeKPX+1i8mICL18T/8bK+0glE2hMeZdAT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ci8jEAAAA3AAAAA8AAAAAAAAAAAAAAAAAmAIAAGRycy9k&#10;b3ducmV2LnhtbFBLBQYAAAAABAAEAPUAAACJAwAAAAA=&#10;" filled="f">
                <v:textbox>
                  <w:txbxContent>
                    <w:p w:rsidR="00F64905" w:rsidRDefault="00F64905" w:rsidP="00BA464C">
                      <w:pPr>
                        <w:rPr>
                          <w:b/>
                        </w:rPr>
                      </w:pPr>
                      <w:r>
                        <w:rPr>
                          <w:b/>
                        </w:rPr>
                        <w:t xml:space="preserve">Уравнения </w:t>
                      </w:r>
                    </w:p>
                  </w:txbxContent>
                </v:textbox>
              </v:oval>
              <v:oval id="Oval 43" o:spid="_x0000_s1113" style="position:absolute;left:4362;width:1800;height: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4Vv8UA&#10;AADcAAAADwAAAGRycy9kb3ducmV2LnhtbESPUWvCMBSF3wX/Q7iDvYimliGjmsoQBj4Ic84fcG3u&#10;0q7NTZdE2/37ZTDw8XDO+Q5nsx1tJ27kQ+NYwXKRgSCunG7YKDh/vM6fQYSIrLFzTAp+KMC2nE42&#10;WGg38DvdTtGIBOFQoII6xr6QMlQ1WQwL1xMn79N5izFJb6T2OCS47WSeZStpseG0UGNPu5qq9nS1&#10;Ci6Xsxvlt387zkzr8elr6M3hqNTjw/iyBhFpjPfwf3uvFeRZDn9n0hGQ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hW/xQAAANwAAAAPAAAAAAAAAAAAAAAAAJgCAABkcnMv&#10;ZG93bnJldi54bWxQSwUGAAAAAAQABAD1AAAAigMAAAAA&#10;" filled="f">
                <v:textbox>
                  <w:txbxContent>
                    <w:p w:rsidR="00F64905" w:rsidRDefault="00F64905" w:rsidP="00BA464C">
                      <w:pPr>
                        <w:rPr>
                          <w:sz w:val="20"/>
                          <w:szCs w:val="20"/>
                        </w:rPr>
                      </w:pPr>
                      <w:r>
                        <w:rPr>
                          <w:sz w:val="20"/>
                          <w:szCs w:val="20"/>
                        </w:rPr>
                        <w:t xml:space="preserve">Линейные </w:t>
                      </w:r>
                    </w:p>
                    <w:p w:rsidR="00F64905" w:rsidRDefault="00F64905" w:rsidP="00BA464C">
                      <w:pPr>
                        <w:rPr>
                          <w:sz w:val="28"/>
                          <w:szCs w:val="28"/>
                        </w:rPr>
                      </w:pPr>
                      <w:r w:rsidRPr="00B322AD">
                        <w:rPr>
                          <w:rFonts w:ascii="Times New Roman" w:eastAsia="Times New Roman" w:hAnsi="Times New Roman" w:cs="Times New Roman"/>
                          <w:kern w:val="16"/>
                          <w:position w:val="-18"/>
                          <w:sz w:val="28"/>
                          <w:szCs w:val="28"/>
                        </w:rPr>
                        <w:object w:dxaOrig="1635" w:dyaOrig="465">
                          <v:shape id="_x0000_i1078" type="#_x0000_t75" style="width:82.3pt;height:23.4pt" o:ole="">
                            <v:imagedata r:id="rId123" o:title=""/>
                          </v:shape>
                          <o:OLEObject Type="Embed" ProgID="Equation.3" ShapeID="_x0000_i1078" DrawAspect="Content" ObjectID="_1547815471" r:id="rId124"/>
                        </w:object>
                      </w:r>
                    </w:p>
                  </w:txbxContent>
                </v:textbox>
              </v:oval>
              <v:oval id="Oval 44" o:spid="_x0000_s1114" style="position:absolute;left:2048;top:1269;width:1800;height:5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KwJMUA&#10;AADcAAAADwAAAGRycy9kb3ducmV2LnhtbESPzWrDMBCE74W+g9hCLqWWm4RSXCuhBAo9BPLTPMDG&#10;2spurJUjqbHz9lEgkOMwM98w5XywrTiRD41jBa9ZDoK4crpho2D38/XyDiJEZI2tY1JwpgDz2eND&#10;iYV2PW/otI1GJAiHAhXUMXaFlKGqyWLIXEecvF/nLcYkvZHaY5/gtpXjPH+TFhtOCzV2tKipOmz/&#10;rYL9fucGefSr9bM5eJz+9Z1ZrpUaPQ2fHyAiDfEevrW/tYJxPoH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rAkxQAAANwAAAAPAAAAAAAAAAAAAAAAAJgCAABkcnMv&#10;ZG93bnJldi54bWxQSwUGAAAAAAQABAD1AAAAigMAAAAA&#10;" filled="f">
                <v:textbox>
                  <w:txbxContent>
                    <w:p w:rsidR="00F64905" w:rsidRDefault="00F64905" w:rsidP="00BA464C">
                      <w:pPr>
                        <w:jc w:val="center"/>
                        <w:rPr>
                          <w:b/>
                          <w:sz w:val="20"/>
                          <w:szCs w:val="20"/>
                        </w:rPr>
                      </w:pPr>
                      <w:r>
                        <w:rPr>
                          <w:b/>
                          <w:sz w:val="20"/>
                          <w:szCs w:val="20"/>
                        </w:rPr>
                        <w:t>Квадратные</w:t>
                      </w:r>
                    </w:p>
                  </w:txbxContent>
                </v:textbox>
              </v:oval>
              <v:oval id="Oval 45" o:spid="_x0000_s1115" style="position:absolute;left:2962;top:2095;width:2570;height:944;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XRsEA&#10;AADcAAAADwAAAGRycy9kb3ducmV2LnhtbESP3YrCMBSE7wXfIRzBO039QaRrlEUUREGw+gCH5ph2&#10;tzkpTdT69kYQvBxm5htmsWptJe7U+NKxgtEwAUGcO12yUXA5bwdzED4ga6wck4IneVgtu50Fpto9&#10;+ET3LBgRIexTVFCEUKdS+rwgi37oauLoXV1jMUTZGKkbfES4reQ4SWbSYslxocCa1gXl/9nNKpCm&#10;zkucnQ6bv+lx7+TVT4z1SvV77e8PiEBt+IY/7Z1WME6m8D4Tj4Bc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yl0bBAAAA3AAAAA8AAAAAAAAAAAAAAAAAmAIAAGRycy9kb3du&#10;cmV2LnhtbFBLBQYAAAAABAAEAPUAAACGAwAAAAA=&#10;" filled="f">
                <v:textbox>
                  <w:txbxContent>
                    <w:p w:rsidR="00F64905" w:rsidRDefault="00F64905" w:rsidP="00BA464C">
                      <w:r w:rsidRPr="00B322AD">
                        <w:rPr>
                          <w:rFonts w:ascii="Times New Roman" w:eastAsia="Times New Roman" w:hAnsi="Times New Roman" w:cs="Times New Roman"/>
                          <w:kern w:val="16"/>
                          <w:position w:val="-34"/>
                          <w:sz w:val="28"/>
                          <w:szCs w:val="28"/>
                        </w:rPr>
                        <w:object w:dxaOrig="1905" w:dyaOrig="765">
                          <v:shape id="_x0000_i1080" type="#_x0000_t75" style="width:95.4pt;height:38.35pt" o:ole="">
                            <v:imagedata r:id="rId125" o:title=""/>
                          </v:shape>
                          <o:OLEObject Type="Embed" ProgID="Equation.3" ShapeID="_x0000_i1080" DrawAspect="Content" ObjectID="_1547815472" r:id="rId126"/>
                        </w:object>
                      </w:r>
                    </w:p>
                  </w:txbxContent>
                </v:textbox>
              </v:oval>
              <v:line id="Line 46" o:spid="_x0000_s1116" style="position:absolute;flip:x;visibility:visible;mso-wrap-style:square" from="2948,1016" to="3076,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uxVPcUAAADcAAAADwAAAGRycy9kb3ducmV2LnhtbESPT2vCQBDF74LfYRnBS6i7VVra6Cr9&#10;JwjSQ20PHofsNAnNzobsqPHbu0LB4+PN+715i1XvG3WkLtaBLdxPDCjiIriaSws/3+u7J1BRkB02&#10;gcnCmSKslsPBAnMXTvxFx52UKkE45mihEmlzrWNRkcc4CS1x8n5D51GS7ErtOjwluG/01JhH7bHm&#10;1FBhS28VFX+7g09vrD/5fTbLXr3Osmf62MvWaLF2POpf5qCEerkd/6c3zsLUPMB1TCKAXl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uxVPcUAAADcAAAADwAAAAAAAAAA&#10;AAAAAAChAgAAZHJzL2Rvd25yZXYueG1sUEsFBgAAAAAEAAQA+QAAAJMDAAAAAA==&#10;">
                <v:stroke endarrow="block"/>
              </v:line>
              <v:line id="Line 47" o:spid="_x0000_s1117" style="position:absolute;flip:x;visibility:visible;mso-wrap-style:square" from="1919,1651" to="2178,18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j7LSsUAAADcAAAADwAAAGRycy9kb3ducmV2LnhtbESPQWvCQBCF7wX/wzKCl6C7KkgbXaW1&#10;CoXiodaDxyE7JsHsbMhONf333UKhx8eb9715q03vG3WjLtaBLUwnBhRxEVzNpYXT5378CCoKssMm&#10;MFn4pgib9eBhhbkLd/6g21FKlSAcc7RQibS51rGoyGOchJY4eZfQeZQku1K7Du8J7hs9M2ahPdac&#10;GipsaVtRcT1++fTG/sCv83n24nWWPdHuLO9Gi7WjYf+8BCXUy//xX/rNWZiZBfyOSQT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j7LSsUAAADcAAAADwAAAAAAAAAA&#10;AAAAAAChAgAAZHJzL2Rvd25yZXYueG1sUEsFBgAAAAAEAAQA+QAAAJMDAAAAAA==&#10;">
                <v:stroke endarrow="block"/>
              </v:line>
              <v:line id="Line 48" o:spid="_x0000_s1118" style="position:absolute;visibility:visible;mso-wrap-style:square" from="3584,1703" to="4284,20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g0pQsQAAADcAAAADwAAAGRycy9kb3ducmV2LnhtbESPQWsCMRSE7wX/Q3iCt5rVg1u3RhGX&#10;ggctqKXn183rZunmZdmka/z3Rij0OMzMN8xqE20rBup941jBbJqBIK6cbrhW8HF5e34B4QOyxtYx&#10;KbiRh8169LTCQrsrn2g4h1okCPsCFZgQukJKXxmy6KeuI07et+sthiT7WuoerwluWznPsoW02HBa&#10;MNjRzlD1c/61CnJTnmQuy8PlvRya2TIe4+fXUqnJOG5fQQSK4T/8195rBfMsh8eZdATk+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DSlCxAAAANwAAAAPAAAAAAAAAAAA&#10;AAAAAKECAABkcnMvZG93bnJldi54bWxQSwUGAAAAAAQABAD5AAAAkgMAAAAA&#10;">
                <v:stroke endarrow="block"/>
              </v:line>
              <v:line id="Line 49" o:spid="_x0000_s1119" style="position:absolute;visibility:visible;mso-wrap-style:square" from="3925,582" to="4625,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K9MMEAAADcAAAADwAAAGRycy9kb3ducmV2LnhtbERPy4rCMBTdD/gP4QqzG1NdjGM1ilgE&#10;FzOCD1xfm2tTbG5KE2vm7ycLYZaH816som1ET52vHSsYjzIQxKXTNVcKzqftxxcIH5A1No5JwS95&#10;WC0HbwvMtXvygfpjqEQKYZ+jAhNCm0vpS0MW/ci1xIm7uc5iSLCrpO7wmcJtIydZ9ikt1pwaDLa0&#10;MVTejw+rYGqKg5zK4vu0L/p6PIs/8XKdKfU+jOs5iEAx/Itf7p1WMMnS2nQmHQG5/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kr0wwQAAANwAAAAPAAAAAAAAAAAAAAAA&#10;AKECAABkcnMvZG93bnJldi54bWxQSwUGAAAAAAQABAD5AAAAjwMAAAAA&#10;">
                <v:stroke endarrow="block"/>
              </v:line>
              <v:oval id="Oval 50" o:spid="_x0000_s1120" style="position:absolute;left:256;top:1874;width:2486;height:132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qHzsUA&#10;AADcAAAADwAAAGRycy9kb3ducmV2LnhtbESPzWrDMBCE74W+g9hCLqWWG0JoXSuhBAo9BPLTPMDG&#10;2spurJUjqbHz9lEgkOMwM98w5XywrTiRD41jBa9ZDoK4crpho2D38/XyBiJEZI2tY1JwpgDz2eND&#10;iYV2PW/otI1GJAiHAhXUMXaFlKGqyWLIXEecvF/nLcYkvZHaY5/gtpXjPJ9Kiw2nhRo7WtRUHbb/&#10;VsF+v3ODPPrV+tkcPE7++s4s10qNnobPDxCRhngP39rfWsE4f4frmXQE5O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aofOxQAAANwAAAAPAAAAAAAAAAAAAAAAAJgCAABkcnMv&#10;ZG93bnJldi54bWxQSwUGAAAAAAQABAD1AAAAigMAAAAA&#10;" filled="f">
                <v:textbox>
                  <w:txbxContent>
                    <w:p w:rsidR="00F64905" w:rsidRDefault="00F64905" w:rsidP="00BA464C">
                      <w:pPr>
                        <w:jc w:val="center"/>
                        <w:rPr>
                          <w:b/>
                          <w:sz w:val="20"/>
                          <w:szCs w:val="20"/>
                        </w:rPr>
                      </w:pPr>
                      <w:r>
                        <w:rPr>
                          <w:b/>
                          <w:sz w:val="20"/>
                          <w:szCs w:val="20"/>
                        </w:rPr>
                        <w:t>Неполные</w:t>
                      </w:r>
                    </w:p>
                    <w:p w:rsidR="00F64905" w:rsidRDefault="00F64905" w:rsidP="00BA464C">
                      <w:pPr>
                        <w:rPr>
                          <w:sz w:val="28"/>
                          <w:szCs w:val="28"/>
                        </w:rPr>
                      </w:pPr>
                      <w:r w:rsidRPr="00B322AD">
                        <w:rPr>
                          <w:rFonts w:ascii="Times New Roman" w:eastAsia="Times New Roman" w:hAnsi="Times New Roman" w:cs="Times New Roman"/>
                          <w:kern w:val="16"/>
                          <w:position w:val="-44"/>
                          <w:sz w:val="28"/>
                          <w:szCs w:val="28"/>
                        </w:rPr>
                        <w:object w:dxaOrig="2790" w:dyaOrig="960">
                          <v:shape id="_x0000_i1082" type="#_x0000_t75" style="width:139.3pt;height:48.6pt" o:ole="">
                            <v:imagedata r:id="rId127" o:title=""/>
                          </v:shape>
                          <o:OLEObject Type="Embed" ProgID="Equation.3" ShapeID="_x0000_i1082" DrawAspect="Content" ObjectID="_1547815473" r:id="rId128"/>
                        </w:object>
                      </w:r>
                      <w:r>
                        <w:t xml:space="preserve"> </w:t>
                      </w:r>
                      <w:r w:rsidRPr="00B322AD">
                        <w:rPr>
                          <w:rFonts w:ascii="Times New Roman" w:eastAsia="Times New Roman" w:hAnsi="Times New Roman" w:cs="Times New Roman"/>
                          <w:kern w:val="16"/>
                          <w:position w:val="-8"/>
                          <w:sz w:val="28"/>
                          <w:szCs w:val="28"/>
                        </w:rPr>
                        <w:object w:dxaOrig="165" w:dyaOrig="255">
                          <v:shape id="_x0000_i1084" type="#_x0000_t75" style="width:8.4pt;height:12.15pt" o:ole="">
                            <v:imagedata r:id="rId129" o:title=""/>
                          </v:shape>
                          <o:OLEObject Type="Embed" ProgID="Equation.3" ShapeID="_x0000_i1084" DrawAspect="Content" ObjectID="_1547815474" r:id="rId130"/>
                        </w:object>
                      </w:r>
                      <w:r>
                        <w:rPr>
                          <w:position w:val="-8"/>
                        </w:rPr>
                        <w:t xml:space="preserve"> </w:t>
                      </w:r>
                    </w:p>
                  </w:txbxContent>
                </v:textbox>
              </v:oval>
              <v:oval id="Oval 51" o:spid="_x0000_s1121" style="position:absolute;top:389;width:1800;height:1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4jsEA&#10;AADcAAAADwAAAGRycy9kb3ducmV2LnhtbERPy4rCMBTdD/gP4QpuBk2VQYZqFBEGXAg+xg+4Nte0&#10;2tx0kmjr308WgsvDec+Xna3Fg3yoHCsYjzIQxIXTFRsFp9+f4TeIEJE11o5JwZMCLBe9jznm2rV8&#10;oMcxGpFCOOSooIyxyaUMRUkWw8g1xIm7OG8xJuiN1B7bFG5rOcmyqbRYcWoosaF1ScXteLcKzueT&#10;6+Sf3+0/zc3j17VtzHav1KDfrWYgInXxLX65N1rBZJzmpzPpCMjF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qJuI7BAAAA3AAAAA8AAAAAAAAAAAAAAAAAmAIAAGRycy9kb3du&#10;cmV2LnhtbFBLBQYAAAAABAAEAPUAAACGAwAAAAA=&#10;" filled="f">
                <v:textbox>
                  <w:txbxContent>
                    <w:p w:rsidR="00F64905" w:rsidRDefault="00F64905" w:rsidP="00BA464C">
                      <w:r>
                        <w:rPr>
                          <w:sz w:val="20"/>
                          <w:szCs w:val="20"/>
                        </w:rPr>
                        <w:t>Уравнения вида</w:t>
                      </w:r>
                    </w:p>
                    <w:p w:rsidR="00F64905" w:rsidRDefault="00F64905" w:rsidP="00BA464C">
                      <w:r w:rsidRPr="00B322AD">
                        <w:rPr>
                          <w:rFonts w:ascii="Times New Roman" w:eastAsia="Times New Roman" w:hAnsi="Times New Roman" w:cs="Times New Roman"/>
                          <w:kern w:val="16"/>
                          <w:position w:val="-18"/>
                          <w:sz w:val="28"/>
                          <w:szCs w:val="28"/>
                        </w:rPr>
                        <w:object w:dxaOrig="1320" w:dyaOrig="465">
                          <v:shape id="_x0000_i1086" type="#_x0000_t75" style="width:65.45pt;height:23.4pt" o:ole="">
                            <v:imagedata r:id="rId131" o:title=""/>
                          </v:shape>
                          <o:OLEObject Type="Embed" ProgID="Equation.3" ShapeID="_x0000_i1086" DrawAspect="Content" ObjectID="_1547815475" r:id="rId132"/>
                        </w:object>
                      </w:r>
                    </w:p>
                  </w:txbxContent>
                </v:textbox>
              </v:oval>
              <v:line id="Line 52" o:spid="_x0000_s1122" style="position:absolute;flip:x;visibility:visible;mso-wrap-style:square" from="1801,762" to="2387,9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7F48UAAADcAAAADwAAAGRycy9kb3ducmV2LnhtbESPQWvCQBCF74X+h2UKvQTdRKHU6Cqt&#10;VSgUD1UPHofsmASzsyE7avz3XUHo8fHmfW/ebNG7Rl2oC7VnA9kwBUVceFtzaWC/Ww/eQQVBtth4&#10;JgM3CrCYPz/NMLf+yr902UqpIoRDjgYqkTbXOhQVOQxD3xJH7+g7hxJlV2rb4TXCXaNHafqmHdYc&#10;GypsaVlRcdqeXXxjveGv8Tj5dDpJJrQ6yE+qxZjXl/5jCkqol//jR/rbGhhlGdzHRALo+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A7F48UAAADcAAAADwAAAAAAAAAA&#10;AAAAAAChAgAAZHJzL2Rvd25yZXYueG1sUEsFBgAAAAAEAAQA+QAAAJMDAAAAAA==&#10;">
                <v:stroke endarrow="block"/>
              </v:line>
              <v:line id="Line 54" o:spid="_x0000_s1123" style="position:absolute;visibility:visible;mso-wrap-style:square" from="3925,941" to="5222,12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zuA0cQAAADcAAAADwAAAGRycy9kb3ducmV2LnhtbESPQWvCQBSE70L/w/IKvYhuEkojqauo&#10;WOitNK2eH9nXbDD7NuyuGv+9Wyj0OMzMN8xyPdpeXMiHzrGCfJ6BIG6c7rhV8P31NluACBFZY++Y&#10;FNwowHr1MFlipd2VP+lSx1YkCIcKFZgYh0rK0BiyGOZuIE7ej/MWY5K+ldrjNcFtL4sse5EWO04L&#10;BgfaGWpO9dkq2PvWSH0+LMp8+zw12aH8OB1LpZ4ex80riEhj/A//td+1giIv4PdMOgJyd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4DRxAAAANwAAAAPAAAAAAAAAAAA&#10;AAAAAKECAABkcnMvZG93bnJldi54bWxQSwUGAAAAAAQABAD5AAAAkgMAAAAA&#10;" strokecolor="#c0504d [3205]" strokeweight="2pt">
                <v:stroke endarrow="block"/>
                <v:shadow on="t" color="black" opacity="24903f" origin=",.5" offset="0,.55556mm"/>
              </v:line>
            </v:group>
            <v:oval id="Oval 53" o:spid="_x0000_s1124" style="position:absolute;left:37338;top:7810;width:20942;height:15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77MUA&#10;AADcAAAADwAAAGRycy9kb3ducmV2LnhtbESPzWrDMBCE74W+g9hCbrWcEkJwoxhTSAk9BPJD6XFr&#10;bSyn1sqxVNt5+6oQyHGYmW+YZT7aRvTU+dqxgmmSgiAuna65UnA8rJ8XIHxA1tg4JgVX8pCvHh+W&#10;mGk38I76fahEhLDPUIEJoc2k9KUhiz5xLXH0Tq6zGKLsKqk7HCLcNvIlTefSYs1xwWBLb4bKn/2v&#10;VeCbw2d/PHsza9+30/T78lUMHxulJk9j8Qoi0Bju4Vt7oxVEIvyf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n7vsxQAAANwAAAAPAAAAAAAAAAAAAAAAAJgCAABkcnMv&#10;ZG93bnJldi54bWxQSwUGAAAAAAQABAD1AAAAigMAAAAA&#10;" fillcolor="#d6e3bc [1302]">
              <v:textbox>
                <w:txbxContent>
                  <w:p w:rsidR="00F64905" w:rsidRDefault="00F64905" w:rsidP="00BA464C">
                    <w:pPr>
                      <w:pStyle w:val="a3"/>
                      <w:spacing w:before="0" w:beforeAutospacing="0" w:after="0" w:afterAutospacing="0"/>
                      <w:ind w:hanging="142"/>
                    </w:pPr>
                    <w:r>
                      <w:rPr>
                        <w:b/>
                        <w:bCs/>
                        <w:kern w:val="16"/>
                        <w:sz w:val="20"/>
                        <w:szCs w:val="20"/>
                        <w:u w:val="single"/>
                      </w:rPr>
                      <w:t>Дробно-рациональные уравнения</w:t>
                    </w:r>
                    <w:r>
                      <w:rPr>
                        <w:b/>
                        <w:bCs/>
                        <w:kern w:val="16"/>
                        <w:sz w:val="20"/>
                        <w:szCs w:val="20"/>
                      </w:rPr>
                      <w:t>:</w:t>
                    </w:r>
                  </w:p>
                  <w:p w:rsidR="00F64905" w:rsidRDefault="00F64905" w:rsidP="00BA464C">
                    <w:pPr>
                      <w:pStyle w:val="a3"/>
                      <w:spacing w:before="0" w:beforeAutospacing="0" w:after="0" w:afterAutospacing="0"/>
                    </w:pPr>
                    <w:r>
                      <w:rPr>
                        <w:b/>
                        <w:bCs/>
                        <w:kern w:val="16"/>
                        <w:sz w:val="20"/>
                        <w:szCs w:val="20"/>
                      </w:rPr>
                      <w:t>1.Умножить обе части уравнения на ОЗ.</w:t>
                    </w:r>
                  </w:p>
                  <w:p w:rsidR="00F64905" w:rsidRDefault="00F64905" w:rsidP="00BA464C">
                    <w:pPr>
                      <w:pStyle w:val="a3"/>
                      <w:spacing w:before="0" w:beforeAutospacing="0" w:after="0" w:afterAutospacing="0"/>
                    </w:pPr>
                    <w:r>
                      <w:rPr>
                        <w:b/>
                        <w:bCs/>
                        <w:kern w:val="16"/>
                        <w:sz w:val="20"/>
                        <w:szCs w:val="20"/>
                      </w:rPr>
                      <w:t>2. Решить целое уравнение.</w:t>
                    </w:r>
                  </w:p>
                  <w:p w:rsidR="00F64905" w:rsidRDefault="00F64905" w:rsidP="00BA464C">
                    <w:pPr>
                      <w:pStyle w:val="a3"/>
                      <w:spacing w:before="0" w:beforeAutospacing="0" w:after="0" w:afterAutospacing="0"/>
                    </w:pPr>
                    <w:r>
                      <w:rPr>
                        <w:b/>
                        <w:bCs/>
                        <w:kern w:val="16"/>
                        <w:sz w:val="20"/>
                        <w:szCs w:val="20"/>
                      </w:rPr>
                      <w:t>3. Отбор корней</w:t>
                    </w:r>
                  </w:p>
                </w:txbxContent>
              </v:textbox>
            </v:oval>
            <w10:wrap type="tight"/>
          </v:group>
        </w:pict>
      </w:r>
      <w:r w:rsidR="00BA464C" w:rsidRPr="00D05BA7">
        <w:rPr>
          <w:rFonts w:ascii="Times New Roman" w:hAnsi="Times New Roman" w:cs="Times New Roman"/>
          <w:sz w:val="24"/>
          <w:szCs w:val="24"/>
        </w:rPr>
        <w:t>Итак,</w:t>
      </w:r>
      <w:r w:rsidR="00695D70" w:rsidRPr="00D05BA7">
        <w:rPr>
          <w:rFonts w:ascii="Times New Roman" w:hAnsi="Times New Roman" w:cs="Times New Roman"/>
          <w:sz w:val="24"/>
          <w:szCs w:val="24"/>
        </w:rPr>
        <w:t xml:space="preserve"> </w:t>
      </w:r>
      <w:r w:rsidR="00BA464C" w:rsidRPr="00D05BA7">
        <w:rPr>
          <w:rFonts w:ascii="Times New Roman" w:hAnsi="Times New Roman" w:cs="Times New Roman"/>
          <w:sz w:val="24"/>
          <w:szCs w:val="24"/>
        </w:rPr>
        <w:t>какие уравнения мы умеем решать?</w:t>
      </w:r>
      <w:r w:rsidR="00695D70" w:rsidRPr="00D05BA7">
        <w:rPr>
          <w:rFonts w:ascii="Times New Roman" w:hAnsi="Times New Roman" w:cs="Times New Roman"/>
          <w:sz w:val="24"/>
          <w:szCs w:val="24"/>
        </w:rPr>
        <w:t xml:space="preserve"> </w:t>
      </w:r>
      <w:r w:rsidR="00BA464C" w:rsidRPr="00D05BA7">
        <w:rPr>
          <w:rFonts w:ascii="Times New Roman" w:hAnsi="Times New Roman" w:cs="Times New Roman"/>
          <w:sz w:val="24"/>
          <w:szCs w:val="24"/>
        </w:rPr>
        <w:t>«Кластер»</w:t>
      </w:r>
      <w:r w:rsidR="00695D70" w:rsidRPr="00D05BA7">
        <w:rPr>
          <w:rFonts w:ascii="Times New Roman" w:hAnsi="Times New Roman" w:cs="Times New Roman"/>
          <w:sz w:val="24"/>
          <w:szCs w:val="24"/>
        </w:rPr>
        <w:t xml:space="preserve"> </w:t>
      </w:r>
      <w:r w:rsidR="00BA464C" w:rsidRPr="00D05BA7">
        <w:rPr>
          <w:rFonts w:ascii="Times New Roman" w:hAnsi="Times New Roman" w:cs="Times New Roman"/>
          <w:sz w:val="24"/>
          <w:szCs w:val="24"/>
        </w:rPr>
        <w:t>домашняя заготовка</w:t>
      </w:r>
    </w:p>
    <w:p w:rsidR="00243D56" w:rsidRPr="00D05BA7" w:rsidRDefault="00243D56"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BA464C" w:rsidRPr="00D05BA7" w:rsidRDefault="00BA464C" w:rsidP="00D05BA7">
      <w:pPr>
        <w:pStyle w:val="afe"/>
        <w:jc w:val="both"/>
        <w:rPr>
          <w:rFonts w:ascii="Times New Roman" w:hAnsi="Times New Roman" w:cs="Times New Roman"/>
          <w:sz w:val="24"/>
          <w:szCs w:val="24"/>
        </w:rPr>
      </w:pPr>
    </w:p>
    <w:p w:rsidR="00922568" w:rsidRPr="00D05BA7" w:rsidRDefault="00922568" w:rsidP="00D05BA7">
      <w:pPr>
        <w:pStyle w:val="afe"/>
        <w:jc w:val="both"/>
        <w:rPr>
          <w:rFonts w:ascii="Times New Roman" w:hAnsi="Times New Roman" w:cs="Times New Roman"/>
          <w:sz w:val="24"/>
          <w:szCs w:val="24"/>
        </w:rPr>
      </w:pPr>
    </w:p>
    <w:p w:rsidR="00922568" w:rsidRPr="00D05BA7" w:rsidRDefault="00922568" w:rsidP="00D05BA7">
      <w:pPr>
        <w:pStyle w:val="afe"/>
        <w:jc w:val="both"/>
        <w:rPr>
          <w:rFonts w:ascii="Times New Roman" w:hAnsi="Times New Roman" w:cs="Times New Roman"/>
          <w:sz w:val="24"/>
          <w:szCs w:val="24"/>
        </w:rPr>
      </w:pPr>
    </w:p>
    <w:p w:rsidR="00BC65FE" w:rsidRPr="00D05BA7" w:rsidRDefault="00BC65FE"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BA464C" w:rsidRPr="00D05BA7" w:rsidRDefault="00B322AD" w:rsidP="00D05BA7">
      <w:pPr>
        <w:pStyle w:val="afe"/>
        <w:ind w:firstLine="708"/>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pict>
          <v:rect id="_x0000_s1182" alt="Крупная сетка" style="position:absolute;left:0;text-align:left;margin-left:-84.6pt;margin-top:-56.45pt;width:53.9pt;height:895.3pt;z-index:2522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XJg0wIAAG4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" fillcolor="#9cf" stroked="f">
            <v:fill r:id="rId9" o:title="" type="pattern"/>
          </v:rect>
        </w:pict>
      </w:r>
      <w:r>
        <w:rPr>
          <w:rFonts w:ascii="Times New Roman" w:hAnsi="Times New Roman" w:cs="Times New Roman"/>
          <w:b/>
          <w:color w:val="0070C0"/>
          <w:sz w:val="24"/>
          <w:szCs w:val="24"/>
        </w:rPr>
        <w:pict>
          <v:rect id="_x0000_s1181" alt="Крупная сетка" style="position:absolute;left:0;text-align:left;margin-left:469.25pt;margin-top:-59.75pt;width:39.45pt;height:895.3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" fillcolor="#9cf" strokecolor="red">
            <v:fill r:id="rId9" o:title="" type="pattern"/>
          </v:rect>
        </w:pict>
      </w:r>
      <w:r w:rsidR="00BA464C" w:rsidRPr="00D05BA7">
        <w:rPr>
          <w:rFonts w:ascii="Times New Roman" w:hAnsi="Times New Roman" w:cs="Times New Roman"/>
          <w:b/>
          <w:color w:val="0070C0"/>
          <w:sz w:val="24"/>
          <w:szCs w:val="24"/>
        </w:rPr>
        <w:t>Подготовка учащихся к обобщенной деятельности</w:t>
      </w:r>
      <w:r w:rsidR="00D05BA7">
        <w:rPr>
          <w:rFonts w:ascii="Times New Roman" w:hAnsi="Times New Roman" w:cs="Times New Roman"/>
          <w:b/>
          <w:color w:val="0070C0"/>
          <w:sz w:val="24"/>
          <w:szCs w:val="24"/>
        </w:rPr>
        <w:t>.</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Учитель: Я предлагаю сейчас решить уравнение из учебника:</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№607(в). Ответ: 3.</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Чтобы узнать время дня наибольшей утомляемости человека, а для этого вам необходимо</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сложить корень данного уравнения с</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полуднем дня, и вычесть один час: 3+12-1 = 14 (ч).</w:t>
      </w:r>
    </w:p>
    <w:p w:rsidR="00D05BA7" w:rsidRDefault="00D05BA7" w:rsidP="00D05BA7">
      <w:pPr>
        <w:pStyle w:val="afe"/>
        <w:ind w:firstLine="708"/>
        <w:jc w:val="both"/>
        <w:rPr>
          <w:rFonts w:ascii="Times New Roman" w:hAnsi="Times New Roman" w:cs="Times New Roman"/>
          <w:b/>
          <w:color w:val="002060"/>
          <w:sz w:val="24"/>
          <w:szCs w:val="24"/>
        </w:rPr>
      </w:pPr>
    </w:p>
    <w:p w:rsidR="00BA464C" w:rsidRPr="00D05BA7" w:rsidRDefault="00BA464C" w:rsidP="00D05BA7">
      <w:pPr>
        <w:pStyle w:val="afe"/>
        <w:ind w:firstLine="708"/>
        <w:jc w:val="both"/>
        <w:rPr>
          <w:rFonts w:ascii="Times New Roman" w:hAnsi="Times New Roman" w:cs="Times New Roman"/>
          <w:b/>
          <w:color w:val="002060"/>
          <w:sz w:val="24"/>
          <w:szCs w:val="24"/>
        </w:rPr>
      </w:pPr>
      <w:r w:rsidRPr="00D05BA7">
        <w:rPr>
          <w:rFonts w:ascii="Times New Roman" w:hAnsi="Times New Roman" w:cs="Times New Roman"/>
          <w:b/>
          <w:color w:val="002060"/>
          <w:sz w:val="24"/>
          <w:szCs w:val="24"/>
        </w:rPr>
        <w:t xml:space="preserve">Справка от доктора Айболита </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noProof/>
          <w:sz w:val="24"/>
          <w:szCs w:val="24"/>
          <w:lang w:eastAsia="ru-RU"/>
        </w:rPr>
        <w:drawing>
          <wp:anchor distT="0" distB="0" distL="114300" distR="114300" simplePos="0" relativeHeight="251749376" behindDoc="0" locked="0" layoutInCell="1" allowOverlap="1">
            <wp:simplePos x="0" y="0"/>
            <wp:positionH relativeFrom="column">
              <wp:posOffset>27940</wp:posOffset>
            </wp:positionH>
            <wp:positionV relativeFrom="paragraph">
              <wp:posOffset>118110</wp:posOffset>
            </wp:positionV>
            <wp:extent cx="1040130" cy="1040130"/>
            <wp:effectExtent l="0" t="0" r="7620" b="7620"/>
            <wp:wrapSquare wrapText="bothSides"/>
            <wp:docPr id="55" name="Рисунок 55" descr="Описание: http://www.goodclipart.ru/data_images/68e/580/1061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http://www.goodclipart.ru/data_images/68e/580/106147.png"/>
                    <pic:cNvPicPr>
                      <a:picLocks noChangeAspect="1" noChangeArrowheads="1"/>
                    </pic:cNvPicPr>
                  </pic:nvPicPr>
                  <pic:blipFill>
                    <a:blip r:embed="rId133" cstate="print">
                      <a:clrChange>
                        <a:clrFrom>
                          <a:srgbClr val="FFFFFF"/>
                        </a:clrFrom>
                        <a:clrTo>
                          <a:srgbClr val="FFFFFF">
                            <a:alpha val="0"/>
                          </a:srgbClr>
                        </a:clrTo>
                      </a:clrChang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0130" cy="1040130"/>
                    </a:xfrm>
                    <a:prstGeom prst="rect">
                      <a:avLst/>
                    </a:prstGeom>
                    <a:noFill/>
                  </pic:spPr>
                </pic:pic>
              </a:graphicData>
            </a:graphic>
          </wp:anchor>
        </w:drawing>
      </w:r>
      <w:r w:rsidRPr="00D05BA7">
        <w:rPr>
          <w:rFonts w:ascii="Times New Roman" w:hAnsi="Times New Roman" w:cs="Times New Roman"/>
          <w:sz w:val="24"/>
          <w:szCs w:val="24"/>
        </w:rPr>
        <w:t>Работоспособность человека во время бодрствования изменяется волнообразно. Поэтому у человека в день два пика наибольшей трудоспособности и один наибольшего утомления.</w:t>
      </w:r>
    </w:p>
    <w:p w:rsid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Работоспособность начинает снижаться в 13 часов и к 14 часам её уже невозможно компенсировать волевым усилием. </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Учитель: Какой сделаем вывод?</w:t>
      </w:r>
    </w:p>
    <w:p w:rsidR="00D05BA7" w:rsidRDefault="00D05BA7" w:rsidP="00D05BA7">
      <w:pPr>
        <w:pStyle w:val="afe"/>
        <w:ind w:firstLine="708"/>
        <w:jc w:val="both"/>
        <w:rPr>
          <w:rFonts w:ascii="Times New Roman" w:hAnsi="Times New Roman" w:cs="Times New Roman"/>
          <w:b/>
          <w:color w:val="002060"/>
          <w:sz w:val="24"/>
          <w:szCs w:val="24"/>
        </w:rPr>
      </w:pPr>
    </w:p>
    <w:p w:rsidR="00BA464C" w:rsidRPr="00D05BA7" w:rsidRDefault="00BA464C" w:rsidP="00D05BA7">
      <w:pPr>
        <w:pStyle w:val="afe"/>
        <w:ind w:firstLine="708"/>
        <w:jc w:val="both"/>
        <w:rPr>
          <w:rFonts w:ascii="Times New Roman" w:hAnsi="Times New Roman" w:cs="Times New Roman"/>
          <w:b/>
          <w:color w:val="002060"/>
          <w:sz w:val="24"/>
          <w:szCs w:val="24"/>
        </w:rPr>
      </w:pPr>
      <w:r w:rsidRPr="00D05BA7">
        <w:rPr>
          <w:rFonts w:ascii="Times New Roman" w:hAnsi="Times New Roman" w:cs="Times New Roman"/>
          <w:b/>
          <w:color w:val="002060"/>
          <w:sz w:val="24"/>
          <w:szCs w:val="24"/>
        </w:rPr>
        <w:t>Справка от доктора Айболита</w:t>
      </w:r>
      <w:r w:rsidR="00D05BA7">
        <w:rPr>
          <w:rFonts w:ascii="Times New Roman" w:hAnsi="Times New Roman" w:cs="Times New Roman"/>
          <w:b/>
          <w:color w:val="002060"/>
          <w:sz w:val="24"/>
          <w:szCs w:val="24"/>
        </w:rPr>
        <w:t>.</w:t>
      </w:r>
      <w:r w:rsidRPr="00D05BA7">
        <w:rPr>
          <w:rFonts w:ascii="Times New Roman" w:hAnsi="Times New Roman" w:cs="Times New Roman"/>
          <w:b/>
          <w:color w:val="002060"/>
          <w:sz w:val="24"/>
          <w:szCs w:val="24"/>
        </w:rPr>
        <w:t xml:space="preserve"> </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Режим дня — это динамическая система распределения нагрузки и отдыха, которая обеспечивает сохранение сил и энергии для нормальной жизнедеятельности организма. Режим дня ребенка основан на всестороннем учете особенностей его роста, развития, условий жизни и предназначен для установления физиологического равновесия организма со средой, в которой осуществляется обучение и воспитание. Таким образом, режим является основой оздоровительного и профилактического воздействия на организм всех факторов учебно-воспитательной работы.</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Воспроизведение на новом уровне (переформулированные вопросы). Применение знаний и умений в новой ситуации</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«Верные – неверные утверждения» Работа в парах. Вычисление</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 xml:space="preserve">оформить в тетради и заполнить таблицу, поставьте «+», если согласны и «-», если нет. </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Верно ли, что:</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Уравнение </w:t>
      </w:r>
      <w:r w:rsidRPr="00D05BA7">
        <w:rPr>
          <w:rFonts w:ascii="Times New Roman" w:hAnsi="Times New Roman" w:cs="Times New Roman"/>
          <w:sz w:val="24"/>
          <w:szCs w:val="24"/>
        </w:rPr>
        <w:object w:dxaOrig="1080" w:dyaOrig="660">
          <v:shape id="_x0000_i1087" type="#_x0000_t75" style="width:54.25pt;height:33.65pt" o:ole="">
            <v:imagedata r:id="rId134" o:title=""/>
          </v:shape>
          <o:OLEObject Type="Embed" ProgID="Equation.3" ShapeID="_x0000_i1087" DrawAspect="Content" ObjectID="_1547815459" r:id="rId135"/>
        </w:object>
      </w:r>
      <w:r w:rsidRPr="00D05BA7">
        <w:rPr>
          <w:rFonts w:ascii="Times New Roman" w:hAnsi="Times New Roman" w:cs="Times New Roman"/>
          <w:sz w:val="24"/>
          <w:szCs w:val="24"/>
        </w:rPr>
        <w:t>имеет корни -3 и 3</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Уравнение </w:t>
      </w:r>
      <w:r w:rsidRPr="00D05BA7">
        <w:rPr>
          <w:rFonts w:ascii="Times New Roman" w:hAnsi="Times New Roman" w:cs="Times New Roman"/>
          <w:sz w:val="24"/>
          <w:szCs w:val="24"/>
        </w:rPr>
        <w:object w:dxaOrig="1005" w:dyaOrig="615">
          <v:shape id="_x0000_i1088" type="#_x0000_t75" style="width:50.5pt;height:30.85pt" o:ole="">
            <v:imagedata r:id="rId136" o:title=""/>
          </v:shape>
          <o:OLEObject Type="Embed" ProgID="Equation.3" ShapeID="_x0000_i1088" DrawAspect="Content" ObjectID="_1547815460" r:id="rId137"/>
        </w:object>
      </w:r>
      <w:r w:rsidRPr="00D05BA7">
        <w:rPr>
          <w:rFonts w:ascii="Times New Roman" w:hAnsi="Times New Roman" w:cs="Times New Roman"/>
          <w:sz w:val="24"/>
          <w:szCs w:val="24"/>
        </w:rPr>
        <w:t xml:space="preserve"> имеет корень 12</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Уравнение </w:t>
      </w:r>
      <w:r w:rsidRPr="00D05BA7">
        <w:rPr>
          <w:rFonts w:ascii="Times New Roman" w:hAnsi="Times New Roman" w:cs="Times New Roman"/>
          <w:sz w:val="24"/>
          <w:szCs w:val="24"/>
        </w:rPr>
        <w:object w:dxaOrig="1305" w:dyaOrig="660">
          <v:shape id="_x0000_i1089" type="#_x0000_t75" style="width:65.45pt;height:33.65pt" o:ole="">
            <v:imagedata r:id="rId138" o:title=""/>
          </v:shape>
          <o:OLEObject Type="Embed" ProgID="Equation.3" ShapeID="_x0000_i1089" DrawAspect="Content" ObjectID="_1547815461" r:id="rId139"/>
        </w:object>
      </w:r>
      <w:r w:rsidRPr="00D05BA7">
        <w:rPr>
          <w:rFonts w:ascii="Times New Roman" w:hAnsi="Times New Roman" w:cs="Times New Roman"/>
          <w:sz w:val="24"/>
          <w:szCs w:val="24"/>
        </w:rPr>
        <w:t xml:space="preserve"> имеет корни 0 и 0,6</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Уравнение </w:t>
      </w:r>
      <w:r w:rsidRPr="00D05BA7">
        <w:rPr>
          <w:rFonts w:ascii="Times New Roman" w:hAnsi="Times New Roman" w:cs="Times New Roman"/>
          <w:sz w:val="24"/>
          <w:szCs w:val="24"/>
        </w:rPr>
        <w:object w:dxaOrig="1185" w:dyaOrig="465">
          <v:shape id="_x0000_i1090" type="#_x0000_t75" style="width:59.85pt;height:23.4pt" o:ole="">
            <v:imagedata r:id="rId140" o:title=""/>
          </v:shape>
          <o:OLEObject Type="Embed" ProgID="Equation.3" ShapeID="_x0000_i1090" DrawAspect="Content" ObjectID="_1547815462" r:id="rId141"/>
        </w:object>
      </w:r>
      <w:r w:rsidRPr="00D05BA7">
        <w:rPr>
          <w:rFonts w:ascii="Times New Roman" w:hAnsi="Times New Roman" w:cs="Times New Roman"/>
          <w:sz w:val="24"/>
          <w:szCs w:val="24"/>
        </w:rPr>
        <w:t xml:space="preserve"> имеет корень 2</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Уравнение </w:t>
      </w:r>
      <w:r w:rsidRPr="00D05BA7">
        <w:rPr>
          <w:rFonts w:ascii="Times New Roman" w:hAnsi="Times New Roman" w:cs="Times New Roman"/>
          <w:sz w:val="24"/>
          <w:szCs w:val="24"/>
        </w:rPr>
        <w:object w:dxaOrig="1065" w:dyaOrig="480">
          <v:shape id="_x0000_i1091" type="#_x0000_t75" style="width:53.3pt;height:23.4pt" o:ole="">
            <v:imagedata r:id="rId142" o:title=""/>
          </v:shape>
          <o:OLEObject Type="Embed" ProgID="Equation.3" ShapeID="_x0000_i1091" DrawAspect="Content" ObjectID="_1547815463" r:id="rId143"/>
        </w:object>
      </w:r>
      <w:r w:rsidRPr="00D05BA7">
        <w:rPr>
          <w:rFonts w:ascii="Times New Roman" w:hAnsi="Times New Roman" w:cs="Times New Roman"/>
          <w:sz w:val="24"/>
          <w:szCs w:val="24"/>
        </w:rPr>
        <w:t xml:space="preserve"> имеет корень 3</w:t>
      </w:r>
    </w:p>
    <w:p w:rsidR="00D05BA7" w:rsidRDefault="00D05BA7" w:rsidP="00D05BA7">
      <w:pPr>
        <w:pStyle w:val="afe"/>
        <w:jc w:val="both"/>
        <w:rPr>
          <w:rFonts w:ascii="Times New Roman" w:hAnsi="Times New Roman" w:cs="Times New Roman"/>
          <w:sz w:val="24"/>
          <w:szCs w:val="24"/>
        </w:rPr>
      </w:pPr>
    </w:p>
    <w:p w:rsidR="00BA464C"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Первый ученик заполняет таблицу на доске,</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класс коллективно сверяют и обговаривают получившиеся ответы</w:t>
      </w:r>
      <w:r w:rsidR="00D05BA7">
        <w:rPr>
          <w:rFonts w:ascii="Times New Roman" w:hAnsi="Times New Roman" w:cs="Times New Roman"/>
          <w:sz w:val="24"/>
          <w:szCs w:val="24"/>
        </w:rPr>
        <w:t>.</w:t>
      </w:r>
    </w:p>
    <w:p w:rsidR="00D05BA7" w:rsidRPr="00D05BA7" w:rsidRDefault="00D05BA7" w:rsidP="00D05BA7">
      <w:pPr>
        <w:pStyle w:val="afe"/>
        <w:ind w:firstLine="708"/>
        <w:jc w:val="both"/>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24"/>
        <w:gridCol w:w="1524"/>
        <w:gridCol w:w="1524"/>
        <w:gridCol w:w="1524"/>
        <w:gridCol w:w="1526"/>
      </w:tblGrid>
      <w:tr w:rsidR="00BA464C" w:rsidRPr="00D05BA7" w:rsidTr="00A54321">
        <w:trPr>
          <w:trHeight w:val="310"/>
        </w:trPr>
        <w:tc>
          <w:tcPr>
            <w:tcW w:w="1524"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№1</w:t>
            </w:r>
          </w:p>
        </w:tc>
        <w:tc>
          <w:tcPr>
            <w:tcW w:w="1524"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№2</w:t>
            </w:r>
          </w:p>
        </w:tc>
        <w:tc>
          <w:tcPr>
            <w:tcW w:w="1524"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№3</w:t>
            </w:r>
          </w:p>
        </w:tc>
        <w:tc>
          <w:tcPr>
            <w:tcW w:w="1524"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№4</w:t>
            </w:r>
          </w:p>
        </w:tc>
        <w:tc>
          <w:tcPr>
            <w:tcW w:w="1526"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№5</w:t>
            </w:r>
          </w:p>
        </w:tc>
      </w:tr>
      <w:tr w:rsidR="00BA464C" w:rsidRPr="00D05BA7" w:rsidTr="00A54321">
        <w:trPr>
          <w:trHeight w:val="375"/>
        </w:trPr>
        <w:tc>
          <w:tcPr>
            <w:tcW w:w="1524"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w:t>
            </w:r>
          </w:p>
        </w:tc>
        <w:tc>
          <w:tcPr>
            <w:tcW w:w="1524"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w:t>
            </w:r>
          </w:p>
        </w:tc>
        <w:tc>
          <w:tcPr>
            <w:tcW w:w="1524"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w:t>
            </w:r>
          </w:p>
        </w:tc>
        <w:tc>
          <w:tcPr>
            <w:tcW w:w="1524"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w:t>
            </w:r>
          </w:p>
        </w:tc>
        <w:tc>
          <w:tcPr>
            <w:tcW w:w="1526" w:type="dxa"/>
            <w:tcBorders>
              <w:top w:val="single" w:sz="4" w:space="0" w:color="auto"/>
              <w:left w:val="single" w:sz="4" w:space="0" w:color="auto"/>
              <w:bottom w:val="single" w:sz="4" w:space="0" w:color="auto"/>
              <w:right w:val="single" w:sz="4" w:space="0" w:color="auto"/>
            </w:tcBorders>
            <w:hideMark/>
          </w:tcPr>
          <w:p w:rsidR="00BA464C" w:rsidRPr="00D05BA7" w:rsidRDefault="00BA464C" w:rsidP="00D05BA7">
            <w:pPr>
              <w:pStyle w:val="afe"/>
              <w:jc w:val="center"/>
              <w:rPr>
                <w:rFonts w:ascii="Times New Roman" w:hAnsi="Times New Roman" w:cs="Times New Roman"/>
                <w:sz w:val="24"/>
                <w:szCs w:val="24"/>
              </w:rPr>
            </w:pPr>
            <w:r w:rsidRPr="00D05BA7">
              <w:rPr>
                <w:rFonts w:ascii="Times New Roman" w:hAnsi="Times New Roman" w:cs="Times New Roman"/>
                <w:sz w:val="24"/>
                <w:szCs w:val="24"/>
              </w:rPr>
              <w:t>+</w:t>
            </w:r>
          </w:p>
        </w:tc>
      </w:tr>
    </w:tbl>
    <w:p w:rsidR="00BA464C" w:rsidRPr="00D05BA7" w:rsidRDefault="00BA464C" w:rsidP="00D05BA7">
      <w:pPr>
        <w:pStyle w:val="afe"/>
        <w:jc w:val="both"/>
        <w:rPr>
          <w:rFonts w:ascii="Times New Roman" w:hAnsi="Times New Roman" w:cs="Times New Roman"/>
          <w:sz w:val="24"/>
          <w:szCs w:val="24"/>
        </w:rPr>
      </w:pPr>
    </w:p>
    <w:p w:rsidR="00D05BA7" w:rsidRPr="00D05BA7" w:rsidRDefault="00D05BA7"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Релаксационная пауза</w:t>
      </w:r>
      <w:r w:rsidR="00BA464C" w:rsidRPr="00D05BA7">
        <w:rPr>
          <w:rFonts w:ascii="Times New Roman" w:hAnsi="Times New Roman" w:cs="Times New Roman"/>
          <w:b/>
          <w:color w:val="0070C0"/>
          <w:sz w:val="24"/>
          <w:szCs w:val="24"/>
        </w:rPr>
        <w:t>.</w:t>
      </w:r>
    </w:p>
    <w:p w:rsidR="00BA464C" w:rsidRPr="00D05BA7" w:rsidRDefault="00695D70"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 xml:space="preserve"> </w:t>
      </w:r>
      <w:r w:rsidR="00BA464C" w:rsidRPr="00D05BA7">
        <w:rPr>
          <w:rFonts w:ascii="Times New Roman" w:hAnsi="Times New Roman" w:cs="Times New Roman"/>
          <w:sz w:val="24"/>
          <w:szCs w:val="24"/>
        </w:rPr>
        <w:t>Учитель: Чтобы перейти к другому виду работы, позаботимся о своем зрении.</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Зрительная гимнастика. Представьте квадрат, проведите глазами в направлениях:</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вверх-вниз;</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из стороны - в сторону;</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по диагонали из левого верхнего угла в правый нижний</w:t>
      </w:r>
      <w:r w:rsidR="00D05BA7">
        <w:rPr>
          <w:rFonts w:ascii="Times New Roman" w:hAnsi="Times New Roman" w:cs="Times New Roman"/>
          <w:sz w:val="24"/>
          <w:szCs w:val="24"/>
        </w:rPr>
        <w:t xml:space="preserve"> -</w:t>
      </w:r>
      <w:r w:rsidRPr="00D05BA7">
        <w:rPr>
          <w:rFonts w:ascii="Times New Roman" w:hAnsi="Times New Roman" w:cs="Times New Roman"/>
          <w:sz w:val="24"/>
          <w:szCs w:val="24"/>
        </w:rPr>
        <w:t xml:space="preserve"> и назад.</w:t>
      </w:r>
    </w:p>
    <w:p w:rsidR="00BA464C" w:rsidRPr="00D05BA7" w:rsidRDefault="00B322AD" w:rsidP="00D05BA7">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175" alt="Крупная сетка" style="position:absolute;left:0;text-align:left;margin-left:-85.8pt;margin-top:-55.85pt;width:53.9pt;height:895.3pt;z-index:25226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" fillcolor="#9cf" stroked="f">
            <v:fill r:id="rId9" o:title="" type="pattern"/>
          </v:rect>
        </w:pict>
      </w:r>
      <w:r>
        <w:rPr>
          <w:rFonts w:ascii="Times New Roman" w:hAnsi="Times New Roman" w:cs="Times New Roman"/>
          <w:sz w:val="24"/>
          <w:szCs w:val="24"/>
        </w:rPr>
        <w:pict>
          <v:rect id="_x0000_s1174" alt="Крупная сетка" style="position:absolute;left:0;text-align:left;margin-left:468pt;margin-top:-59.1pt;width:39.45pt;height:895.3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" fillcolor="#9cf" strokecolor="red">
            <v:fill r:id="rId9" o:title="" type="pattern"/>
          </v:rect>
        </w:pict>
      </w:r>
      <w:r w:rsidR="00BA464C" w:rsidRPr="00D05BA7">
        <w:rPr>
          <w:rFonts w:ascii="Times New Roman" w:hAnsi="Times New Roman" w:cs="Times New Roman"/>
          <w:sz w:val="24"/>
          <w:szCs w:val="24"/>
        </w:rPr>
        <w:t>-</w:t>
      </w:r>
      <w:r w:rsidR="00695D70" w:rsidRPr="00D05BA7">
        <w:rPr>
          <w:rFonts w:ascii="Times New Roman" w:hAnsi="Times New Roman" w:cs="Times New Roman"/>
          <w:sz w:val="24"/>
          <w:szCs w:val="24"/>
        </w:rPr>
        <w:t xml:space="preserve"> </w:t>
      </w:r>
      <w:r w:rsidR="00BA464C" w:rsidRPr="00D05BA7">
        <w:rPr>
          <w:rFonts w:ascii="Times New Roman" w:hAnsi="Times New Roman" w:cs="Times New Roman"/>
          <w:sz w:val="24"/>
          <w:szCs w:val="24"/>
        </w:rPr>
        <w:t>обведи глазами стороны квадрата.</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 xml:space="preserve">закрой и раскрой </w:t>
      </w:r>
      <w:r w:rsidR="00A54321" w:rsidRPr="00D05BA7">
        <w:rPr>
          <w:rFonts w:ascii="Times New Roman" w:hAnsi="Times New Roman" w:cs="Times New Roman"/>
          <w:sz w:val="24"/>
          <w:szCs w:val="24"/>
        </w:rPr>
        <w:t>глаза.</w:t>
      </w:r>
    </w:p>
    <w:p w:rsidR="00D05BA7" w:rsidRDefault="00D05BA7" w:rsidP="00D05BA7">
      <w:pPr>
        <w:pStyle w:val="afe"/>
        <w:jc w:val="both"/>
        <w:rPr>
          <w:rFonts w:ascii="Times New Roman" w:hAnsi="Times New Roman" w:cs="Times New Roman"/>
          <w:sz w:val="24"/>
          <w:szCs w:val="24"/>
        </w:rPr>
      </w:pPr>
    </w:p>
    <w:p w:rsidR="00BA464C" w:rsidRPr="00D05BA7" w:rsidRDefault="00BA464C" w:rsidP="00D05BA7">
      <w:pPr>
        <w:pStyle w:val="afe"/>
        <w:ind w:firstLine="708"/>
        <w:jc w:val="both"/>
        <w:rPr>
          <w:rFonts w:ascii="Times New Roman" w:hAnsi="Times New Roman" w:cs="Times New Roman"/>
          <w:b/>
          <w:color w:val="0070C0"/>
          <w:sz w:val="24"/>
          <w:szCs w:val="24"/>
        </w:rPr>
      </w:pPr>
      <w:r w:rsidRPr="00D05BA7">
        <w:rPr>
          <w:rFonts w:ascii="Times New Roman" w:hAnsi="Times New Roman" w:cs="Times New Roman"/>
          <w:b/>
          <w:color w:val="0070C0"/>
          <w:sz w:val="24"/>
          <w:szCs w:val="24"/>
        </w:rPr>
        <w:t>Контроль усвоения, обсуждение допущенных ошибок и их коррекция.</w:t>
      </w:r>
    </w:p>
    <w:p w:rsidR="00BA464C" w:rsidRPr="00D05BA7" w:rsidRDefault="00BA464C" w:rsidP="00D05BA7">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Учитель: Решите правильно задания самостоятельной работы, и вы узнаете, врага, который влияет разрушительно на человеческий организм, так же как</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курение и алкоголь.</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(Ключ: I – шум,</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II</w:t>
      </w:r>
      <w:r w:rsidR="00A54321" w:rsidRPr="00D05BA7">
        <w:rPr>
          <w:rFonts w:ascii="Times New Roman" w:hAnsi="Times New Roman" w:cs="Times New Roman"/>
          <w:sz w:val="24"/>
          <w:szCs w:val="24"/>
        </w:rPr>
        <w:t xml:space="preserve"> – шум.)</w:t>
      </w:r>
    </w:p>
    <w:p w:rsidR="00D05BA7" w:rsidRDefault="00D05BA7" w:rsidP="00D05BA7">
      <w:pPr>
        <w:pStyle w:val="afe"/>
        <w:ind w:firstLine="708"/>
        <w:jc w:val="both"/>
        <w:rPr>
          <w:rFonts w:ascii="Times New Roman" w:hAnsi="Times New Roman" w:cs="Times New Roman"/>
          <w:sz w:val="24"/>
          <w:szCs w:val="24"/>
        </w:rPr>
      </w:pPr>
    </w:p>
    <w:p w:rsidR="00BA464C" w:rsidRPr="00D05BA7" w:rsidRDefault="00BA464C" w:rsidP="00D05BA7">
      <w:pPr>
        <w:pStyle w:val="afe"/>
        <w:ind w:firstLine="708"/>
        <w:jc w:val="both"/>
        <w:rPr>
          <w:rFonts w:ascii="Times New Roman" w:hAnsi="Times New Roman" w:cs="Times New Roman"/>
          <w:b/>
          <w:color w:val="002060"/>
          <w:sz w:val="24"/>
          <w:szCs w:val="24"/>
        </w:rPr>
      </w:pPr>
      <w:r w:rsidRPr="00D05BA7">
        <w:rPr>
          <w:rFonts w:ascii="Times New Roman" w:hAnsi="Times New Roman" w:cs="Times New Roman"/>
          <w:b/>
          <w:color w:val="002060"/>
          <w:sz w:val="24"/>
          <w:szCs w:val="24"/>
        </w:rPr>
        <w:t>I вариант</w:t>
      </w:r>
    </w:p>
    <w:tbl>
      <w:tblPr>
        <w:tblpPr w:leftFromText="180" w:rightFromText="180" w:vertAnchor="text" w:horzAnchor="margin" w:tblpXSpec="right" w:tblpY="-232"/>
        <w:tblW w:w="0" w:type="auto"/>
        <w:tblLook w:val="04A0"/>
      </w:tblPr>
      <w:tblGrid>
        <w:gridCol w:w="575"/>
        <w:gridCol w:w="575"/>
        <w:gridCol w:w="576"/>
      </w:tblGrid>
      <w:tr w:rsidR="00D05BA7" w:rsidRPr="00D05BA7" w:rsidTr="00FD053C">
        <w:trPr>
          <w:trHeight w:val="648"/>
        </w:trPr>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2</w:t>
            </w:r>
          </w:p>
        </w:tc>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-2</w:t>
            </w:r>
          </w:p>
        </w:tc>
      </w:tr>
      <w:tr w:rsidR="00D05BA7" w:rsidRPr="00D05BA7" w:rsidTr="00FD053C">
        <w:trPr>
          <w:trHeight w:val="316"/>
        </w:trPr>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Г</w:t>
            </w:r>
          </w:p>
        </w:tc>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В</w:t>
            </w:r>
          </w:p>
        </w:tc>
        <w:tc>
          <w:tcPr>
            <w:tcW w:w="576"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Ш</w:t>
            </w:r>
          </w:p>
        </w:tc>
      </w:tr>
      <w:tr w:rsidR="00D05BA7" w:rsidRPr="00D05BA7" w:rsidTr="00FD053C">
        <w:trPr>
          <w:trHeight w:val="316"/>
        </w:trPr>
        <w:tc>
          <w:tcPr>
            <w:tcW w:w="575"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c>
          <w:tcPr>
            <w:tcW w:w="575"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c>
          <w:tcPr>
            <w:tcW w:w="576"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r>
      <w:tr w:rsidR="00D05BA7" w:rsidRPr="00D05BA7" w:rsidTr="00FD053C">
        <w:trPr>
          <w:trHeight w:val="648"/>
        </w:trPr>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5</w:t>
            </w:r>
          </w:p>
        </w:tc>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3</w:t>
            </w:r>
          </w:p>
        </w:tc>
      </w:tr>
      <w:tr w:rsidR="00D05BA7" w:rsidRPr="00D05BA7" w:rsidTr="00FD053C">
        <w:trPr>
          <w:trHeight w:val="316"/>
        </w:trPr>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У</w:t>
            </w:r>
          </w:p>
        </w:tc>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О</w:t>
            </w:r>
          </w:p>
        </w:tc>
        <w:tc>
          <w:tcPr>
            <w:tcW w:w="576"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А</w:t>
            </w:r>
          </w:p>
        </w:tc>
      </w:tr>
      <w:tr w:rsidR="00D05BA7" w:rsidRPr="00D05BA7" w:rsidTr="00FD053C">
        <w:trPr>
          <w:trHeight w:val="316"/>
        </w:trPr>
        <w:tc>
          <w:tcPr>
            <w:tcW w:w="575"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c>
          <w:tcPr>
            <w:tcW w:w="575"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c>
          <w:tcPr>
            <w:tcW w:w="576"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r>
      <w:tr w:rsidR="00D05BA7" w:rsidRPr="00D05BA7" w:rsidTr="00FD053C">
        <w:trPr>
          <w:trHeight w:val="633"/>
        </w:trPr>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-6</w:t>
            </w:r>
          </w:p>
        </w:tc>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1</w:t>
            </w:r>
          </w:p>
        </w:tc>
      </w:tr>
      <w:tr w:rsidR="00D05BA7" w:rsidRPr="00D05BA7" w:rsidTr="00FD053C">
        <w:trPr>
          <w:trHeight w:val="331"/>
        </w:trPr>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Л</w:t>
            </w:r>
          </w:p>
        </w:tc>
        <w:tc>
          <w:tcPr>
            <w:tcW w:w="575"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М</w:t>
            </w:r>
          </w:p>
        </w:tc>
        <w:tc>
          <w:tcPr>
            <w:tcW w:w="576"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Р</w:t>
            </w:r>
          </w:p>
        </w:tc>
      </w:tr>
    </w:tbl>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Решите уравнение:</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а) </w:t>
      </w:r>
      <w:r w:rsidRPr="00D05BA7">
        <w:rPr>
          <w:rFonts w:ascii="Times New Roman" w:hAnsi="Times New Roman" w:cs="Times New Roman"/>
          <w:sz w:val="24"/>
          <w:szCs w:val="24"/>
        </w:rPr>
        <w:object w:dxaOrig="1440" w:dyaOrig="660">
          <v:shape id="_x0000_i1092" type="#_x0000_t75" style="width:1in;height:33.65pt" o:ole="">
            <v:imagedata r:id="rId144" o:title=""/>
          </v:shape>
          <o:OLEObject Type="Embed" ProgID="Equation.3" ShapeID="_x0000_i1092" DrawAspect="Content" ObjectID="_1547815464" r:id="rId145"/>
        </w:object>
      </w:r>
      <w:r w:rsidRPr="00D05BA7">
        <w:rPr>
          <w:rFonts w:ascii="Times New Roman" w:hAnsi="Times New Roman" w:cs="Times New Roman"/>
          <w:sz w:val="24"/>
          <w:szCs w:val="24"/>
        </w:rPr>
        <w:t xml:space="preserve">, </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б) </w:t>
      </w:r>
      <w:r w:rsidRPr="00D05BA7">
        <w:rPr>
          <w:rFonts w:ascii="Times New Roman" w:hAnsi="Times New Roman" w:cs="Times New Roman"/>
          <w:sz w:val="24"/>
          <w:szCs w:val="24"/>
        </w:rPr>
        <w:object w:dxaOrig="1080" w:dyaOrig="615">
          <v:shape id="_x0000_i1093" type="#_x0000_t75" style="width:54.25pt;height:30.85pt" o:ole="">
            <v:imagedata r:id="rId146" o:title=""/>
          </v:shape>
          <o:OLEObject Type="Embed" ProgID="Equation.3" ShapeID="_x0000_i1093" DrawAspect="Content" ObjectID="_1547815465" r:id="rId147"/>
        </w:object>
      </w:r>
      <w:r w:rsidRPr="00D05BA7">
        <w:rPr>
          <w:rFonts w:ascii="Times New Roman" w:hAnsi="Times New Roman" w:cs="Times New Roman"/>
          <w:sz w:val="24"/>
          <w:szCs w:val="24"/>
        </w:rPr>
        <w:t>,</w:t>
      </w:r>
      <w:r w:rsidR="00695D70" w:rsidRPr="00D05BA7">
        <w:rPr>
          <w:rFonts w:ascii="Times New Roman" w:hAnsi="Times New Roman" w:cs="Times New Roman"/>
          <w:sz w:val="24"/>
          <w:szCs w:val="24"/>
        </w:rPr>
        <w:t xml:space="preserve"> </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в) </w:t>
      </w:r>
      <w:r w:rsidRPr="00D05BA7">
        <w:rPr>
          <w:rFonts w:ascii="Times New Roman" w:hAnsi="Times New Roman" w:cs="Times New Roman"/>
          <w:sz w:val="24"/>
          <w:szCs w:val="24"/>
        </w:rPr>
        <w:object w:dxaOrig="1560" w:dyaOrig="615">
          <v:shape id="_x0000_i1094" type="#_x0000_t75" style="width:78.55pt;height:30.85pt" o:ole="">
            <v:imagedata r:id="rId148" o:title=""/>
          </v:shape>
          <o:OLEObject Type="Embed" ProgID="Equation.3" ShapeID="_x0000_i1094" DrawAspect="Content" ObjectID="_1547815466" r:id="rId149"/>
        </w:object>
      </w:r>
      <w:r w:rsidRPr="00D05BA7">
        <w:rPr>
          <w:rFonts w:ascii="Times New Roman" w:hAnsi="Times New Roman" w:cs="Times New Roman"/>
          <w:sz w:val="24"/>
          <w:szCs w:val="24"/>
        </w:rPr>
        <w:t xml:space="preserve">, </w:t>
      </w:r>
    </w:p>
    <w:p w:rsidR="00BA464C" w:rsidRPr="00D05BA7" w:rsidRDefault="00BA464C" w:rsidP="00D05BA7">
      <w:pPr>
        <w:pStyle w:val="afe"/>
        <w:jc w:val="both"/>
        <w:rPr>
          <w:rFonts w:ascii="Times New Roman" w:hAnsi="Times New Roman" w:cs="Times New Roman"/>
          <w:sz w:val="24"/>
          <w:szCs w:val="24"/>
        </w:rPr>
      </w:pPr>
    </w:p>
    <w:tbl>
      <w:tblPr>
        <w:tblpPr w:leftFromText="180" w:rightFromText="180" w:vertAnchor="text" w:horzAnchor="margin" w:tblpXSpec="center" w:tblpY="59"/>
        <w:tblW w:w="0" w:type="auto"/>
        <w:tblLook w:val="04A0"/>
      </w:tblPr>
      <w:tblGrid>
        <w:gridCol w:w="633"/>
        <w:gridCol w:w="609"/>
        <w:gridCol w:w="709"/>
      </w:tblGrid>
      <w:tr w:rsidR="00BC65FE" w:rsidRPr="00D05BA7" w:rsidTr="00BC65FE">
        <w:tc>
          <w:tcPr>
            <w:tcW w:w="633" w:type="dxa"/>
            <w:tcBorders>
              <w:top w:val="single" w:sz="4" w:space="0" w:color="auto"/>
              <w:left w:val="single" w:sz="4" w:space="0" w:color="auto"/>
              <w:bottom w:val="single" w:sz="4" w:space="0" w:color="auto"/>
              <w:right w:val="single" w:sz="4" w:space="0" w:color="auto"/>
            </w:tcBorders>
          </w:tcPr>
          <w:p w:rsidR="00BC65FE" w:rsidRPr="00D05BA7" w:rsidRDefault="00FD053C" w:rsidP="00FD053C">
            <w:pPr>
              <w:pStyle w:val="afe"/>
              <w:jc w:val="center"/>
              <w:rPr>
                <w:rFonts w:ascii="Times New Roman" w:hAnsi="Times New Roman" w:cs="Times New Roman"/>
                <w:sz w:val="24"/>
                <w:szCs w:val="24"/>
              </w:rPr>
            </w:pPr>
            <w:r>
              <w:rPr>
                <w:rFonts w:ascii="Times New Roman" w:hAnsi="Times New Roman" w:cs="Times New Roman"/>
                <w:sz w:val="24"/>
                <w:szCs w:val="24"/>
              </w:rPr>
              <w:t>Ш</w:t>
            </w:r>
          </w:p>
        </w:tc>
        <w:tc>
          <w:tcPr>
            <w:tcW w:w="609" w:type="dxa"/>
            <w:tcBorders>
              <w:top w:val="single" w:sz="4" w:space="0" w:color="auto"/>
              <w:left w:val="single" w:sz="4" w:space="0" w:color="auto"/>
              <w:bottom w:val="single" w:sz="4" w:space="0" w:color="auto"/>
              <w:right w:val="single" w:sz="4" w:space="0" w:color="auto"/>
            </w:tcBorders>
          </w:tcPr>
          <w:p w:rsidR="00BC65FE" w:rsidRPr="00D05BA7" w:rsidRDefault="00FD053C" w:rsidP="00FD053C">
            <w:pPr>
              <w:pStyle w:val="afe"/>
              <w:jc w:val="center"/>
              <w:rPr>
                <w:rFonts w:ascii="Times New Roman" w:hAnsi="Times New Roman" w:cs="Times New Roman"/>
                <w:sz w:val="24"/>
                <w:szCs w:val="24"/>
              </w:rPr>
            </w:pPr>
            <w:r>
              <w:rPr>
                <w:rFonts w:ascii="Times New Roman" w:hAnsi="Times New Roman" w:cs="Times New Roman"/>
                <w:sz w:val="24"/>
                <w:szCs w:val="24"/>
              </w:rPr>
              <w:t>У</w:t>
            </w:r>
          </w:p>
        </w:tc>
        <w:tc>
          <w:tcPr>
            <w:tcW w:w="709" w:type="dxa"/>
            <w:tcBorders>
              <w:top w:val="single" w:sz="4" w:space="0" w:color="auto"/>
              <w:left w:val="single" w:sz="4" w:space="0" w:color="auto"/>
              <w:bottom w:val="single" w:sz="4" w:space="0" w:color="auto"/>
              <w:right w:val="single" w:sz="4" w:space="0" w:color="auto"/>
            </w:tcBorders>
          </w:tcPr>
          <w:p w:rsidR="00BC65FE" w:rsidRPr="00D05BA7" w:rsidRDefault="00FD053C" w:rsidP="00FD053C">
            <w:pPr>
              <w:pStyle w:val="afe"/>
              <w:jc w:val="center"/>
              <w:rPr>
                <w:rFonts w:ascii="Times New Roman" w:hAnsi="Times New Roman" w:cs="Times New Roman"/>
                <w:sz w:val="24"/>
                <w:szCs w:val="24"/>
              </w:rPr>
            </w:pPr>
            <w:r>
              <w:rPr>
                <w:rFonts w:ascii="Times New Roman" w:hAnsi="Times New Roman" w:cs="Times New Roman"/>
                <w:sz w:val="24"/>
                <w:szCs w:val="24"/>
              </w:rPr>
              <w:t>М</w:t>
            </w:r>
          </w:p>
        </w:tc>
      </w:tr>
    </w:tbl>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Ключевое слово: </w:t>
      </w:r>
    </w:p>
    <w:p w:rsidR="00BC65FE" w:rsidRPr="00D05BA7" w:rsidRDefault="00BC65FE" w:rsidP="00D05BA7">
      <w:pPr>
        <w:pStyle w:val="afe"/>
        <w:jc w:val="both"/>
        <w:rPr>
          <w:rFonts w:ascii="Times New Roman" w:hAnsi="Times New Roman" w:cs="Times New Roman"/>
          <w:sz w:val="24"/>
          <w:szCs w:val="24"/>
        </w:rPr>
      </w:pPr>
    </w:p>
    <w:tbl>
      <w:tblPr>
        <w:tblpPr w:leftFromText="180" w:rightFromText="180" w:vertAnchor="text" w:horzAnchor="margin" w:tblpXSpec="right" w:tblpY="1082"/>
        <w:tblW w:w="0" w:type="auto"/>
        <w:tblLook w:val="04A0"/>
      </w:tblPr>
      <w:tblGrid>
        <w:gridCol w:w="1050"/>
        <w:gridCol w:w="1051"/>
        <w:gridCol w:w="1051"/>
      </w:tblGrid>
      <w:tr w:rsidR="00D05BA7" w:rsidRPr="00D05BA7" w:rsidTr="00FD053C">
        <w:trPr>
          <w:trHeight w:val="563"/>
        </w:trPr>
        <w:tc>
          <w:tcPr>
            <w:tcW w:w="1050" w:type="dxa"/>
            <w:tcBorders>
              <w:top w:val="single" w:sz="4" w:space="0" w:color="auto"/>
              <w:left w:val="single" w:sz="4" w:space="0" w:color="auto"/>
              <w:bottom w:val="single" w:sz="4" w:space="0" w:color="auto"/>
              <w:right w:val="single" w:sz="4" w:space="0" w:color="auto"/>
            </w:tcBorders>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4</w:t>
            </w:r>
          </w:p>
        </w:tc>
        <w:tc>
          <w:tcPr>
            <w:tcW w:w="1051" w:type="dxa"/>
            <w:tcBorders>
              <w:top w:val="single" w:sz="4" w:space="0" w:color="auto"/>
              <w:left w:val="single" w:sz="4" w:space="0" w:color="auto"/>
              <w:bottom w:val="single" w:sz="4" w:space="0" w:color="auto"/>
              <w:right w:val="single" w:sz="4" w:space="0" w:color="auto"/>
            </w:tcBorders>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2</w:t>
            </w:r>
          </w:p>
        </w:tc>
        <w:tc>
          <w:tcPr>
            <w:tcW w:w="1051" w:type="dxa"/>
            <w:tcBorders>
              <w:top w:val="single" w:sz="4" w:space="0" w:color="auto"/>
              <w:left w:val="single" w:sz="4" w:space="0" w:color="auto"/>
              <w:bottom w:val="single" w:sz="4" w:space="0" w:color="auto"/>
              <w:right w:val="single" w:sz="4" w:space="0" w:color="auto"/>
            </w:tcBorders>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-4</w:t>
            </w:r>
          </w:p>
        </w:tc>
      </w:tr>
      <w:tr w:rsidR="00BC65FE" w:rsidRPr="00D05BA7" w:rsidTr="00FD053C">
        <w:trPr>
          <w:trHeight w:val="316"/>
        </w:trPr>
        <w:tc>
          <w:tcPr>
            <w:tcW w:w="1050" w:type="dxa"/>
            <w:tcBorders>
              <w:top w:val="single" w:sz="4" w:space="0" w:color="auto"/>
              <w:left w:val="single" w:sz="4" w:space="0" w:color="auto"/>
              <w:bottom w:val="single" w:sz="4" w:space="0" w:color="auto"/>
              <w:right w:val="single" w:sz="4" w:space="0" w:color="auto"/>
            </w:tcBorders>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б</w:t>
            </w:r>
          </w:p>
        </w:tc>
        <w:tc>
          <w:tcPr>
            <w:tcW w:w="1051" w:type="dxa"/>
            <w:tcBorders>
              <w:top w:val="single" w:sz="4" w:space="0" w:color="auto"/>
              <w:left w:val="single" w:sz="4" w:space="0" w:color="auto"/>
              <w:bottom w:val="single" w:sz="4" w:space="0" w:color="auto"/>
              <w:right w:val="single" w:sz="4" w:space="0" w:color="auto"/>
            </w:tcBorders>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ш</w:t>
            </w:r>
          </w:p>
        </w:tc>
        <w:tc>
          <w:tcPr>
            <w:tcW w:w="1051" w:type="dxa"/>
            <w:tcBorders>
              <w:top w:val="single" w:sz="4" w:space="0" w:color="auto"/>
              <w:left w:val="single" w:sz="4" w:space="0" w:color="auto"/>
              <w:bottom w:val="single" w:sz="4" w:space="0" w:color="auto"/>
              <w:right w:val="single" w:sz="4" w:space="0" w:color="auto"/>
            </w:tcBorders>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г</w:t>
            </w:r>
          </w:p>
        </w:tc>
      </w:tr>
      <w:tr w:rsidR="00BC65FE" w:rsidRPr="00D05BA7" w:rsidTr="00FD053C">
        <w:trPr>
          <w:trHeight w:val="316"/>
        </w:trPr>
        <w:tc>
          <w:tcPr>
            <w:tcW w:w="1050"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c>
          <w:tcPr>
            <w:tcW w:w="1051"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c>
          <w:tcPr>
            <w:tcW w:w="1051" w:type="dxa"/>
            <w:tcBorders>
              <w:top w:val="single" w:sz="4" w:space="0" w:color="auto"/>
              <w:left w:val="nil"/>
              <w:bottom w:val="single" w:sz="4" w:space="0" w:color="auto"/>
              <w:right w:val="nil"/>
            </w:tcBorders>
          </w:tcPr>
          <w:p w:rsidR="00BC65FE" w:rsidRPr="00D05BA7" w:rsidRDefault="00BC65FE" w:rsidP="00FD053C">
            <w:pPr>
              <w:pStyle w:val="afe"/>
              <w:jc w:val="center"/>
              <w:rPr>
                <w:rFonts w:ascii="Times New Roman" w:hAnsi="Times New Roman" w:cs="Times New Roman"/>
                <w:sz w:val="24"/>
                <w:szCs w:val="24"/>
              </w:rPr>
            </w:pPr>
          </w:p>
        </w:tc>
      </w:tr>
      <w:tr w:rsidR="00D05BA7" w:rsidRPr="00D05BA7" w:rsidTr="00FD053C">
        <w:trPr>
          <w:trHeight w:val="648"/>
        </w:trPr>
        <w:tc>
          <w:tcPr>
            <w:tcW w:w="1050"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-1</w:t>
            </w:r>
          </w:p>
        </w:tc>
        <w:tc>
          <w:tcPr>
            <w:tcW w:w="1051"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4</w:t>
            </w:r>
          </w:p>
        </w:tc>
        <w:tc>
          <w:tcPr>
            <w:tcW w:w="1051"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5</w:t>
            </w:r>
          </w:p>
        </w:tc>
      </w:tr>
      <w:tr w:rsidR="00BC65FE" w:rsidRPr="00D05BA7" w:rsidTr="00FD053C">
        <w:trPr>
          <w:trHeight w:val="316"/>
        </w:trPr>
        <w:tc>
          <w:tcPr>
            <w:tcW w:w="1050"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п</w:t>
            </w:r>
          </w:p>
        </w:tc>
        <w:tc>
          <w:tcPr>
            <w:tcW w:w="1051"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а</w:t>
            </w:r>
          </w:p>
        </w:tc>
        <w:tc>
          <w:tcPr>
            <w:tcW w:w="1051"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у</w:t>
            </w:r>
          </w:p>
        </w:tc>
      </w:tr>
      <w:tr w:rsidR="00BC65FE" w:rsidRPr="00D05BA7" w:rsidTr="00FD053C">
        <w:trPr>
          <w:trHeight w:val="316"/>
        </w:trPr>
        <w:tc>
          <w:tcPr>
            <w:tcW w:w="1050" w:type="dxa"/>
            <w:tcBorders>
              <w:top w:val="single" w:sz="4" w:space="0" w:color="auto"/>
              <w:left w:val="nil"/>
              <w:bottom w:val="single" w:sz="4" w:space="0" w:color="auto"/>
              <w:right w:val="nil"/>
            </w:tcBorders>
            <w:vAlign w:val="center"/>
          </w:tcPr>
          <w:p w:rsidR="00BC65FE" w:rsidRPr="00D05BA7" w:rsidRDefault="00BC65FE" w:rsidP="00FD053C">
            <w:pPr>
              <w:pStyle w:val="afe"/>
              <w:jc w:val="center"/>
              <w:rPr>
                <w:rFonts w:ascii="Times New Roman" w:hAnsi="Times New Roman" w:cs="Times New Roman"/>
                <w:sz w:val="24"/>
                <w:szCs w:val="24"/>
              </w:rPr>
            </w:pPr>
          </w:p>
        </w:tc>
        <w:tc>
          <w:tcPr>
            <w:tcW w:w="1051" w:type="dxa"/>
            <w:tcBorders>
              <w:top w:val="single" w:sz="4" w:space="0" w:color="auto"/>
              <w:left w:val="nil"/>
              <w:bottom w:val="single" w:sz="4" w:space="0" w:color="auto"/>
              <w:right w:val="nil"/>
            </w:tcBorders>
            <w:vAlign w:val="center"/>
          </w:tcPr>
          <w:p w:rsidR="00BC65FE" w:rsidRPr="00D05BA7" w:rsidRDefault="00BC65FE" w:rsidP="00FD053C">
            <w:pPr>
              <w:pStyle w:val="afe"/>
              <w:jc w:val="center"/>
              <w:rPr>
                <w:rFonts w:ascii="Times New Roman" w:hAnsi="Times New Roman" w:cs="Times New Roman"/>
                <w:sz w:val="24"/>
                <w:szCs w:val="24"/>
              </w:rPr>
            </w:pPr>
          </w:p>
        </w:tc>
        <w:tc>
          <w:tcPr>
            <w:tcW w:w="1051" w:type="dxa"/>
            <w:tcBorders>
              <w:top w:val="single" w:sz="4" w:space="0" w:color="auto"/>
              <w:left w:val="nil"/>
              <w:bottom w:val="single" w:sz="4" w:space="0" w:color="auto"/>
              <w:right w:val="nil"/>
            </w:tcBorders>
            <w:vAlign w:val="center"/>
          </w:tcPr>
          <w:p w:rsidR="00BC65FE" w:rsidRPr="00D05BA7" w:rsidRDefault="00BC65FE" w:rsidP="00FD053C">
            <w:pPr>
              <w:pStyle w:val="afe"/>
              <w:jc w:val="center"/>
              <w:rPr>
                <w:rFonts w:ascii="Times New Roman" w:hAnsi="Times New Roman" w:cs="Times New Roman"/>
                <w:sz w:val="24"/>
                <w:szCs w:val="24"/>
              </w:rPr>
            </w:pPr>
          </w:p>
        </w:tc>
      </w:tr>
      <w:tr w:rsidR="00D05BA7" w:rsidRPr="00D05BA7" w:rsidTr="00FD053C">
        <w:trPr>
          <w:trHeight w:val="633"/>
        </w:trPr>
        <w:tc>
          <w:tcPr>
            <w:tcW w:w="1050"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-9</w:t>
            </w:r>
          </w:p>
        </w:tc>
        <w:tc>
          <w:tcPr>
            <w:tcW w:w="1051"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-8</w:t>
            </w:r>
          </w:p>
        </w:tc>
        <w:tc>
          <w:tcPr>
            <w:tcW w:w="1051"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9</w:t>
            </w:r>
          </w:p>
        </w:tc>
      </w:tr>
      <w:tr w:rsidR="00D05BA7" w:rsidRPr="00D05BA7" w:rsidTr="00FD053C">
        <w:trPr>
          <w:trHeight w:val="331"/>
        </w:trPr>
        <w:tc>
          <w:tcPr>
            <w:tcW w:w="1050"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М</w:t>
            </w:r>
          </w:p>
        </w:tc>
        <w:tc>
          <w:tcPr>
            <w:tcW w:w="1051"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Р</w:t>
            </w:r>
          </w:p>
        </w:tc>
        <w:tc>
          <w:tcPr>
            <w:tcW w:w="1051" w:type="dxa"/>
            <w:tcBorders>
              <w:top w:val="single" w:sz="4" w:space="0" w:color="auto"/>
              <w:left w:val="single" w:sz="4" w:space="0" w:color="auto"/>
              <w:bottom w:val="single" w:sz="4" w:space="0" w:color="auto"/>
              <w:right w:val="single" w:sz="4" w:space="0" w:color="auto"/>
            </w:tcBorders>
            <w:vAlign w:val="center"/>
            <w:hideMark/>
          </w:tcPr>
          <w:p w:rsidR="00BC65FE" w:rsidRPr="00D05BA7" w:rsidRDefault="00BC65FE" w:rsidP="00FD053C">
            <w:pPr>
              <w:pStyle w:val="afe"/>
              <w:jc w:val="center"/>
              <w:rPr>
                <w:rFonts w:ascii="Times New Roman" w:hAnsi="Times New Roman" w:cs="Times New Roman"/>
                <w:sz w:val="24"/>
                <w:szCs w:val="24"/>
              </w:rPr>
            </w:pPr>
            <w:r w:rsidRPr="00D05BA7">
              <w:rPr>
                <w:rFonts w:ascii="Times New Roman" w:hAnsi="Times New Roman" w:cs="Times New Roman"/>
                <w:sz w:val="24"/>
                <w:szCs w:val="24"/>
              </w:rPr>
              <w:t>Л</w:t>
            </w:r>
          </w:p>
        </w:tc>
      </w:tr>
    </w:tbl>
    <w:p w:rsidR="00FD053C" w:rsidRDefault="00FD053C" w:rsidP="00D05BA7">
      <w:pPr>
        <w:pStyle w:val="afe"/>
        <w:jc w:val="both"/>
        <w:rPr>
          <w:rFonts w:ascii="Times New Roman" w:hAnsi="Times New Roman" w:cs="Times New Roman"/>
          <w:b/>
          <w:color w:val="002060"/>
          <w:sz w:val="24"/>
          <w:szCs w:val="24"/>
        </w:rPr>
      </w:pPr>
    </w:p>
    <w:p w:rsidR="00FD053C" w:rsidRDefault="00FD053C" w:rsidP="00D05BA7">
      <w:pPr>
        <w:pStyle w:val="afe"/>
        <w:jc w:val="both"/>
        <w:rPr>
          <w:rFonts w:ascii="Times New Roman" w:hAnsi="Times New Roman" w:cs="Times New Roman"/>
          <w:b/>
          <w:color w:val="002060"/>
          <w:sz w:val="24"/>
          <w:szCs w:val="24"/>
        </w:rPr>
      </w:pPr>
    </w:p>
    <w:p w:rsidR="00FD053C" w:rsidRDefault="00FD053C" w:rsidP="00D05BA7">
      <w:pPr>
        <w:pStyle w:val="afe"/>
        <w:jc w:val="both"/>
        <w:rPr>
          <w:rFonts w:ascii="Times New Roman" w:hAnsi="Times New Roman" w:cs="Times New Roman"/>
          <w:b/>
          <w:color w:val="002060"/>
          <w:sz w:val="24"/>
          <w:szCs w:val="24"/>
        </w:rPr>
      </w:pPr>
    </w:p>
    <w:p w:rsidR="00BA464C" w:rsidRPr="00D05BA7" w:rsidRDefault="00BA464C" w:rsidP="00D05BA7">
      <w:pPr>
        <w:pStyle w:val="afe"/>
        <w:jc w:val="both"/>
        <w:rPr>
          <w:rFonts w:ascii="Times New Roman" w:hAnsi="Times New Roman" w:cs="Times New Roman"/>
          <w:b/>
          <w:color w:val="002060"/>
          <w:sz w:val="24"/>
          <w:szCs w:val="24"/>
        </w:rPr>
      </w:pPr>
      <w:r w:rsidRPr="00D05BA7">
        <w:rPr>
          <w:rFonts w:ascii="Times New Roman" w:hAnsi="Times New Roman" w:cs="Times New Roman"/>
          <w:b/>
          <w:color w:val="002060"/>
          <w:sz w:val="24"/>
          <w:szCs w:val="24"/>
        </w:rPr>
        <w:t>II вариант</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Решите уравнение:</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а) </w:t>
      </w:r>
      <w:r w:rsidRPr="00D05BA7">
        <w:rPr>
          <w:rFonts w:ascii="Times New Roman" w:hAnsi="Times New Roman" w:cs="Times New Roman"/>
          <w:sz w:val="24"/>
          <w:szCs w:val="24"/>
        </w:rPr>
        <w:object w:dxaOrig="1605" w:dyaOrig="660">
          <v:shape id="_x0000_i1095" type="#_x0000_t75" style="width:80.4pt;height:33.65pt" o:ole="">
            <v:imagedata r:id="rId150" o:title=""/>
          </v:shape>
          <o:OLEObject Type="Embed" ProgID="Equation.3" ShapeID="_x0000_i1095" DrawAspect="Content" ObjectID="_1547815467" r:id="rId151"/>
        </w:object>
      </w:r>
      <w:r w:rsidRPr="00D05BA7">
        <w:rPr>
          <w:rFonts w:ascii="Times New Roman" w:hAnsi="Times New Roman" w:cs="Times New Roman"/>
          <w:sz w:val="24"/>
          <w:szCs w:val="24"/>
        </w:rPr>
        <w:t xml:space="preserve">, </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б) </w:t>
      </w:r>
      <w:r w:rsidRPr="00D05BA7">
        <w:rPr>
          <w:rFonts w:ascii="Times New Roman" w:hAnsi="Times New Roman" w:cs="Times New Roman"/>
          <w:sz w:val="24"/>
          <w:szCs w:val="24"/>
        </w:rPr>
        <w:object w:dxaOrig="1065" w:dyaOrig="615">
          <v:shape id="_x0000_i1096" type="#_x0000_t75" style="width:53.3pt;height:30.85pt" o:ole="">
            <v:imagedata r:id="rId152" o:title=""/>
          </v:shape>
          <o:OLEObject Type="Embed" ProgID="Equation.3" ShapeID="_x0000_i1096" DrawAspect="Content" ObjectID="_1547815468" r:id="rId153"/>
        </w:object>
      </w:r>
      <w:r w:rsidRPr="00D05BA7">
        <w:rPr>
          <w:rFonts w:ascii="Times New Roman" w:hAnsi="Times New Roman" w:cs="Times New Roman"/>
          <w:sz w:val="24"/>
          <w:szCs w:val="24"/>
        </w:rPr>
        <w:t>,</w:t>
      </w:r>
      <w:r w:rsidR="00695D70" w:rsidRPr="00D05BA7">
        <w:rPr>
          <w:rFonts w:ascii="Times New Roman" w:hAnsi="Times New Roman" w:cs="Times New Roman"/>
          <w:sz w:val="24"/>
          <w:szCs w:val="24"/>
        </w:rPr>
        <w:t xml:space="preserve"> </w:t>
      </w:r>
    </w:p>
    <w:tbl>
      <w:tblPr>
        <w:tblpPr w:leftFromText="180" w:rightFromText="180" w:vertAnchor="text" w:horzAnchor="margin" w:tblpXSpec="center" w:tblpY="685"/>
        <w:tblW w:w="0" w:type="auto"/>
        <w:tblLook w:val="04A0"/>
      </w:tblPr>
      <w:tblGrid>
        <w:gridCol w:w="633"/>
        <w:gridCol w:w="609"/>
        <w:gridCol w:w="709"/>
      </w:tblGrid>
      <w:tr w:rsidR="00BC65FE" w:rsidRPr="00D05BA7" w:rsidTr="00BC65FE">
        <w:tc>
          <w:tcPr>
            <w:tcW w:w="633" w:type="dxa"/>
            <w:tcBorders>
              <w:top w:val="single" w:sz="4" w:space="0" w:color="auto"/>
              <w:left w:val="single" w:sz="4" w:space="0" w:color="auto"/>
              <w:bottom w:val="single" w:sz="4" w:space="0" w:color="auto"/>
              <w:right w:val="single" w:sz="4" w:space="0" w:color="auto"/>
            </w:tcBorders>
          </w:tcPr>
          <w:p w:rsidR="00BC65FE" w:rsidRPr="00D05BA7" w:rsidRDefault="00FD053C" w:rsidP="00FD053C">
            <w:pPr>
              <w:pStyle w:val="afe"/>
              <w:jc w:val="center"/>
              <w:rPr>
                <w:rFonts w:ascii="Times New Roman" w:hAnsi="Times New Roman" w:cs="Times New Roman"/>
                <w:sz w:val="24"/>
                <w:szCs w:val="24"/>
              </w:rPr>
            </w:pPr>
            <w:r>
              <w:rPr>
                <w:rFonts w:ascii="Times New Roman" w:hAnsi="Times New Roman" w:cs="Times New Roman"/>
                <w:sz w:val="24"/>
                <w:szCs w:val="24"/>
              </w:rPr>
              <w:t>Ш</w:t>
            </w:r>
          </w:p>
        </w:tc>
        <w:tc>
          <w:tcPr>
            <w:tcW w:w="609" w:type="dxa"/>
            <w:tcBorders>
              <w:top w:val="single" w:sz="4" w:space="0" w:color="auto"/>
              <w:left w:val="single" w:sz="4" w:space="0" w:color="auto"/>
              <w:bottom w:val="single" w:sz="4" w:space="0" w:color="auto"/>
              <w:right w:val="single" w:sz="4" w:space="0" w:color="auto"/>
            </w:tcBorders>
          </w:tcPr>
          <w:p w:rsidR="00BC65FE" w:rsidRPr="00D05BA7" w:rsidRDefault="00FD053C" w:rsidP="00FD053C">
            <w:pPr>
              <w:pStyle w:val="afe"/>
              <w:jc w:val="center"/>
              <w:rPr>
                <w:rFonts w:ascii="Times New Roman" w:hAnsi="Times New Roman" w:cs="Times New Roman"/>
                <w:sz w:val="24"/>
                <w:szCs w:val="24"/>
              </w:rPr>
            </w:pPr>
            <w:r>
              <w:rPr>
                <w:rFonts w:ascii="Times New Roman" w:hAnsi="Times New Roman" w:cs="Times New Roman"/>
                <w:sz w:val="24"/>
                <w:szCs w:val="24"/>
              </w:rPr>
              <w:t>У</w:t>
            </w:r>
          </w:p>
        </w:tc>
        <w:tc>
          <w:tcPr>
            <w:tcW w:w="709" w:type="dxa"/>
            <w:tcBorders>
              <w:top w:val="single" w:sz="4" w:space="0" w:color="auto"/>
              <w:left w:val="single" w:sz="4" w:space="0" w:color="auto"/>
              <w:bottom w:val="single" w:sz="4" w:space="0" w:color="auto"/>
              <w:right w:val="single" w:sz="4" w:space="0" w:color="auto"/>
            </w:tcBorders>
          </w:tcPr>
          <w:p w:rsidR="00BC65FE" w:rsidRPr="00D05BA7" w:rsidRDefault="00FD053C" w:rsidP="00FD053C">
            <w:pPr>
              <w:pStyle w:val="afe"/>
              <w:jc w:val="center"/>
              <w:rPr>
                <w:rFonts w:ascii="Times New Roman" w:hAnsi="Times New Roman" w:cs="Times New Roman"/>
                <w:sz w:val="24"/>
                <w:szCs w:val="24"/>
              </w:rPr>
            </w:pPr>
            <w:r>
              <w:rPr>
                <w:rFonts w:ascii="Times New Roman" w:hAnsi="Times New Roman" w:cs="Times New Roman"/>
                <w:sz w:val="24"/>
                <w:szCs w:val="24"/>
              </w:rPr>
              <w:t>М</w:t>
            </w:r>
          </w:p>
        </w:tc>
      </w:tr>
    </w:tbl>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в) </w:t>
      </w:r>
      <w:r w:rsidRPr="00D05BA7">
        <w:rPr>
          <w:rFonts w:ascii="Times New Roman" w:hAnsi="Times New Roman" w:cs="Times New Roman"/>
          <w:sz w:val="24"/>
          <w:szCs w:val="24"/>
        </w:rPr>
        <w:object w:dxaOrig="1560" w:dyaOrig="615">
          <v:shape id="_x0000_i1097" type="#_x0000_t75" style="width:78.55pt;height:30.85pt" o:ole="">
            <v:imagedata r:id="rId154" o:title=""/>
          </v:shape>
          <o:OLEObject Type="Embed" ProgID="Equation.3" ShapeID="_x0000_i1097" DrawAspect="Content" ObjectID="_1547815469" r:id="rId155"/>
        </w:object>
      </w:r>
      <w:r w:rsidRPr="00D05BA7">
        <w:rPr>
          <w:rFonts w:ascii="Times New Roman" w:hAnsi="Times New Roman" w:cs="Times New Roman"/>
          <w:sz w:val="24"/>
          <w:szCs w:val="24"/>
        </w:rPr>
        <w:t xml:space="preserve">, </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Ключевое слово: </w:t>
      </w:r>
    </w:p>
    <w:p w:rsidR="00D05BA7" w:rsidRDefault="00D05BA7" w:rsidP="00D05BA7">
      <w:pPr>
        <w:pStyle w:val="afe"/>
        <w:jc w:val="both"/>
        <w:rPr>
          <w:rFonts w:ascii="Times New Roman" w:hAnsi="Times New Roman" w:cs="Times New Roman"/>
          <w:sz w:val="24"/>
          <w:szCs w:val="24"/>
        </w:rPr>
      </w:pPr>
    </w:p>
    <w:p w:rsidR="00D05BA7" w:rsidRDefault="00D05BA7" w:rsidP="00D05BA7">
      <w:pPr>
        <w:pStyle w:val="afe"/>
        <w:jc w:val="both"/>
        <w:rPr>
          <w:rFonts w:ascii="Times New Roman" w:hAnsi="Times New Roman" w:cs="Times New Roman"/>
          <w:sz w:val="24"/>
          <w:szCs w:val="24"/>
        </w:rPr>
      </w:pPr>
    </w:p>
    <w:p w:rsidR="00BA464C" w:rsidRPr="00FD053C" w:rsidRDefault="00BA464C" w:rsidP="00FD053C">
      <w:pPr>
        <w:pStyle w:val="afe"/>
        <w:ind w:firstLine="708"/>
        <w:rPr>
          <w:rFonts w:ascii="Times New Roman" w:hAnsi="Times New Roman" w:cs="Times New Roman"/>
          <w:b/>
          <w:color w:val="002060"/>
          <w:sz w:val="24"/>
          <w:szCs w:val="24"/>
        </w:rPr>
      </w:pPr>
      <w:r w:rsidRPr="00FD053C">
        <w:rPr>
          <w:rFonts w:ascii="Times New Roman" w:hAnsi="Times New Roman" w:cs="Times New Roman"/>
          <w:b/>
          <w:color w:val="002060"/>
          <w:sz w:val="24"/>
          <w:szCs w:val="24"/>
        </w:rPr>
        <w:t>Справка от доктора Айболита</w:t>
      </w:r>
    </w:p>
    <w:p w:rsidR="00BA464C" w:rsidRPr="00D05BA7" w:rsidRDefault="00BA464C" w:rsidP="00FD053C">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Влияние шума на человека до некоторых пор не было объектом специальных исследований. Ныне воздействие звука, шума на функции организма изучает целая отрасль науки - аудиология. Было установлено, что акустические раздражения исподволь, подобно яду, накапливаются в организме, все сильнее угнетают нервную систему. Реакция на шум выражается в повышенной возбудимости и раздражительности. Люди, подвергающиеся постоянному воздействию шума, часто становятся трудными в общении. Шум приводит к появлению систематических головных болей, понижению слуховых функций и всегда к потере работоспособности.</w:t>
      </w:r>
    </w:p>
    <w:p w:rsidR="00FD053C" w:rsidRDefault="00FD053C" w:rsidP="00D05BA7">
      <w:pPr>
        <w:pStyle w:val="afe"/>
        <w:jc w:val="both"/>
        <w:rPr>
          <w:rFonts w:ascii="Times New Roman" w:hAnsi="Times New Roman" w:cs="Times New Roman"/>
          <w:sz w:val="24"/>
          <w:szCs w:val="24"/>
        </w:rPr>
      </w:pPr>
    </w:p>
    <w:p w:rsidR="00BA464C" w:rsidRPr="00D05BA7" w:rsidRDefault="00BA464C" w:rsidP="00FD053C">
      <w:pPr>
        <w:pStyle w:val="afe"/>
        <w:ind w:firstLine="708"/>
        <w:jc w:val="both"/>
        <w:rPr>
          <w:rFonts w:ascii="Times New Roman" w:hAnsi="Times New Roman" w:cs="Times New Roman"/>
          <w:sz w:val="24"/>
          <w:szCs w:val="24"/>
        </w:rPr>
      </w:pPr>
      <w:r w:rsidRPr="00FD053C">
        <w:rPr>
          <w:rFonts w:ascii="Times New Roman" w:hAnsi="Times New Roman" w:cs="Times New Roman"/>
          <w:b/>
          <w:color w:val="0070C0"/>
          <w:sz w:val="24"/>
          <w:szCs w:val="24"/>
        </w:rPr>
        <w:t>Итоги урока. Рефлексия</w:t>
      </w:r>
      <w:r w:rsidRPr="00FD053C">
        <w:rPr>
          <w:rFonts w:ascii="Times New Roman" w:hAnsi="Times New Roman" w:cs="Times New Roman"/>
          <w:color w:val="0070C0"/>
          <w:sz w:val="24"/>
          <w:szCs w:val="24"/>
        </w:rPr>
        <w:t xml:space="preserve"> </w:t>
      </w:r>
      <w:r w:rsidRPr="00D05BA7">
        <w:rPr>
          <w:rFonts w:ascii="Times New Roman" w:hAnsi="Times New Roman" w:cs="Times New Roman"/>
          <w:sz w:val="24"/>
          <w:szCs w:val="24"/>
        </w:rPr>
        <w:t>(подведение итогов занятия)</w:t>
      </w:r>
    </w:p>
    <w:p w:rsidR="00BA464C" w:rsidRPr="00D05BA7" w:rsidRDefault="00BA464C" w:rsidP="00FD053C">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Составьте алгоритм решения дробно рациональных уравнений.</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 xml:space="preserve">Не зависимо от метода решения дробных рациональных уравнений, о чем необходимо не забывать? </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В чем «коварство» дробных рациональных уравнений?</w:t>
      </w:r>
    </w:p>
    <w:p w:rsidR="00BA464C" w:rsidRPr="00D05BA7" w:rsidRDefault="00B322AD" w:rsidP="00D05BA7">
      <w:pPr>
        <w:pStyle w:val="afe"/>
        <w:jc w:val="both"/>
        <w:rPr>
          <w:rFonts w:ascii="Times New Roman" w:hAnsi="Times New Roman" w:cs="Times New Roman"/>
          <w:sz w:val="24"/>
          <w:szCs w:val="24"/>
        </w:rPr>
      </w:pPr>
      <w:r>
        <w:rPr>
          <w:rFonts w:ascii="Times New Roman" w:hAnsi="Times New Roman" w:cs="Times New Roman"/>
          <w:sz w:val="24"/>
          <w:szCs w:val="24"/>
        </w:rPr>
        <w:lastRenderedPageBreak/>
        <w:pict>
          <v:rect id="_x0000_s1167" alt="Крупная сетка" style="position:absolute;left:0;text-align:left;margin-left:-83.95pt;margin-top:-57.65pt;width:53.9pt;height:895.3pt;z-index:25226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" fillcolor="#9cf" stroked="f">
            <v:fill r:id="rId9" o:title="" type="pattern"/>
          </v:rect>
        </w:pict>
      </w:r>
      <w:r>
        <w:rPr>
          <w:rFonts w:ascii="Times New Roman" w:hAnsi="Times New Roman" w:cs="Times New Roman"/>
          <w:sz w:val="24"/>
          <w:szCs w:val="24"/>
        </w:rPr>
        <w:pict>
          <v:rect id="_x0000_s1166" alt="Крупная сетка" style="position:absolute;left:0;text-align:left;margin-left:469.85pt;margin-top:-61pt;width:39.45pt;height:895.3pt;z-index:252265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55a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" fillcolor="#9cf" strokecolor="red">
            <v:fill r:id="rId9" o:title="" type="pattern"/>
          </v:rect>
        </w:pict>
      </w:r>
      <w:r w:rsidR="00BA464C" w:rsidRPr="00D05BA7">
        <w:rPr>
          <w:rFonts w:ascii="Times New Roman" w:hAnsi="Times New Roman" w:cs="Times New Roman"/>
          <w:sz w:val="24"/>
          <w:szCs w:val="24"/>
        </w:rPr>
        <w:t>Узнав о вреде шума, какой вывод вы сделаете?</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Дети на листиках рисуют «человечка», который ассоциируют их</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настроение на уроке и затем прикрепляют к доске.</w:t>
      </w:r>
      <w:r w:rsidR="006D70D2" w:rsidRPr="00D05BA7">
        <w:rPr>
          <w:rFonts w:ascii="Times New Roman" w:hAnsi="Times New Roman" w:cs="Times New Roman"/>
          <w:sz w:val="24"/>
          <w:szCs w:val="24"/>
        </w:rPr>
        <w:t xml:space="preserve"> </w:t>
      </w:r>
    </w:p>
    <w:p w:rsidR="00FD053C" w:rsidRDefault="00FD053C" w:rsidP="00FD053C">
      <w:pPr>
        <w:pStyle w:val="afe"/>
        <w:ind w:firstLine="708"/>
        <w:jc w:val="both"/>
        <w:rPr>
          <w:rFonts w:ascii="Times New Roman" w:hAnsi="Times New Roman" w:cs="Times New Roman"/>
          <w:sz w:val="24"/>
          <w:szCs w:val="24"/>
        </w:rPr>
      </w:pPr>
    </w:p>
    <w:p w:rsidR="00BA464C" w:rsidRPr="00D05BA7" w:rsidRDefault="00BA464C" w:rsidP="00FD053C">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Анализ и содержание итогов работы, формирование выводов по изученному материалу.</w:t>
      </w:r>
      <w:r w:rsidR="00695D70" w:rsidRPr="00D05BA7">
        <w:rPr>
          <w:rFonts w:ascii="Times New Roman" w:hAnsi="Times New Roman" w:cs="Times New Roman"/>
          <w:sz w:val="24"/>
          <w:szCs w:val="24"/>
        </w:rPr>
        <w:t xml:space="preserve"> </w:t>
      </w:r>
    </w:p>
    <w:p w:rsidR="00BA464C" w:rsidRPr="00D05BA7" w:rsidRDefault="00BA464C" w:rsidP="00FD053C">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Учитель: все задания выполнены. Обратите внимание на доску. Она засияла всеми красками, принесла нам радость познания и открытия, доброе настроение и здоровье.</w:t>
      </w:r>
    </w:p>
    <w:p w:rsidR="00BA464C" w:rsidRPr="00D05BA7" w:rsidRDefault="00BA464C" w:rsidP="00D05BA7">
      <w:pPr>
        <w:pStyle w:val="afe"/>
        <w:jc w:val="both"/>
        <w:rPr>
          <w:rFonts w:ascii="Times New Roman" w:hAnsi="Times New Roman" w:cs="Times New Roman"/>
          <w:sz w:val="24"/>
          <w:szCs w:val="24"/>
        </w:rPr>
      </w:pPr>
      <w:r w:rsidRPr="00D05BA7">
        <w:rPr>
          <w:rFonts w:ascii="Times New Roman" w:hAnsi="Times New Roman" w:cs="Times New Roman"/>
          <w:sz w:val="24"/>
          <w:szCs w:val="24"/>
        </w:rPr>
        <w:t>-</w:t>
      </w:r>
      <w:r w:rsidRPr="00D05BA7">
        <w:rPr>
          <w:rFonts w:ascii="Times New Roman" w:hAnsi="Times New Roman" w:cs="Times New Roman"/>
          <w:sz w:val="24"/>
          <w:szCs w:val="24"/>
        </w:rPr>
        <w:tab/>
        <w:t>Поэтому, берегите здоровье, укрепляйте и приумножайте его. Будьте здоровыми и счастливыми!!!</w:t>
      </w:r>
    </w:p>
    <w:p w:rsidR="00FD053C" w:rsidRDefault="00BA464C" w:rsidP="00FD053C">
      <w:pPr>
        <w:pStyle w:val="afe"/>
        <w:ind w:firstLine="708"/>
        <w:jc w:val="both"/>
        <w:rPr>
          <w:rFonts w:ascii="Times New Roman" w:hAnsi="Times New Roman" w:cs="Times New Roman"/>
          <w:sz w:val="24"/>
          <w:szCs w:val="24"/>
        </w:rPr>
      </w:pPr>
      <w:r w:rsidRPr="00FD053C">
        <w:rPr>
          <w:rFonts w:ascii="Times New Roman" w:hAnsi="Times New Roman" w:cs="Times New Roman"/>
          <w:b/>
          <w:color w:val="002060"/>
          <w:sz w:val="24"/>
          <w:szCs w:val="24"/>
        </w:rPr>
        <w:t>Справка от доктора Айболита.</w:t>
      </w:r>
      <w:r w:rsidRPr="00FD053C">
        <w:rPr>
          <w:rFonts w:ascii="Times New Roman" w:hAnsi="Times New Roman" w:cs="Times New Roman"/>
          <w:color w:val="002060"/>
          <w:sz w:val="24"/>
          <w:szCs w:val="24"/>
        </w:rPr>
        <w:t xml:space="preserve"> </w:t>
      </w:r>
    </w:p>
    <w:p w:rsidR="00BA464C" w:rsidRPr="00D05BA7" w:rsidRDefault="00BA464C" w:rsidP="00FD053C">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Есть древняя, но актуальная по сей день мудрость: если ты заболел - измени питание, если не помогло - образ жизни, и только потом обратись к врачу.</w:t>
      </w:r>
    </w:p>
    <w:p w:rsidR="00FD053C" w:rsidRDefault="00FD053C" w:rsidP="00D05BA7">
      <w:pPr>
        <w:pStyle w:val="afe"/>
        <w:jc w:val="both"/>
        <w:rPr>
          <w:rFonts w:ascii="Times New Roman" w:hAnsi="Times New Roman" w:cs="Times New Roman"/>
          <w:sz w:val="24"/>
          <w:szCs w:val="24"/>
        </w:rPr>
      </w:pPr>
    </w:p>
    <w:p w:rsidR="00FD053C" w:rsidRPr="00FD053C" w:rsidRDefault="00BA464C" w:rsidP="00FD053C">
      <w:pPr>
        <w:pStyle w:val="afe"/>
        <w:ind w:firstLine="708"/>
        <w:jc w:val="both"/>
        <w:rPr>
          <w:rFonts w:ascii="Times New Roman" w:hAnsi="Times New Roman" w:cs="Times New Roman"/>
          <w:b/>
          <w:color w:val="0070C0"/>
          <w:sz w:val="24"/>
          <w:szCs w:val="24"/>
        </w:rPr>
      </w:pPr>
      <w:r w:rsidRPr="00FD053C">
        <w:rPr>
          <w:rFonts w:ascii="Times New Roman" w:hAnsi="Times New Roman" w:cs="Times New Roman"/>
          <w:b/>
          <w:color w:val="0070C0"/>
          <w:sz w:val="24"/>
          <w:szCs w:val="24"/>
        </w:rPr>
        <w:t>Домашнее задание.</w:t>
      </w:r>
      <w:r w:rsidR="00695D70" w:rsidRPr="00FD053C">
        <w:rPr>
          <w:rFonts w:ascii="Times New Roman" w:hAnsi="Times New Roman" w:cs="Times New Roman"/>
          <w:b/>
          <w:color w:val="0070C0"/>
          <w:sz w:val="24"/>
          <w:szCs w:val="24"/>
        </w:rPr>
        <w:t xml:space="preserve"> </w:t>
      </w:r>
    </w:p>
    <w:p w:rsidR="00BA464C" w:rsidRPr="00D05BA7" w:rsidRDefault="00BA464C" w:rsidP="00FD053C">
      <w:pPr>
        <w:pStyle w:val="afe"/>
        <w:ind w:firstLine="708"/>
        <w:jc w:val="both"/>
        <w:rPr>
          <w:rFonts w:ascii="Times New Roman" w:hAnsi="Times New Roman" w:cs="Times New Roman"/>
          <w:sz w:val="24"/>
          <w:szCs w:val="24"/>
        </w:rPr>
      </w:pPr>
      <w:r w:rsidRPr="00D05BA7">
        <w:rPr>
          <w:rFonts w:ascii="Times New Roman" w:hAnsi="Times New Roman" w:cs="Times New Roman"/>
          <w:sz w:val="24"/>
          <w:szCs w:val="24"/>
        </w:rPr>
        <w:t xml:space="preserve">Составить </w:t>
      </w:r>
      <w:proofErr w:type="spellStart"/>
      <w:r w:rsidRPr="00D05BA7">
        <w:rPr>
          <w:rFonts w:ascii="Times New Roman" w:hAnsi="Times New Roman" w:cs="Times New Roman"/>
          <w:sz w:val="24"/>
          <w:szCs w:val="24"/>
        </w:rPr>
        <w:t>синквейн</w:t>
      </w:r>
      <w:proofErr w:type="spellEnd"/>
      <w:r w:rsidRPr="00D05BA7">
        <w:rPr>
          <w:rFonts w:ascii="Times New Roman" w:hAnsi="Times New Roman" w:cs="Times New Roman"/>
          <w:sz w:val="24"/>
          <w:szCs w:val="24"/>
        </w:rPr>
        <w:t xml:space="preserve"> решения дробно-рациональных уравнений.</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П.</w:t>
      </w:r>
      <w:r w:rsidR="00FD053C">
        <w:rPr>
          <w:rFonts w:ascii="Times New Roman" w:hAnsi="Times New Roman" w:cs="Times New Roman"/>
          <w:sz w:val="24"/>
          <w:szCs w:val="24"/>
        </w:rPr>
        <w:t xml:space="preserve"> </w:t>
      </w:r>
      <w:r w:rsidRPr="00D05BA7">
        <w:rPr>
          <w:rFonts w:ascii="Times New Roman" w:hAnsi="Times New Roman" w:cs="Times New Roman"/>
          <w:sz w:val="24"/>
          <w:szCs w:val="24"/>
        </w:rPr>
        <w:t>25 №</w:t>
      </w:r>
      <w:r w:rsidR="00FD053C">
        <w:rPr>
          <w:rFonts w:ascii="Times New Roman" w:hAnsi="Times New Roman" w:cs="Times New Roman"/>
          <w:sz w:val="24"/>
          <w:szCs w:val="24"/>
        </w:rPr>
        <w:t xml:space="preserve"> </w:t>
      </w:r>
      <w:r w:rsidRPr="00D05BA7">
        <w:rPr>
          <w:rFonts w:ascii="Times New Roman" w:hAnsi="Times New Roman" w:cs="Times New Roman"/>
          <w:sz w:val="24"/>
          <w:szCs w:val="24"/>
        </w:rPr>
        <w:t>605</w:t>
      </w:r>
      <w:r w:rsidR="00FD053C">
        <w:rPr>
          <w:rFonts w:ascii="Times New Roman" w:hAnsi="Times New Roman" w:cs="Times New Roman"/>
          <w:sz w:val="24"/>
          <w:szCs w:val="24"/>
        </w:rPr>
        <w:t xml:space="preserve"> </w:t>
      </w:r>
      <w:r w:rsidRPr="00D05BA7">
        <w:rPr>
          <w:rFonts w:ascii="Times New Roman" w:hAnsi="Times New Roman" w:cs="Times New Roman"/>
          <w:sz w:val="24"/>
          <w:szCs w:val="24"/>
        </w:rPr>
        <w:t>(а, г),</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w:t>
      </w:r>
      <w:r w:rsidR="00FD053C">
        <w:rPr>
          <w:rFonts w:ascii="Times New Roman" w:hAnsi="Times New Roman" w:cs="Times New Roman"/>
          <w:sz w:val="24"/>
          <w:szCs w:val="24"/>
        </w:rPr>
        <w:t xml:space="preserve"> </w:t>
      </w:r>
      <w:r w:rsidRPr="00D05BA7">
        <w:rPr>
          <w:rFonts w:ascii="Times New Roman" w:hAnsi="Times New Roman" w:cs="Times New Roman"/>
          <w:sz w:val="24"/>
          <w:szCs w:val="24"/>
        </w:rPr>
        <w:t>606</w:t>
      </w:r>
      <w:r w:rsidR="00FD053C">
        <w:rPr>
          <w:rFonts w:ascii="Times New Roman" w:hAnsi="Times New Roman" w:cs="Times New Roman"/>
          <w:sz w:val="24"/>
          <w:szCs w:val="24"/>
        </w:rPr>
        <w:t xml:space="preserve"> </w:t>
      </w:r>
      <w:r w:rsidRPr="00D05BA7">
        <w:rPr>
          <w:rFonts w:ascii="Times New Roman" w:hAnsi="Times New Roman" w:cs="Times New Roman"/>
          <w:sz w:val="24"/>
          <w:szCs w:val="24"/>
        </w:rPr>
        <w:t>(а, г),</w:t>
      </w:r>
      <w:r w:rsidR="00695D70" w:rsidRPr="00D05BA7">
        <w:rPr>
          <w:rFonts w:ascii="Times New Roman" w:hAnsi="Times New Roman" w:cs="Times New Roman"/>
          <w:sz w:val="24"/>
          <w:szCs w:val="24"/>
        </w:rPr>
        <w:t xml:space="preserve"> </w:t>
      </w:r>
      <w:r w:rsidRPr="00D05BA7">
        <w:rPr>
          <w:rFonts w:ascii="Times New Roman" w:hAnsi="Times New Roman" w:cs="Times New Roman"/>
          <w:sz w:val="24"/>
          <w:szCs w:val="24"/>
        </w:rPr>
        <w:t>№</w:t>
      </w:r>
      <w:r w:rsidR="00FD053C">
        <w:rPr>
          <w:rFonts w:ascii="Times New Roman" w:hAnsi="Times New Roman" w:cs="Times New Roman"/>
          <w:sz w:val="24"/>
          <w:szCs w:val="24"/>
        </w:rPr>
        <w:t xml:space="preserve"> </w:t>
      </w:r>
      <w:r w:rsidRPr="00D05BA7">
        <w:rPr>
          <w:rFonts w:ascii="Times New Roman" w:hAnsi="Times New Roman" w:cs="Times New Roman"/>
          <w:sz w:val="24"/>
          <w:szCs w:val="24"/>
        </w:rPr>
        <w:t>608</w:t>
      </w:r>
      <w:r w:rsidR="00FD053C">
        <w:rPr>
          <w:rFonts w:ascii="Times New Roman" w:hAnsi="Times New Roman" w:cs="Times New Roman"/>
          <w:sz w:val="24"/>
          <w:szCs w:val="24"/>
        </w:rPr>
        <w:t xml:space="preserve"> </w:t>
      </w:r>
      <w:r w:rsidRPr="00D05BA7">
        <w:rPr>
          <w:rFonts w:ascii="Times New Roman" w:hAnsi="Times New Roman" w:cs="Times New Roman"/>
          <w:sz w:val="24"/>
          <w:szCs w:val="24"/>
        </w:rPr>
        <w:t xml:space="preserve">(а) </w:t>
      </w:r>
    </w:p>
    <w:p w:rsidR="00520C6A" w:rsidRDefault="00520C6A" w:rsidP="00D05BA7">
      <w:pPr>
        <w:pStyle w:val="afe"/>
        <w:jc w:val="both"/>
        <w:rPr>
          <w:rFonts w:ascii="Times New Roman" w:hAnsi="Times New Roman" w:cs="Times New Roman"/>
          <w:sz w:val="24"/>
          <w:szCs w:val="24"/>
        </w:rPr>
      </w:pPr>
    </w:p>
    <w:p w:rsidR="0007235E" w:rsidRDefault="0007235E"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3D6360" w:rsidRDefault="003D6360" w:rsidP="00D05BA7">
      <w:pPr>
        <w:pStyle w:val="afe"/>
        <w:jc w:val="both"/>
        <w:rPr>
          <w:rFonts w:ascii="Times New Roman" w:hAnsi="Times New Roman" w:cs="Times New Roman"/>
          <w:sz w:val="24"/>
          <w:szCs w:val="24"/>
        </w:rPr>
      </w:pPr>
    </w:p>
    <w:p w:rsidR="0007235E" w:rsidRPr="00D05BA7" w:rsidRDefault="0007235E" w:rsidP="00D05BA7">
      <w:pPr>
        <w:pStyle w:val="afe"/>
        <w:jc w:val="both"/>
        <w:rPr>
          <w:rFonts w:ascii="Times New Roman" w:hAnsi="Times New Roman" w:cs="Times New Roman"/>
          <w:sz w:val="24"/>
          <w:szCs w:val="24"/>
        </w:rPr>
      </w:pPr>
    </w:p>
    <w:p w:rsidR="00520C6A" w:rsidRPr="001926B7" w:rsidRDefault="001926B7" w:rsidP="00197566">
      <w:pPr>
        <w:pStyle w:val="afe"/>
        <w:jc w:val="center"/>
        <w:outlineLvl w:val="1"/>
        <w:rPr>
          <w:rFonts w:ascii="Times New Roman" w:hAnsi="Times New Roman" w:cs="Times New Roman"/>
          <w:b/>
          <w:color w:val="0070C0"/>
          <w:sz w:val="28"/>
          <w:szCs w:val="28"/>
        </w:rPr>
      </w:pPr>
      <w:bookmarkStart w:id="97" w:name="_Toc444439899"/>
      <w:r w:rsidRPr="001926B7">
        <w:rPr>
          <w:rFonts w:ascii="Times New Roman" w:hAnsi="Times New Roman" w:cs="Times New Roman"/>
          <w:b/>
          <w:color w:val="0070C0"/>
          <w:sz w:val="28"/>
          <w:szCs w:val="28"/>
        </w:rPr>
        <w:t>Диаграммы и проценты.</w:t>
      </w:r>
      <w:bookmarkEnd w:id="97"/>
    </w:p>
    <w:p w:rsidR="001926B7" w:rsidRPr="001926B7" w:rsidRDefault="001926B7" w:rsidP="00197566">
      <w:pPr>
        <w:pStyle w:val="afe"/>
        <w:jc w:val="center"/>
        <w:outlineLvl w:val="1"/>
        <w:rPr>
          <w:rFonts w:ascii="Times New Roman" w:hAnsi="Times New Roman" w:cs="Times New Roman"/>
          <w:b/>
          <w:color w:val="0070C0"/>
          <w:sz w:val="28"/>
          <w:szCs w:val="28"/>
        </w:rPr>
      </w:pPr>
      <w:bookmarkStart w:id="98" w:name="_Toc444439900"/>
      <w:r w:rsidRPr="001926B7">
        <w:rPr>
          <w:rFonts w:ascii="Times New Roman" w:hAnsi="Times New Roman" w:cs="Times New Roman"/>
          <w:b/>
          <w:color w:val="0070C0"/>
          <w:sz w:val="28"/>
          <w:szCs w:val="28"/>
        </w:rPr>
        <w:t>Курить – здоровью вредить.</w:t>
      </w:r>
      <w:bookmarkEnd w:id="98"/>
    </w:p>
    <w:p w:rsidR="001926B7" w:rsidRPr="001926B7" w:rsidRDefault="001926B7" w:rsidP="001926B7">
      <w:pPr>
        <w:pStyle w:val="afe"/>
        <w:jc w:val="center"/>
        <w:rPr>
          <w:rFonts w:ascii="Times New Roman" w:hAnsi="Times New Roman" w:cs="Times New Roman"/>
          <w:b/>
          <w:sz w:val="28"/>
          <w:szCs w:val="28"/>
        </w:rPr>
      </w:pPr>
    </w:p>
    <w:p w:rsidR="001926B7" w:rsidRPr="001926B7" w:rsidRDefault="001926B7" w:rsidP="001926B7">
      <w:pPr>
        <w:pStyle w:val="afe"/>
        <w:jc w:val="center"/>
        <w:rPr>
          <w:rFonts w:ascii="Times New Roman" w:hAnsi="Times New Roman" w:cs="Times New Roman"/>
          <w:b/>
          <w:color w:val="002060"/>
          <w:sz w:val="28"/>
          <w:szCs w:val="28"/>
        </w:rPr>
      </w:pPr>
      <w:r w:rsidRPr="001926B7">
        <w:rPr>
          <w:rFonts w:ascii="Times New Roman" w:hAnsi="Times New Roman" w:cs="Times New Roman"/>
          <w:b/>
          <w:color w:val="002060"/>
          <w:sz w:val="28"/>
          <w:szCs w:val="28"/>
        </w:rPr>
        <w:t>Алгебра 9 класс.</w:t>
      </w:r>
    </w:p>
    <w:p w:rsidR="001926B7" w:rsidRPr="001926B7" w:rsidRDefault="001926B7" w:rsidP="001926B7">
      <w:pPr>
        <w:pStyle w:val="afe"/>
        <w:jc w:val="center"/>
        <w:rPr>
          <w:rFonts w:ascii="Times New Roman" w:hAnsi="Times New Roman" w:cs="Times New Roman"/>
          <w:b/>
          <w:i/>
          <w:color w:val="002060"/>
          <w:sz w:val="28"/>
          <w:szCs w:val="28"/>
        </w:rPr>
      </w:pPr>
      <w:r w:rsidRPr="001926B7">
        <w:rPr>
          <w:rFonts w:ascii="Times New Roman" w:hAnsi="Times New Roman" w:cs="Times New Roman"/>
          <w:b/>
          <w:i/>
          <w:color w:val="002060"/>
          <w:sz w:val="28"/>
          <w:szCs w:val="28"/>
        </w:rPr>
        <w:t>Петрухина Лидия Ивановна – учитель математики ОШ № 12.</w:t>
      </w:r>
    </w:p>
    <w:p w:rsidR="00520C6A" w:rsidRDefault="00520C6A" w:rsidP="00D86187">
      <w:pPr>
        <w:rPr>
          <w:rFonts w:ascii="Times New Roman" w:hAnsi="Times New Roman" w:cs="Times New Roman"/>
          <w:sz w:val="28"/>
          <w:szCs w:val="28"/>
        </w:rPr>
      </w:pPr>
    </w:p>
    <w:p w:rsidR="001926B7" w:rsidRPr="001926B7" w:rsidRDefault="001926B7" w:rsidP="001926B7">
      <w:pPr>
        <w:pStyle w:val="afe"/>
        <w:ind w:firstLine="708"/>
        <w:jc w:val="both"/>
        <w:rPr>
          <w:rFonts w:ascii="Times New Roman" w:hAnsi="Times New Roman" w:cs="Times New Roman"/>
          <w:b/>
          <w:color w:val="0070C0"/>
          <w:sz w:val="24"/>
          <w:szCs w:val="24"/>
        </w:rPr>
      </w:pPr>
      <w:r w:rsidRPr="001926B7">
        <w:rPr>
          <w:rFonts w:ascii="Times New Roman" w:hAnsi="Times New Roman" w:cs="Times New Roman"/>
          <w:b/>
          <w:color w:val="0070C0"/>
          <w:sz w:val="24"/>
          <w:szCs w:val="24"/>
        </w:rPr>
        <w:t>Цель</w:t>
      </w:r>
      <w:r w:rsidR="008A0849" w:rsidRPr="001926B7">
        <w:rPr>
          <w:rFonts w:ascii="Times New Roman" w:hAnsi="Times New Roman" w:cs="Times New Roman"/>
          <w:b/>
          <w:color w:val="0070C0"/>
          <w:sz w:val="24"/>
          <w:szCs w:val="24"/>
        </w:rPr>
        <w:t xml:space="preserve">: </w:t>
      </w:r>
    </w:p>
    <w:p w:rsidR="008A0849" w:rsidRPr="001926B7" w:rsidRDefault="001926B7" w:rsidP="001926B7">
      <w:pPr>
        <w:pStyle w:val="afe"/>
        <w:jc w:val="both"/>
        <w:rPr>
          <w:rFonts w:ascii="Times New Roman" w:hAnsi="Times New Roman" w:cs="Times New Roman"/>
          <w:sz w:val="24"/>
          <w:szCs w:val="24"/>
        </w:rPr>
      </w:pPr>
      <w:r>
        <w:rPr>
          <w:rFonts w:ascii="Times New Roman" w:hAnsi="Times New Roman" w:cs="Times New Roman"/>
          <w:sz w:val="24"/>
          <w:szCs w:val="24"/>
        </w:rPr>
        <w:t>- П</w:t>
      </w:r>
      <w:r w:rsidR="008A0849" w:rsidRPr="001926B7">
        <w:rPr>
          <w:rFonts w:ascii="Times New Roman" w:hAnsi="Times New Roman" w:cs="Times New Roman"/>
          <w:sz w:val="24"/>
          <w:szCs w:val="24"/>
        </w:rPr>
        <w:t>ривить интерес учащимся к здоровому образу жизни посредством решения математических задач о здоровье</w:t>
      </w:r>
      <w:r>
        <w:rPr>
          <w:rFonts w:ascii="Times New Roman" w:hAnsi="Times New Roman" w:cs="Times New Roman"/>
          <w:sz w:val="24"/>
          <w:szCs w:val="24"/>
        </w:rPr>
        <w:t>.</w:t>
      </w:r>
    </w:p>
    <w:p w:rsidR="008A0849" w:rsidRPr="001926B7" w:rsidRDefault="008A0849" w:rsidP="001926B7">
      <w:pPr>
        <w:pStyle w:val="afe"/>
        <w:ind w:firstLine="708"/>
        <w:jc w:val="both"/>
        <w:rPr>
          <w:rFonts w:ascii="Times New Roman" w:hAnsi="Times New Roman" w:cs="Times New Roman"/>
          <w:b/>
          <w:color w:val="0070C0"/>
          <w:sz w:val="24"/>
          <w:szCs w:val="24"/>
        </w:rPr>
      </w:pPr>
      <w:r w:rsidRPr="001926B7">
        <w:rPr>
          <w:rFonts w:ascii="Times New Roman" w:hAnsi="Times New Roman" w:cs="Times New Roman"/>
          <w:b/>
          <w:color w:val="0070C0"/>
          <w:sz w:val="24"/>
          <w:szCs w:val="24"/>
        </w:rPr>
        <w:t xml:space="preserve">Задачи: </w:t>
      </w:r>
    </w:p>
    <w:p w:rsidR="008A0849" w:rsidRPr="001926B7" w:rsidRDefault="001926B7" w:rsidP="001926B7">
      <w:pPr>
        <w:pStyle w:val="afe"/>
        <w:jc w:val="both"/>
        <w:rPr>
          <w:rFonts w:ascii="Times New Roman" w:hAnsi="Times New Roman" w:cs="Times New Roman"/>
          <w:sz w:val="24"/>
          <w:szCs w:val="24"/>
        </w:rPr>
      </w:pPr>
      <w:r>
        <w:rPr>
          <w:rFonts w:ascii="Times New Roman" w:hAnsi="Times New Roman" w:cs="Times New Roman"/>
          <w:sz w:val="24"/>
          <w:szCs w:val="24"/>
        </w:rPr>
        <w:t>- П</w:t>
      </w:r>
      <w:r w:rsidR="008A0849" w:rsidRPr="001926B7">
        <w:rPr>
          <w:rFonts w:ascii="Times New Roman" w:hAnsi="Times New Roman" w:cs="Times New Roman"/>
          <w:sz w:val="24"/>
          <w:szCs w:val="24"/>
        </w:rPr>
        <w:t>овторить решение тестовых задач на проценты, построение столбчатых и круговых диаграмм, подготовка к экзамену</w:t>
      </w:r>
      <w:r>
        <w:rPr>
          <w:rFonts w:ascii="Times New Roman" w:hAnsi="Times New Roman" w:cs="Times New Roman"/>
          <w:sz w:val="24"/>
          <w:szCs w:val="24"/>
        </w:rPr>
        <w:t>.</w:t>
      </w:r>
    </w:p>
    <w:p w:rsidR="008A0849" w:rsidRPr="001926B7" w:rsidRDefault="001926B7" w:rsidP="001926B7">
      <w:pPr>
        <w:pStyle w:val="afe"/>
        <w:jc w:val="both"/>
        <w:rPr>
          <w:rFonts w:ascii="Times New Roman" w:hAnsi="Times New Roman" w:cs="Times New Roman"/>
          <w:sz w:val="24"/>
          <w:szCs w:val="24"/>
        </w:rPr>
      </w:pPr>
      <w:r>
        <w:rPr>
          <w:rFonts w:ascii="Times New Roman" w:hAnsi="Times New Roman" w:cs="Times New Roman"/>
          <w:sz w:val="24"/>
          <w:szCs w:val="24"/>
        </w:rPr>
        <w:t>- Р</w:t>
      </w:r>
      <w:r w:rsidR="008A0849" w:rsidRPr="001926B7">
        <w:rPr>
          <w:rFonts w:ascii="Times New Roman" w:hAnsi="Times New Roman" w:cs="Times New Roman"/>
          <w:sz w:val="24"/>
          <w:szCs w:val="24"/>
        </w:rPr>
        <w:t>азвивать познавательный интерес к математике за счет решения задач, содержащих жизненно необходимых знаний</w:t>
      </w:r>
      <w:r>
        <w:rPr>
          <w:rFonts w:ascii="Times New Roman" w:hAnsi="Times New Roman" w:cs="Times New Roman"/>
          <w:sz w:val="24"/>
          <w:szCs w:val="24"/>
        </w:rPr>
        <w:t>.</w:t>
      </w:r>
    </w:p>
    <w:p w:rsidR="008A0849" w:rsidRDefault="001926B7" w:rsidP="001926B7">
      <w:pPr>
        <w:pStyle w:val="afe"/>
        <w:jc w:val="both"/>
        <w:rPr>
          <w:rFonts w:ascii="Times New Roman" w:hAnsi="Times New Roman" w:cs="Times New Roman"/>
          <w:sz w:val="24"/>
          <w:szCs w:val="24"/>
        </w:rPr>
      </w:pPr>
      <w:r>
        <w:rPr>
          <w:rFonts w:ascii="Times New Roman" w:hAnsi="Times New Roman" w:cs="Times New Roman"/>
          <w:sz w:val="24"/>
          <w:szCs w:val="24"/>
        </w:rPr>
        <w:t>- В</w:t>
      </w:r>
      <w:r w:rsidR="008A0849" w:rsidRPr="001926B7">
        <w:rPr>
          <w:rFonts w:ascii="Times New Roman" w:hAnsi="Times New Roman" w:cs="Times New Roman"/>
          <w:sz w:val="24"/>
          <w:szCs w:val="24"/>
        </w:rPr>
        <w:t>оспитывать у учащихся умение ценить, уважать и беречь свое здоровье путем правильного образа жизнедеятельности</w:t>
      </w:r>
      <w:r>
        <w:rPr>
          <w:rFonts w:ascii="Times New Roman" w:hAnsi="Times New Roman" w:cs="Times New Roman"/>
          <w:sz w:val="24"/>
          <w:szCs w:val="24"/>
        </w:rPr>
        <w:t>.</w:t>
      </w:r>
    </w:p>
    <w:p w:rsidR="001926B7" w:rsidRPr="001926B7" w:rsidRDefault="001926B7" w:rsidP="001926B7">
      <w:pPr>
        <w:pStyle w:val="afe"/>
        <w:jc w:val="both"/>
        <w:rPr>
          <w:rFonts w:ascii="Times New Roman" w:hAnsi="Times New Roman" w:cs="Times New Roman"/>
          <w:sz w:val="24"/>
          <w:szCs w:val="24"/>
        </w:rPr>
      </w:pP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b/>
          <w:color w:val="0070C0"/>
          <w:sz w:val="24"/>
          <w:szCs w:val="24"/>
        </w:rPr>
        <w:t>Девиз урока:</w:t>
      </w:r>
      <w:r w:rsidRPr="001926B7">
        <w:rPr>
          <w:rFonts w:ascii="Times New Roman" w:hAnsi="Times New Roman" w:cs="Times New Roman"/>
          <w:color w:val="0070C0"/>
          <w:sz w:val="24"/>
          <w:szCs w:val="24"/>
        </w:rPr>
        <w:t xml:space="preserve"> </w:t>
      </w:r>
      <w:r w:rsidRPr="001926B7">
        <w:rPr>
          <w:rFonts w:ascii="Times New Roman" w:hAnsi="Times New Roman" w:cs="Times New Roman"/>
          <w:sz w:val="24"/>
          <w:szCs w:val="24"/>
        </w:rPr>
        <w:t xml:space="preserve">Береги платье </w:t>
      </w:r>
      <w:proofErr w:type="spellStart"/>
      <w:r w:rsidRPr="001926B7">
        <w:rPr>
          <w:rFonts w:ascii="Times New Roman" w:hAnsi="Times New Roman" w:cs="Times New Roman"/>
          <w:sz w:val="24"/>
          <w:szCs w:val="24"/>
        </w:rPr>
        <w:t>снову</w:t>
      </w:r>
      <w:proofErr w:type="spellEnd"/>
      <w:r w:rsidRPr="001926B7">
        <w:rPr>
          <w:rFonts w:ascii="Times New Roman" w:hAnsi="Times New Roman" w:cs="Times New Roman"/>
          <w:sz w:val="24"/>
          <w:szCs w:val="24"/>
        </w:rPr>
        <w:t>,</w:t>
      </w:r>
      <w:r w:rsidR="00695D70" w:rsidRPr="001926B7">
        <w:rPr>
          <w:rFonts w:ascii="Times New Roman" w:hAnsi="Times New Roman" w:cs="Times New Roman"/>
          <w:sz w:val="24"/>
          <w:szCs w:val="24"/>
        </w:rPr>
        <w:t xml:space="preserve"> </w:t>
      </w:r>
      <w:r w:rsidRPr="001926B7">
        <w:rPr>
          <w:rFonts w:ascii="Times New Roman" w:hAnsi="Times New Roman" w:cs="Times New Roman"/>
          <w:sz w:val="24"/>
          <w:szCs w:val="24"/>
        </w:rPr>
        <w:t xml:space="preserve">а здоровье смолоду. </w:t>
      </w:r>
    </w:p>
    <w:p w:rsidR="001926B7" w:rsidRDefault="001926B7" w:rsidP="001926B7">
      <w:pPr>
        <w:pStyle w:val="afe"/>
        <w:jc w:val="both"/>
        <w:rPr>
          <w:rFonts w:ascii="Times New Roman" w:hAnsi="Times New Roman" w:cs="Times New Roman"/>
          <w:sz w:val="24"/>
          <w:szCs w:val="24"/>
        </w:rPr>
      </w:pPr>
    </w:p>
    <w:p w:rsidR="008A0849" w:rsidRPr="001926B7" w:rsidRDefault="00B322AD" w:rsidP="001926B7">
      <w:pPr>
        <w:pStyle w:val="afe"/>
        <w:ind w:firstLine="708"/>
        <w:jc w:val="both"/>
        <w:rPr>
          <w:rFonts w:ascii="Times New Roman" w:hAnsi="Times New Roman" w:cs="Times New Roman"/>
          <w:b/>
          <w:color w:val="0070C0"/>
          <w:sz w:val="24"/>
          <w:szCs w:val="24"/>
        </w:rPr>
      </w:pPr>
      <w:r>
        <w:rPr>
          <w:rFonts w:ascii="Times New Roman" w:hAnsi="Times New Roman" w:cs="Times New Roman"/>
          <w:b/>
          <w:color w:val="0070C0"/>
          <w:sz w:val="24"/>
          <w:szCs w:val="24"/>
        </w:rPr>
        <w:lastRenderedPageBreak/>
        <w:pict>
          <v:rect id="_x0000_s1165" alt="Крупная сетка" style="position:absolute;left:0;text-align:left;margin-left:-84.6pt;margin-top:-57.05pt;width:53.9pt;height:895.3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fli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" fillcolor="#9cf" stroked="f">
            <v:fill r:id="rId9" o:title="" type="pattern"/>
          </v:rect>
        </w:pict>
      </w:r>
      <w:r>
        <w:rPr>
          <w:rFonts w:ascii="Times New Roman" w:hAnsi="Times New Roman" w:cs="Times New Roman"/>
          <w:b/>
          <w:color w:val="0070C0"/>
          <w:sz w:val="24"/>
          <w:szCs w:val="24"/>
        </w:rPr>
        <w:pict>
          <v:rect id="_x0000_s1164" alt="Крупная сетка" style="position:absolute;left:0;text-align:left;margin-left:469.25pt;margin-top:-60.35pt;width:39.45pt;height:895.3pt;z-index:25226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" fillcolor="#9cf" strokecolor="red">
            <v:fill r:id="rId9" o:title="" type="pattern"/>
          </v:rect>
        </w:pict>
      </w:r>
      <w:r w:rsidR="001926B7" w:rsidRPr="001926B7">
        <w:rPr>
          <w:rFonts w:ascii="Times New Roman" w:hAnsi="Times New Roman" w:cs="Times New Roman"/>
          <w:b/>
          <w:color w:val="0070C0"/>
          <w:sz w:val="24"/>
          <w:szCs w:val="24"/>
        </w:rPr>
        <w:t>Ход урока.</w:t>
      </w:r>
    </w:p>
    <w:p w:rsidR="001926B7" w:rsidRPr="001926B7" w:rsidRDefault="001926B7" w:rsidP="001926B7">
      <w:pPr>
        <w:pStyle w:val="afe"/>
        <w:ind w:firstLine="708"/>
        <w:jc w:val="both"/>
        <w:rPr>
          <w:rFonts w:ascii="Times New Roman" w:hAnsi="Times New Roman" w:cs="Times New Roman"/>
          <w:sz w:val="24"/>
          <w:szCs w:val="24"/>
        </w:rPr>
      </w:pPr>
    </w:p>
    <w:p w:rsidR="008A0849" w:rsidRPr="001926B7" w:rsidRDefault="008A0849" w:rsidP="001926B7">
      <w:pPr>
        <w:pStyle w:val="afe"/>
        <w:ind w:firstLine="708"/>
        <w:jc w:val="both"/>
        <w:rPr>
          <w:rFonts w:ascii="Times New Roman" w:hAnsi="Times New Roman" w:cs="Times New Roman"/>
          <w:b/>
          <w:color w:val="0070C0"/>
          <w:sz w:val="24"/>
          <w:szCs w:val="24"/>
        </w:rPr>
      </w:pPr>
      <w:r w:rsidRPr="001926B7">
        <w:rPr>
          <w:rFonts w:ascii="Times New Roman" w:hAnsi="Times New Roman" w:cs="Times New Roman"/>
          <w:b/>
          <w:color w:val="0070C0"/>
          <w:sz w:val="24"/>
          <w:szCs w:val="24"/>
        </w:rPr>
        <w:t>Организационный момент.</w:t>
      </w:r>
    </w:p>
    <w:p w:rsidR="001926B7" w:rsidRPr="001926B7" w:rsidRDefault="001926B7" w:rsidP="001926B7">
      <w:pPr>
        <w:pStyle w:val="afe"/>
        <w:ind w:firstLine="708"/>
        <w:jc w:val="both"/>
        <w:rPr>
          <w:rFonts w:ascii="Times New Roman" w:hAnsi="Times New Roman" w:cs="Times New Roman"/>
          <w:sz w:val="24"/>
          <w:szCs w:val="24"/>
        </w:rPr>
      </w:pPr>
    </w:p>
    <w:p w:rsidR="008A0849" w:rsidRPr="001926B7" w:rsidRDefault="008A0849" w:rsidP="001926B7">
      <w:pPr>
        <w:pStyle w:val="afe"/>
        <w:ind w:firstLine="708"/>
        <w:jc w:val="both"/>
        <w:rPr>
          <w:rFonts w:ascii="Times New Roman" w:hAnsi="Times New Roman" w:cs="Times New Roman"/>
          <w:b/>
          <w:color w:val="0070C0"/>
          <w:sz w:val="24"/>
          <w:szCs w:val="24"/>
        </w:rPr>
      </w:pPr>
      <w:r w:rsidRPr="001926B7">
        <w:rPr>
          <w:rFonts w:ascii="Times New Roman" w:hAnsi="Times New Roman" w:cs="Times New Roman"/>
          <w:b/>
          <w:color w:val="0070C0"/>
          <w:sz w:val="24"/>
          <w:szCs w:val="24"/>
        </w:rPr>
        <w:t>Актуализация опорных знаний.</w:t>
      </w:r>
    </w:p>
    <w:p w:rsidR="001926B7" w:rsidRPr="001926B7" w:rsidRDefault="001926B7" w:rsidP="001926B7">
      <w:pPr>
        <w:pStyle w:val="afe"/>
        <w:ind w:firstLine="708"/>
        <w:jc w:val="both"/>
        <w:rPr>
          <w:rFonts w:ascii="Times New Roman" w:hAnsi="Times New Roman" w:cs="Times New Roman"/>
          <w:sz w:val="24"/>
          <w:szCs w:val="24"/>
        </w:rPr>
      </w:pPr>
    </w:p>
    <w:p w:rsidR="008A0849" w:rsidRPr="001926B7" w:rsidRDefault="00695D70" w:rsidP="001926B7">
      <w:pPr>
        <w:pStyle w:val="afe"/>
        <w:jc w:val="both"/>
        <w:rPr>
          <w:rFonts w:ascii="Times New Roman" w:hAnsi="Times New Roman" w:cs="Times New Roman"/>
          <w:b/>
          <w:color w:val="002060"/>
          <w:sz w:val="24"/>
          <w:szCs w:val="24"/>
        </w:rPr>
      </w:pPr>
      <w:r w:rsidRPr="001926B7">
        <w:rPr>
          <w:rFonts w:ascii="Times New Roman" w:hAnsi="Times New Roman" w:cs="Times New Roman"/>
          <w:sz w:val="24"/>
          <w:szCs w:val="24"/>
        </w:rPr>
        <w:t xml:space="preserve"> </w:t>
      </w:r>
      <w:r w:rsidR="001926B7">
        <w:rPr>
          <w:rFonts w:ascii="Times New Roman" w:hAnsi="Times New Roman" w:cs="Times New Roman"/>
          <w:sz w:val="24"/>
          <w:szCs w:val="24"/>
        </w:rPr>
        <w:tab/>
      </w:r>
      <w:r w:rsidR="001926B7" w:rsidRPr="001926B7">
        <w:rPr>
          <w:rFonts w:ascii="Times New Roman" w:hAnsi="Times New Roman" w:cs="Times New Roman"/>
          <w:b/>
          <w:color w:val="002060"/>
          <w:sz w:val="24"/>
          <w:szCs w:val="24"/>
        </w:rPr>
        <w:t>Устный опорос</w:t>
      </w:r>
      <w:r w:rsidR="008A0849" w:rsidRPr="001926B7">
        <w:rPr>
          <w:rFonts w:ascii="Times New Roman" w:hAnsi="Times New Roman" w:cs="Times New Roman"/>
          <w:b/>
          <w:color w:val="002060"/>
          <w:sz w:val="24"/>
          <w:szCs w:val="24"/>
        </w:rPr>
        <w:t>:</w:t>
      </w:r>
    </w:p>
    <w:p w:rsidR="008A0849" w:rsidRPr="001926B7" w:rsidRDefault="00695D70"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 xml:space="preserve"> </w:t>
      </w:r>
      <w:r w:rsidR="001926B7">
        <w:rPr>
          <w:rFonts w:ascii="Times New Roman" w:hAnsi="Times New Roman" w:cs="Times New Roman"/>
          <w:sz w:val="24"/>
          <w:szCs w:val="24"/>
        </w:rPr>
        <w:t>- Ч</w:t>
      </w:r>
      <w:r w:rsidR="008A0849" w:rsidRPr="001926B7">
        <w:rPr>
          <w:rFonts w:ascii="Times New Roman" w:hAnsi="Times New Roman" w:cs="Times New Roman"/>
          <w:sz w:val="24"/>
          <w:szCs w:val="24"/>
        </w:rPr>
        <w:t>то такое процент?</w:t>
      </w:r>
    </w:p>
    <w:p w:rsidR="008A0849" w:rsidRPr="001926B7" w:rsidRDefault="00695D70"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 xml:space="preserve"> </w:t>
      </w:r>
      <w:r w:rsidR="001926B7">
        <w:rPr>
          <w:rFonts w:ascii="Times New Roman" w:hAnsi="Times New Roman" w:cs="Times New Roman"/>
          <w:sz w:val="24"/>
          <w:szCs w:val="24"/>
        </w:rPr>
        <w:t>- Э</w:t>
      </w:r>
      <w:r w:rsidR="008A0849" w:rsidRPr="001926B7">
        <w:rPr>
          <w:rFonts w:ascii="Times New Roman" w:hAnsi="Times New Roman" w:cs="Times New Roman"/>
          <w:sz w:val="24"/>
          <w:szCs w:val="24"/>
        </w:rPr>
        <w:t>тапы построения круговой диаграммы</w:t>
      </w:r>
    </w:p>
    <w:p w:rsidR="008A0849" w:rsidRPr="001926B7" w:rsidRDefault="00695D70"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 xml:space="preserve"> </w:t>
      </w:r>
      <w:r w:rsidR="001926B7">
        <w:rPr>
          <w:rFonts w:ascii="Times New Roman" w:hAnsi="Times New Roman" w:cs="Times New Roman"/>
          <w:sz w:val="24"/>
          <w:szCs w:val="24"/>
        </w:rPr>
        <w:t>- Э</w:t>
      </w:r>
      <w:r w:rsidR="008A0849" w:rsidRPr="001926B7">
        <w:rPr>
          <w:rFonts w:ascii="Times New Roman" w:hAnsi="Times New Roman" w:cs="Times New Roman"/>
          <w:sz w:val="24"/>
          <w:szCs w:val="24"/>
        </w:rPr>
        <w:t>тапы построения столбчатой диаграммы</w:t>
      </w:r>
    </w:p>
    <w:p w:rsidR="008A0849" w:rsidRPr="001926B7" w:rsidRDefault="00695D70"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 xml:space="preserve"> </w:t>
      </w:r>
      <w:r w:rsidR="001926B7">
        <w:rPr>
          <w:rFonts w:ascii="Times New Roman" w:hAnsi="Times New Roman" w:cs="Times New Roman"/>
          <w:sz w:val="24"/>
          <w:szCs w:val="24"/>
        </w:rPr>
        <w:t>- К</w:t>
      </w:r>
      <w:r w:rsidR="008A0849" w:rsidRPr="001926B7">
        <w:rPr>
          <w:rFonts w:ascii="Times New Roman" w:hAnsi="Times New Roman" w:cs="Times New Roman"/>
          <w:sz w:val="24"/>
          <w:szCs w:val="24"/>
        </w:rPr>
        <w:t>ак найти процент от числа</w:t>
      </w:r>
      <w:r w:rsidR="001926B7">
        <w:rPr>
          <w:rFonts w:ascii="Times New Roman" w:hAnsi="Times New Roman" w:cs="Times New Roman"/>
          <w:sz w:val="24"/>
          <w:szCs w:val="24"/>
        </w:rPr>
        <w:t>?</w:t>
      </w:r>
    </w:p>
    <w:p w:rsidR="008A0849" w:rsidRDefault="00695D70"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 xml:space="preserve"> </w:t>
      </w:r>
      <w:r w:rsidR="001926B7">
        <w:rPr>
          <w:rFonts w:ascii="Times New Roman" w:hAnsi="Times New Roman" w:cs="Times New Roman"/>
          <w:sz w:val="24"/>
          <w:szCs w:val="24"/>
        </w:rPr>
        <w:t>- К</w:t>
      </w:r>
      <w:r w:rsidR="008A0849" w:rsidRPr="001926B7">
        <w:rPr>
          <w:rFonts w:ascii="Times New Roman" w:hAnsi="Times New Roman" w:cs="Times New Roman"/>
          <w:sz w:val="24"/>
          <w:szCs w:val="24"/>
        </w:rPr>
        <w:t>ак найти число по его проценту</w:t>
      </w:r>
      <w:r w:rsidR="001926B7">
        <w:rPr>
          <w:rFonts w:ascii="Times New Roman" w:hAnsi="Times New Roman" w:cs="Times New Roman"/>
          <w:sz w:val="24"/>
          <w:szCs w:val="24"/>
        </w:rPr>
        <w:t>?</w:t>
      </w:r>
    </w:p>
    <w:p w:rsidR="001926B7" w:rsidRPr="001926B7" w:rsidRDefault="001926B7" w:rsidP="001926B7">
      <w:pPr>
        <w:pStyle w:val="afe"/>
        <w:jc w:val="both"/>
        <w:rPr>
          <w:rFonts w:ascii="Times New Roman" w:hAnsi="Times New Roman" w:cs="Times New Roman"/>
          <w:sz w:val="24"/>
          <w:szCs w:val="24"/>
        </w:rPr>
      </w:pPr>
    </w:p>
    <w:p w:rsidR="008A0849" w:rsidRPr="001926B7" w:rsidRDefault="008A0849" w:rsidP="001926B7">
      <w:pPr>
        <w:pStyle w:val="afe"/>
        <w:ind w:firstLine="708"/>
        <w:jc w:val="both"/>
        <w:rPr>
          <w:rFonts w:ascii="Times New Roman" w:hAnsi="Times New Roman" w:cs="Times New Roman"/>
          <w:b/>
          <w:color w:val="0070C0"/>
          <w:sz w:val="24"/>
          <w:szCs w:val="24"/>
        </w:rPr>
      </w:pPr>
      <w:r w:rsidRPr="001926B7">
        <w:rPr>
          <w:rFonts w:ascii="Times New Roman" w:hAnsi="Times New Roman" w:cs="Times New Roman"/>
          <w:b/>
          <w:color w:val="0070C0"/>
          <w:sz w:val="24"/>
          <w:szCs w:val="24"/>
        </w:rPr>
        <w:t>Мотивация учебной деятельности учащихся на уроке, постановка целей и задач урока.</w:t>
      </w:r>
    </w:p>
    <w:p w:rsidR="001926B7" w:rsidRDefault="001926B7" w:rsidP="001926B7">
      <w:pPr>
        <w:pStyle w:val="afe"/>
        <w:ind w:firstLine="708"/>
        <w:jc w:val="both"/>
        <w:rPr>
          <w:rFonts w:ascii="Times New Roman" w:hAnsi="Times New Roman" w:cs="Times New Roman"/>
          <w:sz w:val="24"/>
          <w:szCs w:val="24"/>
        </w:rPr>
      </w:pP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Учитель:</w:t>
      </w:r>
      <w:r w:rsidR="00695D70" w:rsidRPr="001926B7">
        <w:rPr>
          <w:rFonts w:ascii="Times New Roman" w:hAnsi="Times New Roman" w:cs="Times New Roman"/>
          <w:sz w:val="24"/>
          <w:szCs w:val="24"/>
        </w:rPr>
        <w:t xml:space="preserve"> </w:t>
      </w:r>
      <w:r w:rsidRPr="001926B7">
        <w:rPr>
          <w:rFonts w:ascii="Times New Roman" w:hAnsi="Times New Roman" w:cs="Times New Roman"/>
          <w:sz w:val="24"/>
          <w:szCs w:val="24"/>
        </w:rPr>
        <w:t>Сегодня на уроке мы с вами будем не только заниматься математикой, но и выясним, как влияет курение на здоровье человека.</w:t>
      </w:r>
    </w:p>
    <w:p w:rsidR="008A0849" w:rsidRPr="001926B7" w:rsidRDefault="008A0849" w:rsidP="001926B7">
      <w:pPr>
        <w:pStyle w:val="afe"/>
        <w:jc w:val="both"/>
        <w:rPr>
          <w:rFonts w:ascii="Times New Roman" w:hAnsi="Times New Roman" w:cs="Times New Roman"/>
          <w:sz w:val="24"/>
          <w:szCs w:val="24"/>
        </w:rPr>
      </w:pPr>
    </w:p>
    <w:p w:rsid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У</w:t>
      </w:r>
      <w:r w:rsidR="00695D70" w:rsidRPr="001926B7">
        <w:rPr>
          <w:rFonts w:ascii="Times New Roman" w:hAnsi="Times New Roman" w:cs="Times New Roman"/>
          <w:sz w:val="24"/>
          <w:szCs w:val="24"/>
        </w:rPr>
        <w:t xml:space="preserve"> </w:t>
      </w:r>
      <w:r w:rsidRPr="001926B7">
        <w:rPr>
          <w:rFonts w:ascii="Times New Roman" w:hAnsi="Times New Roman" w:cs="Times New Roman"/>
          <w:sz w:val="24"/>
          <w:szCs w:val="24"/>
        </w:rPr>
        <w:t>курящего развивается кислородное голодание. Кровь, проходя через легкие, насыщается кислородом, который затем разносится по всему организму. За доставку кислорода отвечают красные кровяные тельца (эритроциты), которые содержат гемоглобин – белок, который связывает кислород. Однако гемоглобин в 300 раз быстрее соединятся с угарным газом. Кровь теряет способность отдавать тканям кислород. Отсюда возникает кислородное голодание.</w:t>
      </w:r>
    </w:p>
    <w:p w:rsidR="001926B7" w:rsidRDefault="001926B7" w:rsidP="001926B7">
      <w:pPr>
        <w:pStyle w:val="afe"/>
        <w:ind w:firstLine="708"/>
        <w:jc w:val="both"/>
        <w:rPr>
          <w:rFonts w:ascii="Times New Roman" w:hAnsi="Times New Roman" w:cs="Times New Roman"/>
          <w:sz w:val="24"/>
          <w:szCs w:val="24"/>
        </w:rPr>
      </w:pPr>
    </w:p>
    <w:p w:rsidR="001926B7" w:rsidRPr="001926B7" w:rsidRDefault="001926B7" w:rsidP="001926B7">
      <w:pPr>
        <w:pStyle w:val="afe"/>
        <w:ind w:firstLine="708"/>
        <w:jc w:val="both"/>
        <w:rPr>
          <w:rFonts w:ascii="Times New Roman" w:hAnsi="Times New Roman" w:cs="Times New Roman"/>
          <w:b/>
          <w:color w:val="0070C0"/>
          <w:sz w:val="24"/>
          <w:szCs w:val="24"/>
        </w:rPr>
      </w:pPr>
      <w:r w:rsidRPr="001926B7">
        <w:rPr>
          <w:rFonts w:ascii="Times New Roman" w:hAnsi="Times New Roman" w:cs="Times New Roman"/>
          <w:b/>
          <w:color w:val="0070C0"/>
          <w:sz w:val="24"/>
          <w:szCs w:val="24"/>
        </w:rPr>
        <w:t>Закрепление навыков.</w:t>
      </w: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 xml:space="preserve"> </w:t>
      </w:r>
    </w:p>
    <w:p w:rsidR="008A0849" w:rsidRPr="001926B7" w:rsidRDefault="001926B7" w:rsidP="001926B7">
      <w:pPr>
        <w:pStyle w:val="afe"/>
        <w:ind w:firstLine="708"/>
        <w:jc w:val="both"/>
        <w:rPr>
          <w:rFonts w:ascii="Times New Roman" w:hAnsi="Times New Roman" w:cs="Times New Roman"/>
          <w:b/>
          <w:color w:val="002060"/>
          <w:sz w:val="24"/>
          <w:szCs w:val="24"/>
        </w:rPr>
      </w:pPr>
      <w:r w:rsidRPr="001926B7">
        <w:rPr>
          <w:rFonts w:ascii="Times New Roman" w:hAnsi="Times New Roman" w:cs="Times New Roman"/>
          <w:b/>
          <w:noProof/>
          <w:color w:val="002060"/>
          <w:sz w:val="24"/>
          <w:szCs w:val="24"/>
          <w:lang w:eastAsia="ru-RU"/>
        </w:rPr>
        <w:drawing>
          <wp:anchor distT="0" distB="0" distL="114300" distR="114300" simplePos="0" relativeHeight="251856896" behindDoc="1" locked="0" layoutInCell="1" allowOverlap="1">
            <wp:simplePos x="0" y="0"/>
            <wp:positionH relativeFrom="column">
              <wp:posOffset>3562985</wp:posOffset>
            </wp:positionH>
            <wp:positionV relativeFrom="paragraph">
              <wp:posOffset>150495</wp:posOffset>
            </wp:positionV>
            <wp:extent cx="2319020" cy="1739265"/>
            <wp:effectExtent l="0" t="0" r="5080" b="0"/>
            <wp:wrapTight wrapText="bothSides">
              <wp:wrapPolygon edited="0">
                <wp:start x="0" y="0"/>
                <wp:lineTo x="0" y="21292"/>
                <wp:lineTo x="21470" y="21292"/>
                <wp:lineTo x="21470" y="0"/>
                <wp:lineTo x="0" y="0"/>
              </wp:wrapPolygon>
            </wp:wrapTight>
            <wp:docPr id="555" name="Рисунок 555" descr="C:\Users\Даша\Desktop\КАРТИНКИ\nP-N-rfAfp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Даша\Desktop\КАРТИНКИ\nP-N-rfAfps.jpg"/>
                    <pic:cNvPicPr>
                      <a:picLocks noChangeAspect="1" noChangeArrowheads="1"/>
                    </pic:cNvPicPr>
                  </pic:nvPicPr>
                  <pic:blipFill>
                    <a:blip r:embed="rId1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9020" cy="1739265"/>
                    </a:xfrm>
                    <a:prstGeom prst="rect">
                      <a:avLst/>
                    </a:prstGeom>
                    <a:noFill/>
                    <a:ln>
                      <a:noFill/>
                    </a:ln>
                  </pic:spPr>
                </pic:pic>
              </a:graphicData>
            </a:graphic>
          </wp:anchor>
        </w:drawing>
      </w:r>
      <w:r w:rsidR="000B53AC" w:rsidRPr="001926B7">
        <w:rPr>
          <w:rFonts w:ascii="Times New Roman" w:hAnsi="Times New Roman" w:cs="Times New Roman"/>
          <w:b/>
          <w:color w:val="002060"/>
          <w:sz w:val="24"/>
          <w:szCs w:val="24"/>
        </w:rPr>
        <w:t>Задача № 1.</w:t>
      </w: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По результатам опроса студентов Иллинойского университета США</w:t>
      </w:r>
      <w:r w:rsidR="001926B7">
        <w:rPr>
          <w:rFonts w:ascii="Times New Roman" w:hAnsi="Times New Roman" w:cs="Times New Roman"/>
          <w:sz w:val="24"/>
          <w:szCs w:val="24"/>
        </w:rPr>
        <w:t>,</w:t>
      </w:r>
      <w:r w:rsidRPr="001926B7">
        <w:rPr>
          <w:rFonts w:ascii="Times New Roman" w:hAnsi="Times New Roman" w:cs="Times New Roman"/>
          <w:sz w:val="24"/>
          <w:szCs w:val="24"/>
        </w:rPr>
        <w:t xml:space="preserve"> среди опрошенных 3657 респондентов</w:t>
      </w:r>
      <w:r w:rsidR="00695D70" w:rsidRPr="001926B7">
        <w:rPr>
          <w:rFonts w:ascii="Times New Roman" w:hAnsi="Times New Roman" w:cs="Times New Roman"/>
          <w:sz w:val="24"/>
          <w:szCs w:val="24"/>
        </w:rPr>
        <w:t xml:space="preserve"> </w:t>
      </w:r>
      <w:r w:rsidRPr="001926B7">
        <w:rPr>
          <w:rFonts w:ascii="Times New Roman" w:hAnsi="Times New Roman" w:cs="Times New Roman"/>
          <w:sz w:val="24"/>
          <w:szCs w:val="24"/>
        </w:rPr>
        <w:t>16,7 % курящих</w:t>
      </w:r>
      <w:r w:rsidR="00695D70" w:rsidRPr="001926B7">
        <w:rPr>
          <w:rFonts w:ascii="Times New Roman" w:hAnsi="Times New Roman" w:cs="Times New Roman"/>
          <w:sz w:val="24"/>
          <w:szCs w:val="24"/>
        </w:rPr>
        <w:t xml:space="preserve"> </w:t>
      </w:r>
      <w:r w:rsidRPr="001926B7">
        <w:rPr>
          <w:rFonts w:ascii="Times New Roman" w:hAnsi="Times New Roman" w:cs="Times New Roman"/>
          <w:sz w:val="24"/>
          <w:szCs w:val="24"/>
        </w:rPr>
        <w:t>студентов с хорошей успеваемостью, 45,2 % - слабоуспевающих, среди неуспевающих – курящих 59,1%. Построить столбчатые диаграммы успеваемости курящих и некурящих студентов. Сделать вывод по результатам диаграммы.</w:t>
      </w: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b/>
          <w:color w:val="002060"/>
          <w:sz w:val="24"/>
          <w:szCs w:val="24"/>
        </w:rPr>
        <w:t>Вывод:</w:t>
      </w:r>
      <w:r w:rsidRPr="001926B7">
        <w:rPr>
          <w:rFonts w:ascii="Times New Roman" w:hAnsi="Times New Roman" w:cs="Times New Roman"/>
          <w:sz w:val="24"/>
          <w:szCs w:val="24"/>
        </w:rPr>
        <w:t xml:space="preserve"> память при курении страдает особенно сильно.</w:t>
      </w:r>
    </w:p>
    <w:p w:rsidR="001926B7" w:rsidRDefault="001926B7" w:rsidP="001926B7">
      <w:pPr>
        <w:pStyle w:val="afe"/>
        <w:jc w:val="both"/>
        <w:rPr>
          <w:rFonts w:ascii="Times New Roman" w:hAnsi="Times New Roman" w:cs="Times New Roman"/>
          <w:sz w:val="24"/>
          <w:szCs w:val="24"/>
        </w:rPr>
      </w:pP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Учитель: Как сказал известный</w:t>
      </w:r>
      <w:r w:rsidR="00695D70" w:rsidRPr="001926B7">
        <w:rPr>
          <w:rFonts w:ascii="Times New Roman" w:hAnsi="Times New Roman" w:cs="Times New Roman"/>
          <w:sz w:val="24"/>
          <w:szCs w:val="24"/>
        </w:rPr>
        <w:t xml:space="preserve"> </w:t>
      </w:r>
      <w:r w:rsidR="001926B7">
        <w:rPr>
          <w:rFonts w:ascii="Times New Roman" w:hAnsi="Times New Roman" w:cs="Times New Roman"/>
          <w:sz w:val="24"/>
          <w:szCs w:val="24"/>
        </w:rPr>
        <w:t>немецкий писатель Гете</w:t>
      </w:r>
      <w:r w:rsidRPr="001926B7">
        <w:rPr>
          <w:rFonts w:ascii="Times New Roman" w:hAnsi="Times New Roman" w:cs="Times New Roman"/>
          <w:sz w:val="24"/>
          <w:szCs w:val="24"/>
        </w:rPr>
        <w:t>: «От курения тупеешь. Оно несовместимо с творческой работой. Курение хорошо</w:t>
      </w:r>
      <w:r w:rsidR="001926B7">
        <w:rPr>
          <w:rFonts w:ascii="Times New Roman" w:hAnsi="Times New Roman" w:cs="Times New Roman"/>
          <w:sz w:val="24"/>
          <w:szCs w:val="24"/>
        </w:rPr>
        <w:t xml:space="preserve"> лишь для бездеятельных людей</w:t>
      </w:r>
      <w:r w:rsidR="000B53AC" w:rsidRPr="001926B7">
        <w:rPr>
          <w:rFonts w:ascii="Times New Roman" w:hAnsi="Times New Roman" w:cs="Times New Roman"/>
          <w:sz w:val="24"/>
          <w:szCs w:val="24"/>
        </w:rPr>
        <w:t>»</w:t>
      </w:r>
      <w:r w:rsidR="001926B7">
        <w:rPr>
          <w:rFonts w:ascii="Times New Roman" w:hAnsi="Times New Roman" w:cs="Times New Roman"/>
          <w:sz w:val="24"/>
          <w:szCs w:val="24"/>
        </w:rPr>
        <w:t>.</w:t>
      </w:r>
    </w:p>
    <w:p w:rsidR="001926B7" w:rsidRDefault="001926B7" w:rsidP="001926B7">
      <w:pPr>
        <w:pStyle w:val="afe"/>
        <w:jc w:val="both"/>
        <w:rPr>
          <w:rFonts w:ascii="Times New Roman" w:hAnsi="Times New Roman" w:cs="Times New Roman"/>
          <w:sz w:val="24"/>
          <w:szCs w:val="24"/>
        </w:rPr>
      </w:pPr>
    </w:p>
    <w:p w:rsidR="008A0849" w:rsidRPr="001926B7" w:rsidRDefault="001926B7" w:rsidP="001926B7">
      <w:pPr>
        <w:pStyle w:val="afe"/>
        <w:ind w:firstLine="708"/>
        <w:jc w:val="both"/>
        <w:rPr>
          <w:rFonts w:ascii="Times New Roman" w:hAnsi="Times New Roman" w:cs="Times New Roman"/>
          <w:b/>
          <w:color w:val="002060"/>
          <w:sz w:val="24"/>
          <w:szCs w:val="24"/>
        </w:rPr>
      </w:pPr>
      <w:r w:rsidRPr="001926B7">
        <w:rPr>
          <w:rFonts w:ascii="Times New Roman" w:hAnsi="Times New Roman" w:cs="Times New Roman"/>
          <w:noProof/>
          <w:sz w:val="24"/>
          <w:szCs w:val="24"/>
          <w:lang w:eastAsia="ru-RU"/>
        </w:rPr>
        <w:drawing>
          <wp:anchor distT="0" distB="0" distL="114300" distR="114300" simplePos="0" relativeHeight="251795456" behindDoc="1" locked="0" layoutInCell="1" allowOverlap="1">
            <wp:simplePos x="0" y="0"/>
            <wp:positionH relativeFrom="column">
              <wp:posOffset>110490</wp:posOffset>
            </wp:positionH>
            <wp:positionV relativeFrom="paragraph">
              <wp:posOffset>53340</wp:posOffset>
            </wp:positionV>
            <wp:extent cx="962025" cy="1388745"/>
            <wp:effectExtent l="0" t="0" r="9525" b="1905"/>
            <wp:wrapTight wrapText="bothSides">
              <wp:wrapPolygon edited="0">
                <wp:start x="0" y="0"/>
                <wp:lineTo x="0" y="21333"/>
                <wp:lineTo x="21386" y="21333"/>
                <wp:lineTo x="21386" y="0"/>
                <wp:lineTo x="0" y="0"/>
              </wp:wrapPolygon>
            </wp:wrapTight>
            <wp:docPr id="125" name="Рисунок 125" descr="C:\Users\Даша\Desktop\КАРТИНКИ\imag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Users\Даша\Desktop\КАРТИНКИ\images (3).jpg"/>
                    <pic:cNvPicPr>
                      <a:picLocks noChangeAspect="1" noChangeArrowheads="1"/>
                    </pic:cNvPicPr>
                  </pic:nvPicPr>
                  <pic:blipFill>
                    <a:blip r:embed="rId1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1388745"/>
                    </a:xfrm>
                    <a:prstGeom prst="rect">
                      <a:avLst/>
                    </a:prstGeom>
                    <a:noFill/>
                    <a:ln>
                      <a:noFill/>
                    </a:ln>
                  </pic:spPr>
                </pic:pic>
              </a:graphicData>
            </a:graphic>
          </wp:anchor>
        </w:drawing>
      </w:r>
      <w:r w:rsidR="000B53AC" w:rsidRPr="001926B7">
        <w:rPr>
          <w:rFonts w:ascii="Times New Roman" w:hAnsi="Times New Roman" w:cs="Times New Roman"/>
          <w:b/>
          <w:color w:val="002060"/>
          <w:sz w:val="24"/>
          <w:szCs w:val="24"/>
        </w:rPr>
        <w:t>Задача № 2.</w:t>
      </w: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Во время курения пульс учащается на 15-20 ударов в минуту. На сколько больше</w:t>
      </w:r>
      <w:r w:rsidR="00695D70" w:rsidRPr="001926B7">
        <w:rPr>
          <w:rFonts w:ascii="Times New Roman" w:hAnsi="Times New Roman" w:cs="Times New Roman"/>
          <w:sz w:val="24"/>
          <w:szCs w:val="24"/>
        </w:rPr>
        <w:t xml:space="preserve"> </w:t>
      </w:r>
      <w:r w:rsidRPr="001926B7">
        <w:rPr>
          <w:rFonts w:ascii="Times New Roman" w:hAnsi="Times New Roman" w:cs="Times New Roman"/>
          <w:sz w:val="24"/>
          <w:szCs w:val="24"/>
        </w:rPr>
        <w:t>у курильщика сердце делает сокращений, чем у некурящего за сутки, если считать нормальным 60 сокращений в минуту</w:t>
      </w:r>
      <w:r w:rsidR="001926B7">
        <w:rPr>
          <w:rFonts w:ascii="Times New Roman" w:hAnsi="Times New Roman" w:cs="Times New Roman"/>
          <w:sz w:val="24"/>
          <w:szCs w:val="24"/>
        </w:rPr>
        <w:t>,</w:t>
      </w:r>
      <w:r w:rsidRPr="001926B7">
        <w:rPr>
          <w:rFonts w:ascii="Times New Roman" w:hAnsi="Times New Roman" w:cs="Times New Roman"/>
          <w:sz w:val="24"/>
          <w:szCs w:val="24"/>
        </w:rPr>
        <w:t xml:space="preserve"> и выкурено 20 сигарет? Сделать вывод. </w:t>
      </w: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b/>
          <w:color w:val="002060"/>
          <w:sz w:val="24"/>
          <w:szCs w:val="24"/>
        </w:rPr>
        <w:t>Вывод:</w:t>
      </w:r>
      <w:r w:rsidRPr="001926B7">
        <w:rPr>
          <w:rFonts w:ascii="Times New Roman" w:hAnsi="Times New Roman" w:cs="Times New Roman"/>
          <w:sz w:val="24"/>
          <w:szCs w:val="24"/>
        </w:rPr>
        <w:t xml:space="preserve"> при такой усиленной работе страдает питание сердечной мышцы, она слабеет и перестает справляться с повышенной нагрузкой.</w:t>
      </w:r>
    </w:p>
    <w:p w:rsidR="008A0849" w:rsidRPr="001926B7" w:rsidRDefault="008A0849" w:rsidP="001926B7">
      <w:pPr>
        <w:pStyle w:val="afe"/>
        <w:jc w:val="both"/>
        <w:rPr>
          <w:rFonts w:ascii="Times New Roman" w:hAnsi="Times New Roman" w:cs="Times New Roman"/>
          <w:sz w:val="24"/>
          <w:szCs w:val="24"/>
        </w:rPr>
      </w:pPr>
    </w:p>
    <w:p w:rsidR="007F300D" w:rsidRDefault="00B322AD" w:rsidP="001926B7">
      <w:pPr>
        <w:pStyle w:val="afe"/>
        <w:ind w:firstLine="708"/>
        <w:jc w:val="both"/>
        <w:rPr>
          <w:rFonts w:ascii="Times New Roman" w:hAnsi="Times New Roman" w:cs="Times New Roman"/>
          <w:b/>
          <w:color w:val="002060"/>
          <w:sz w:val="24"/>
          <w:szCs w:val="24"/>
        </w:rPr>
      </w:pPr>
      <w:r>
        <w:rPr>
          <w:rFonts w:ascii="Times New Roman" w:hAnsi="Times New Roman" w:cs="Times New Roman"/>
          <w:b/>
          <w:color w:val="002060"/>
          <w:sz w:val="24"/>
          <w:szCs w:val="24"/>
        </w:rPr>
        <w:lastRenderedPageBreak/>
        <w:pict>
          <v:rect id="_x0000_s1163" alt="Крупная сетка" style="position:absolute;left:0;text-align:left;margin-left:-84.6pt;margin-top:-57.65pt;width:53.9pt;height:895.3pt;z-index:252272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SM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" fillcolor="#9cf" stroked="f">
            <v:fill r:id="rId9" o:title="" type="pattern"/>
          </v:rect>
        </w:pict>
      </w:r>
      <w:r>
        <w:rPr>
          <w:rFonts w:ascii="Times New Roman" w:hAnsi="Times New Roman" w:cs="Times New Roman"/>
          <w:b/>
          <w:color w:val="002060"/>
          <w:sz w:val="24"/>
          <w:szCs w:val="24"/>
        </w:rPr>
        <w:pict>
          <v:rect id="_x0000_s1162" alt="Крупная сетка" style="position:absolute;left:0;text-align:left;margin-left:469.2pt;margin-top:-60.95pt;width:39.45pt;height:895.3pt;z-index:25227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FYNeA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" fillcolor="#9cf" strokecolor="red">
            <v:fill r:id="rId9" o:title="" type="pattern"/>
          </v:rect>
        </w:pict>
      </w:r>
    </w:p>
    <w:p w:rsidR="001926B7" w:rsidRDefault="001926B7" w:rsidP="001926B7">
      <w:pPr>
        <w:pStyle w:val="afe"/>
        <w:ind w:firstLine="708"/>
        <w:jc w:val="both"/>
        <w:rPr>
          <w:rFonts w:ascii="Times New Roman" w:hAnsi="Times New Roman" w:cs="Times New Roman"/>
          <w:sz w:val="24"/>
          <w:szCs w:val="24"/>
        </w:rPr>
      </w:pPr>
      <w:r w:rsidRPr="001926B7">
        <w:rPr>
          <w:rFonts w:ascii="Times New Roman" w:hAnsi="Times New Roman" w:cs="Times New Roman"/>
          <w:noProof/>
          <w:sz w:val="24"/>
          <w:szCs w:val="24"/>
          <w:lang w:eastAsia="ru-RU"/>
        </w:rPr>
        <w:drawing>
          <wp:anchor distT="0" distB="0" distL="114300" distR="114300" simplePos="0" relativeHeight="251798528" behindDoc="1" locked="0" layoutInCell="1" allowOverlap="1">
            <wp:simplePos x="0" y="0"/>
            <wp:positionH relativeFrom="column">
              <wp:posOffset>5041265</wp:posOffset>
            </wp:positionH>
            <wp:positionV relativeFrom="paragraph">
              <wp:posOffset>128270</wp:posOffset>
            </wp:positionV>
            <wp:extent cx="1025525" cy="1025525"/>
            <wp:effectExtent l="0" t="0" r="3175" b="3175"/>
            <wp:wrapTight wrapText="bothSides">
              <wp:wrapPolygon edited="0">
                <wp:start x="0" y="0"/>
                <wp:lineTo x="0" y="21266"/>
                <wp:lineTo x="21266" y="21266"/>
                <wp:lineTo x="21266" y="0"/>
                <wp:lineTo x="0" y="0"/>
              </wp:wrapPolygon>
            </wp:wrapTight>
            <wp:docPr id="558" name="Рисунок 558" descr="C:\Users\Даша\Desktop\КАРТИНКИ\protiv_kuren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Даша\Desktop\КАРТИНКИ\protiv_kureniya.jpg"/>
                    <pic:cNvPicPr>
                      <a:picLocks noChangeAspect="1" noChangeArrowheads="1"/>
                    </pic:cNvPicPr>
                  </pic:nvPicPr>
                  <pic:blipFill>
                    <a:blip r:embed="rId1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25525" cy="1025525"/>
                    </a:xfrm>
                    <a:prstGeom prst="rect">
                      <a:avLst/>
                    </a:prstGeom>
                    <a:noFill/>
                    <a:ln>
                      <a:noFill/>
                    </a:ln>
                  </pic:spPr>
                </pic:pic>
              </a:graphicData>
            </a:graphic>
          </wp:anchor>
        </w:drawing>
      </w:r>
      <w:r w:rsidR="008A0849" w:rsidRPr="001926B7">
        <w:rPr>
          <w:rFonts w:ascii="Times New Roman" w:hAnsi="Times New Roman" w:cs="Times New Roman"/>
          <w:b/>
          <w:color w:val="002060"/>
          <w:sz w:val="24"/>
          <w:szCs w:val="24"/>
        </w:rPr>
        <w:t>Задача № 3.</w:t>
      </w:r>
      <w:r w:rsidR="000B53AC" w:rsidRPr="001926B7">
        <w:rPr>
          <w:rFonts w:ascii="Times New Roman" w:hAnsi="Times New Roman" w:cs="Times New Roman"/>
          <w:color w:val="002060"/>
          <w:sz w:val="24"/>
          <w:szCs w:val="24"/>
        </w:rPr>
        <w:t xml:space="preserve"> </w:t>
      </w:r>
    </w:p>
    <w:p w:rsidR="008A0849" w:rsidRPr="001926B7" w:rsidRDefault="001926B7" w:rsidP="001926B7">
      <w:pPr>
        <w:pStyle w:val="afe"/>
        <w:ind w:firstLine="708"/>
        <w:jc w:val="both"/>
        <w:rPr>
          <w:rFonts w:ascii="Times New Roman" w:hAnsi="Times New Roman" w:cs="Times New Roman"/>
          <w:sz w:val="24"/>
          <w:szCs w:val="24"/>
        </w:rPr>
      </w:pPr>
      <w:r>
        <w:rPr>
          <w:rFonts w:ascii="Times New Roman" w:hAnsi="Times New Roman" w:cs="Times New Roman"/>
          <w:sz w:val="24"/>
          <w:szCs w:val="24"/>
        </w:rPr>
        <w:t>Молодой человек</w:t>
      </w:r>
      <w:r w:rsidR="008A0849" w:rsidRPr="001926B7">
        <w:rPr>
          <w:rFonts w:ascii="Times New Roman" w:hAnsi="Times New Roman" w:cs="Times New Roman"/>
          <w:sz w:val="24"/>
          <w:szCs w:val="24"/>
        </w:rPr>
        <w:t>, выкуривающий пачку сигарет в день, дышит как человек, старше его на 20 лет, но некурящий.</w:t>
      </w:r>
      <w:r w:rsidR="00695D70" w:rsidRPr="001926B7">
        <w:rPr>
          <w:rFonts w:ascii="Times New Roman" w:hAnsi="Times New Roman" w:cs="Times New Roman"/>
          <w:sz w:val="24"/>
          <w:szCs w:val="24"/>
        </w:rPr>
        <w:t xml:space="preserve"> </w:t>
      </w:r>
      <w:r w:rsidR="008A0849" w:rsidRPr="001926B7">
        <w:rPr>
          <w:rFonts w:ascii="Times New Roman" w:hAnsi="Times New Roman" w:cs="Times New Roman"/>
          <w:sz w:val="24"/>
          <w:szCs w:val="24"/>
        </w:rPr>
        <w:t>Каков биологический и фактический возраст человека, если он начал курить в 15 лет и в 16 выкуривает пачку сигарет в день?</w:t>
      </w:r>
      <w:r w:rsidR="00695D70" w:rsidRPr="001926B7">
        <w:rPr>
          <w:rFonts w:ascii="Times New Roman" w:hAnsi="Times New Roman" w:cs="Times New Roman"/>
          <w:sz w:val="24"/>
          <w:szCs w:val="24"/>
        </w:rPr>
        <w:t xml:space="preserve"> </w:t>
      </w:r>
      <w:r w:rsidR="008A0849" w:rsidRPr="001926B7">
        <w:rPr>
          <w:rFonts w:ascii="Times New Roman" w:hAnsi="Times New Roman" w:cs="Times New Roman"/>
          <w:sz w:val="24"/>
          <w:szCs w:val="24"/>
        </w:rPr>
        <w:t>Сделать вывод.</w:t>
      </w: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b/>
          <w:color w:val="002060"/>
          <w:sz w:val="24"/>
          <w:szCs w:val="24"/>
        </w:rPr>
        <w:t>Вывод:</w:t>
      </w:r>
      <w:r w:rsidRPr="001926B7">
        <w:rPr>
          <w:rFonts w:ascii="Times New Roman" w:hAnsi="Times New Roman" w:cs="Times New Roman"/>
          <w:sz w:val="24"/>
          <w:szCs w:val="24"/>
        </w:rPr>
        <w:t xml:space="preserve"> полученная разниц</w:t>
      </w:r>
      <w:r w:rsidR="000B53AC" w:rsidRPr="001926B7">
        <w:rPr>
          <w:rFonts w:ascii="Times New Roman" w:hAnsi="Times New Roman" w:cs="Times New Roman"/>
          <w:sz w:val="24"/>
          <w:szCs w:val="24"/>
        </w:rPr>
        <w:t>а – это целая творческая жизнь.</w:t>
      </w:r>
    </w:p>
    <w:p w:rsidR="001926B7" w:rsidRDefault="001926B7" w:rsidP="001926B7">
      <w:pPr>
        <w:pStyle w:val="afe"/>
        <w:jc w:val="both"/>
        <w:rPr>
          <w:rFonts w:ascii="Times New Roman" w:hAnsi="Times New Roman" w:cs="Times New Roman"/>
          <w:sz w:val="24"/>
          <w:szCs w:val="24"/>
        </w:rPr>
      </w:pPr>
    </w:p>
    <w:p w:rsidR="008A0849" w:rsidRPr="001926B7" w:rsidRDefault="000B53AC" w:rsidP="001926B7">
      <w:pPr>
        <w:pStyle w:val="afe"/>
        <w:ind w:firstLine="708"/>
        <w:jc w:val="both"/>
        <w:rPr>
          <w:rFonts w:ascii="Times New Roman" w:hAnsi="Times New Roman" w:cs="Times New Roman"/>
          <w:b/>
          <w:color w:val="002060"/>
          <w:sz w:val="24"/>
          <w:szCs w:val="24"/>
        </w:rPr>
      </w:pPr>
      <w:r w:rsidRPr="001926B7">
        <w:rPr>
          <w:rFonts w:ascii="Times New Roman" w:hAnsi="Times New Roman" w:cs="Times New Roman"/>
          <w:b/>
          <w:color w:val="002060"/>
          <w:sz w:val="24"/>
          <w:szCs w:val="24"/>
        </w:rPr>
        <w:t>Задача № 4.</w:t>
      </w:r>
    </w:p>
    <w:p w:rsidR="008A0849" w:rsidRPr="001926B7" w:rsidRDefault="007F300D" w:rsidP="001926B7">
      <w:pPr>
        <w:pStyle w:val="afe"/>
        <w:ind w:firstLine="708"/>
        <w:jc w:val="both"/>
        <w:rPr>
          <w:rFonts w:ascii="Times New Roman" w:hAnsi="Times New Roman" w:cs="Times New Roman"/>
          <w:sz w:val="24"/>
          <w:szCs w:val="24"/>
        </w:rPr>
      </w:pPr>
      <w:r w:rsidRPr="001926B7">
        <w:rPr>
          <w:rFonts w:ascii="Times New Roman" w:hAnsi="Times New Roman" w:cs="Times New Roman"/>
          <w:b/>
          <w:noProof/>
          <w:color w:val="002060"/>
          <w:sz w:val="24"/>
          <w:szCs w:val="24"/>
          <w:lang w:eastAsia="ru-RU"/>
        </w:rPr>
        <w:drawing>
          <wp:anchor distT="0" distB="0" distL="114300" distR="114300" simplePos="0" relativeHeight="251796480" behindDoc="1" locked="0" layoutInCell="1" allowOverlap="1">
            <wp:simplePos x="0" y="0"/>
            <wp:positionH relativeFrom="column">
              <wp:posOffset>111760</wp:posOffset>
            </wp:positionH>
            <wp:positionV relativeFrom="paragraph">
              <wp:posOffset>69215</wp:posOffset>
            </wp:positionV>
            <wp:extent cx="1247140" cy="848360"/>
            <wp:effectExtent l="0" t="0" r="0" b="8890"/>
            <wp:wrapTight wrapText="bothSides">
              <wp:wrapPolygon edited="0">
                <wp:start x="0" y="0"/>
                <wp:lineTo x="0" y="21341"/>
                <wp:lineTo x="21116" y="21341"/>
                <wp:lineTo x="21116" y="0"/>
                <wp:lineTo x="0" y="0"/>
              </wp:wrapPolygon>
            </wp:wrapTight>
            <wp:docPr id="559" name="Рисунок 559" descr="C:\Users\Даша\Desktop\КАРТИНКИ\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Даша\Desktop\КАРТИНКИ\images.jpg"/>
                    <pic:cNvPicPr>
                      <a:picLocks noChangeAspect="1" noChangeArrowheads="1"/>
                    </pic:cNvPicPr>
                  </pic:nvPicPr>
                  <pic:blipFill>
                    <a:blip r:embed="rId1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7140" cy="848360"/>
                    </a:xfrm>
                    <a:prstGeom prst="rect">
                      <a:avLst/>
                    </a:prstGeom>
                    <a:noFill/>
                    <a:ln>
                      <a:noFill/>
                    </a:ln>
                  </pic:spPr>
                </pic:pic>
              </a:graphicData>
            </a:graphic>
          </wp:anchor>
        </w:drawing>
      </w:r>
      <w:r w:rsidR="008A0849" w:rsidRPr="001926B7">
        <w:rPr>
          <w:rFonts w:ascii="Times New Roman" w:hAnsi="Times New Roman" w:cs="Times New Roman"/>
          <w:sz w:val="24"/>
          <w:szCs w:val="24"/>
        </w:rPr>
        <w:t>Снайпер выбивает 96 очков из 100 возможных. После выкуривания нескольких сигарет выбил 40 очков из 100. На сколько процентов упала результативность после курения? Сделать выв</w:t>
      </w:r>
      <w:r w:rsidR="000B53AC" w:rsidRPr="001926B7">
        <w:rPr>
          <w:rFonts w:ascii="Times New Roman" w:hAnsi="Times New Roman" w:cs="Times New Roman"/>
          <w:sz w:val="24"/>
          <w:szCs w:val="24"/>
        </w:rPr>
        <w:t>од.</w:t>
      </w:r>
    </w:p>
    <w:p w:rsidR="008A0849" w:rsidRPr="001926B7" w:rsidRDefault="008A0849" w:rsidP="001926B7">
      <w:pPr>
        <w:pStyle w:val="afe"/>
        <w:ind w:firstLine="708"/>
        <w:jc w:val="both"/>
        <w:rPr>
          <w:rFonts w:ascii="Times New Roman" w:hAnsi="Times New Roman" w:cs="Times New Roman"/>
          <w:sz w:val="24"/>
          <w:szCs w:val="24"/>
        </w:rPr>
      </w:pPr>
      <w:r w:rsidRPr="001926B7">
        <w:rPr>
          <w:rFonts w:ascii="Times New Roman" w:hAnsi="Times New Roman" w:cs="Times New Roman"/>
          <w:b/>
          <w:color w:val="002060"/>
          <w:sz w:val="24"/>
          <w:szCs w:val="24"/>
        </w:rPr>
        <w:t>Вывод:</w:t>
      </w:r>
      <w:r w:rsidRPr="001926B7">
        <w:rPr>
          <w:rFonts w:ascii="Times New Roman" w:hAnsi="Times New Roman" w:cs="Times New Roman"/>
          <w:sz w:val="24"/>
          <w:szCs w:val="24"/>
        </w:rPr>
        <w:t xml:space="preserve"> под влиянием ник</w:t>
      </w:r>
      <w:r w:rsidR="000B53AC" w:rsidRPr="001926B7">
        <w:rPr>
          <w:rFonts w:ascii="Times New Roman" w:hAnsi="Times New Roman" w:cs="Times New Roman"/>
          <w:sz w:val="24"/>
          <w:szCs w:val="24"/>
        </w:rPr>
        <w:t>отина снижается острота зрения.</w:t>
      </w:r>
    </w:p>
    <w:p w:rsidR="007F300D" w:rsidRDefault="007F300D" w:rsidP="001926B7">
      <w:pPr>
        <w:pStyle w:val="afe"/>
        <w:jc w:val="both"/>
        <w:rPr>
          <w:rFonts w:ascii="Times New Roman" w:hAnsi="Times New Roman" w:cs="Times New Roman"/>
          <w:sz w:val="24"/>
          <w:szCs w:val="24"/>
        </w:rPr>
      </w:pPr>
    </w:p>
    <w:p w:rsidR="007F300D" w:rsidRDefault="007F300D" w:rsidP="007F300D">
      <w:pPr>
        <w:pStyle w:val="afe"/>
        <w:ind w:firstLine="708"/>
        <w:jc w:val="both"/>
        <w:rPr>
          <w:rFonts w:ascii="Times New Roman" w:hAnsi="Times New Roman" w:cs="Times New Roman"/>
          <w:b/>
          <w:color w:val="002060"/>
          <w:sz w:val="24"/>
          <w:szCs w:val="24"/>
        </w:rPr>
      </w:pPr>
    </w:p>
    <w:p w:rsidR="007F300D" w:rsidRDefault="007F300D" w:rsidP="007F300D">
      <w:pPr>
        <w:pStyle w:val="afe"/>
        <w:ind w:firstLine="708"/>
        <w:jc w:val="both"/>
        <w:rPr>
          <w:rFonts w:ascii="Times New Roman" w:hAnsi="Times New Roman" w:cs="Times New Roman"/>
          <w:b/>
          <w:color w:val="002060"/>
          <w:sz w:val="24"/>
          <w:szCs w:val="24"/>
        </w:rPr>
      </w:pPr>
    </w:p>
    <w:p w:rsidR="008A0849" w:rsidRPr="001926B7" w:rsidRDefault="007F300D" w:rsidP="007F300D">
      <w:pPr>
        <w:pStyle w:val="afe"/>
        <w:ind w:firstLine="708"/>
        <w:jc w:val="both"/>
        <w:rPr>
          <w:rFonts w:ascii="Times New Roman" w:hAnsi="Times New Roman" w:cs="Times New Roman"/>
          <w:sz w:val="24"/>
          <w:szCs w:val="24"/>
        </w:rPr>
      </w:pPr>
      <w:proofErr w:type="spellStart"/>
      <w:r w:rsidRPr="007F300D">
        <w:rPr>
          <w:rFonts w:ascii="Times New Roman" w:hAnsi="Times New Roman" w:cs="Times New Roman"/>
          <w:b/>
          <w:color w:val="002060"/>
          <w:sz w:val="24"/>
          <w:szCs w:val="24"/>
        </w:rPr>
        <w:t>Физкультпауза</w:t>
      </w:r>
      <w:proofErr w:type="spellEnd"/>
      <w:r w:rsidRPr="007F300D">
        <w:rPr>
          <w:rFonts w:ascii="Times New Roman" w:hAnsi="Times New Roman" w:cs="Times New Roman"/>
          <w:b/>
          <w:color w:val="002060"/>
          <w:sz w:val="24"/>
          <w:szCs w:val="24"/>
        </w:rPr>
        <w:t>.</w:t>
      </w:r>
      <w:r w:rsidR="008A0849" w:rsidRPr="007F300D">
        <w:rPr>
          <w:rFonts w:ascii="Times New Roman" w:hAnsi="Times New Roman" w:cs="Times New Roman"/>
          <w:color w:val="002060"/>
          <w:sz w:val="24"/>
          <w:szCs w:val="24"/>
        </w:rPr>
        <w:t xml:space="preserve"> </w:t>
      </w:r>
      <w:r w:rsidR="008A0849" w:rsidRPr="001926B7">
        <w:rPr>
          <w:rFonts w:ascii="Times New Roman" w:hAnsi="Times New Roman" w:cs="Times New Roman"/>
          <w:sz w:val="24"/>
          <w:szCs w:val="24"/>
        </w:rPr>
        <w:t>Профилактика для глаз.</w:t>
      </w:r>
    </w:p>
    <w:p w:rsidR="007F300D" w:rsidRDefault="007F300D" w:rsidP="001926B7">
      <w:pPr>
        <w:pStyle w:val="afe"/>
        <w:jc w:val="both"/>
        <w:rPr>
          <w:rFonts w:ascii="Times New Roman" w:hAnsi="Times New Roman" w:cs="Times New Roman"/>
          <w:sz w:val="24"/>
          <w:szCs w:val="24"/>
        </w:rPr>
      </w:pPr>
    </w:p>
    <w:p w:rsidR="008A0849" w:rsidRPr="001926B7" w:rsidRDefault="008A0849"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1.На счет 1 – 4 закрыть глаза, не напрягая глазных мышц. На счет 1 – 6 широко открыть глаза и посмотреть вдаль. Повторить 4-5 раз.</w:t>
      </w:r>
    </w:p>
    <w:p w:rsidR="008A0849" w:rsidRPr="001926B7" w:rsidRDefault="008A0849"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2.На счет 1 – 4 посмотреть на кончик носа. На счет 1 – 6 перевести взгляд вдаль. Повторить 4-5 раз.</w:t>
      </w:r>
    </w:p>
    <w:p w:rsidR="008A0849" w:rsidRPr="001926B7" w:rsidRDefault="008A0849"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3.Не поворачивая головы,</w:t>
      </w:r>
      <w:r w:rsidR="00695D70" w:rsidRPr="001926B7">
        <w:rPr>
          <w:rFonts w:ascii="Times New Roman" w:hAnsi="Times New Roman" w:cs="Times New Roman"/>
          <w:sz w:val="24"/>
          <w:szCs w:val="24"/>
        </w:rPr>
        <w:t xml:space="preserve"> </w:t>
      </w:r>
      <w:r w:rsidRPr="001926B7">
        <w:rPr>
          <w:rFonts w:ascii="Times New Roman" w:hAnsi="Times New Roman" w:cs="Times New Roman"/>
          <w:sz w:val="24"/>
          <w:szCs w:val="24"/>
        </w:rPr>
        <w:t>медленно делать круговые вращения глазами влево и вправо. Потом посмотреть вдаль на счет 1 – 6. Повторить 4-5 раз.</w:t>
      </w:r>
    </w:p>
    <w:p w:rsidR="008A0849" w:rsidRPr="001926B7" w:rsidRDefault="008A0849"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4.Держа голову неподвижно, перевести взгляд вверх и зафиксировать его на счет 1 – 4. На счет 1 – 6 – прямо. Выполнить глазами движения по диагонали в одну и в другую сторону, переводя взгляд на счет 1 – 6. Повторить 3-4 раза.</w:t>
      </w:r>
    </w:p>
    <w:p w:rsidR="008A0849" w:rsidRPr="001926B7" w:rsidRDefault="008A0849"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5.Не поворачивая голову, закрытыми глазами «посмотреть» на счет 1 – 4 вправо и на счет 1 – 6 прямо. Затем влево и прямо, вверх и прямо, вниз и прямо. Повторить 3 -4 раза.</w:t>
      </w:r>
    </w:p>
    <w:p w:rsidR="007F300D" w:rsidRDefault="007F300D" w:rsidP="001926B7">
      <w:pPr>
        <w:pStyle w:val="afe"/>
        <w:jc w:val="both"/>
        <w:rPr>
          <w:rFonts w:ascii="Times New Roman" w:hAnsi="Times New Roman" w:cs="Times New Roman"/>
          <w:sz w:val="24"/>
          <w:szCs w:val="24"/>
        </w:rPr>
      </w:pPr>
    </w:p>
    <w:p w:rsidR="008A0849" w:rsidRPr="007F300D" w:rsidRDefault="008A0849" w:rsidP="001926B7">
      <w:pPr>
        <w:pStyle w:val="afe"/>
        <w:jc w:val="both"/>
        <w:rPr>
          <w:rFonts w:ascii="Times New Roman" w:hAnsi="Times New Roman" w:cs="Times New Roman"/>
          <w:b/>
          <w:color w:val="002060"/>
          <w:sz w:val="24"/>
          <w:szCs w:val="24"/>
        </w:rPr>
      </w:pPr>
      <w:r w:rsidRPr="007F300D">
        <w:rPr>
          <w:rFonts w:ascii="Times New Roman" w:hAnsi="Times New Roman" w:cs="Times New Roman"/>
          <w:b/>
          <w:color w:val="002060"/>
          <w:sz w:val="24"/>
          <w:szCs w:val="24"/>
        </w:rPr>
        <w:t>Задача № 5.</w:t>
      </w:r>
    </w:p>
    <w:p w:rsidR="008A0849" w:rsidRPr="001926B7" w:rsidRDefault="007F300D" w:rsidP="001926B7">
      <w:pPr>
        <w:pStyle w:val="afe"/>
        <w:jc w:val="both"/>
        <w:rPr>
          <w:rFonts w:ascii="Times New Roman" w:hAnsi="Times New Roman" w:cs="Times New Roman"/>
          <w:sz w:val="24"/>
          <w:szCs w:val="24"/>
        </w:rPr>
      </w:pPr>
      <w:r>
        <w:rPr>
          <w:rFonts w:ascii="Times New Roman" w:hAnsi="Times New Roman" w:cs="Times New Roman"/>
          <w:sz w:val="24"/>
          <w:szCs w:val="24"/>
        </w:rPr>
        <w:tab/>
      </w:r>
    </w:p>
    <w:p w:rsidR="008A0849" w:rsidRPr="001926B7" w:rsidRDefault="007F300D" w:rsidP="007F300D">
      <w:pPr>
        <w:pStyle w:val="afe"/>
        <w:ind w:firstLine="708"/>
        <w:jc w:val="both"/>
        <w:rPr>
          <w:rFonts w:ascii="Times New Roman" w:hAnsi="Times New Roman" w:cs="Times New Roman"/>
          <w:sz w:val="24"/>
          <w:szCs w:val="24"/>
        </w:rPr>
      </w:pPr>
      <w:r w:rsidRPr="001926B7">
        <w:rPr>
          <w:rFonts w:ascii="Times New Roman" w:hAnsi="Times New Roman" w:cs="Times New Roman"/>
          <w:noProof/>
          <w:sz w:val="24"/>
          <w:szCs w:val="24"/>
          <w:lang w:eastAsia="ru-RU"/>
        </w:rPr>
        <w:drawing>
          <wp:anchor distT="0" distB="0" distL="114300" distR="114300" simplePos="0" relativeHeight="251867136" behindDoc="1" locked="0" layoutInCell="1" allowOverlap="1">
            <wp:simplePos x="0" y="0"/>
            <wp:positionH relativeFrom="column">
              <wp:posOffset>-182245</wp:posOffset>
            </wp:positionH>
            <wp:positionV relativeFrom="paragraph">
              <wp:posOffset>125095</wp:posOffset>
            </wp:positionV>
            <wp:extent cx="1797685" cy="1247775"/>
            <wp:effectExtent l="0" t="0" r="0" b="9525"/>
            <wp:wrapTight wrapText="bothSides">
              <wp:wrapPolygon edited="0">
                <wp:start x="0" y="0"/>
                <wp:lineTo x="0" y="21435"/>
                <wp:lineTo x="21287" y="21435"/>
                <wp:lineTo x="21287" y="0"/>
                <wp:lineTo x="0" y="0"/>
              </wp:wrapPolygon>
            </wp:wrapTight>
            <wp:docPr id="554" name="Рисунок 554" descr="C:\Users\Даша\Desktop\КАРТИНКИ\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C:\Users\Даша\Desktop\КАРТИНКИ\01.jpg"/>
                    <pic:cNvPicPr>
                      <a:picLocks noChangeAspect="1" noChangeArrowheads="1"/>
                    </pic:cNvPicPr>
                  </pic:nvPicPr>
                  <pic:blipFill>
                    <a:blip r:embed="rId1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97685" cy="1247775"/>
                    </a:xfrm>
                    <a:prstGeom prst="rect">
                      <a:avLst/>
                    </a:prstGeom>
                    <a:noFill/>
                    <a:ln>
                      <a:noFill/>
                    </a:ln>
                  </pic:spPr>
                </pic:pic>
              </a:graphicData>
            </a:graphic>
          </wp:anchor>
        </w:drawing>
      </w:r>
      <w:r w:rsidR="008A0849" w:rsidRPr="001926B7">
        <w:rPr>
          <w:rFonts w:ascii="Times New Roman" w:hAnsi="Times New Roman" w:cs="Times New Roman"/>
          <w:sz w:val="24"/>
          <w:szCs w:val="24"/>
        </w:rPr>
        <w:t>Составить круговую диаграмму пагубного воздействия табака на курильщика и окружающую среду, если 25% всех веществ, содержащихся в табаке, сгорают, 20% попадают в организм курильщика, 5% остаются в окурке, 50% выделяются</w:t>
      </w:r>
      <w:r w:rsidR="00695D70" w:rsidRPr="001926B7">
        <w:rPr>
          <w:rFonts w:ascii="Times New Roman" w:hAnsi="Times New Roman" w:cs="Times New Roman"/>
          <w:sz w:val="24"/>
          <w:szCs w:val="24"/>
        </w:rPr>
        <w:t xml:space="preserve"> </w:t>
      </w:r>
      <w:r w:rsidR="008A0849" w:rsidRPr="001926B7">
        <w:rPr>
          <w:rFonts w:ascii="Times New Roman" w:hAnsi="Times New Roman" w:cs="Times New Roman"/>
          <w:sz w:val="24"/>
          <w:szCs w:val="24"/>
        </w:rPr>
        <w:t>в атмосферу. Сделать вывод.</w:t>
      </w:r>
    </w:p>
    <w:p w:rsidR="007F300D" w:rsidRDefault="007F300D" w:rsidP="007F300D">
      <w:pPr>
        <w:pStyle w:val="afe"/>
        <w:ind w:firstLine="708"/>
        <w:jc w:val="both"/>
        <w:rPr>
          <w:rFonts w:ascii="Times New Roman" w:hAnsi="Times New Roman" w:cs="Times New Roman"/>
          <w:sz w:val="24"/>
          <w:szCs w:val="24"/>
        </w:rPr>
      </w:pPr>
      <w:r w:rsidRPr="007F300D">
        <w:rPr>
          <w:rFonts w:ascii="Times New Roman" w:hAnsi="Times New Roman" w:cs="Times New Roman"/>
          <w:b/>
          <w:noProof/>
          <w:color w:val="002060"/>
          <w:sz w:val="24"/>
          <w:szCs w:val="24"/>
          <w:lang w:eastAsia="ru-RU"/>
        </w:rPr>
        <w:drawing>
          <wp:anchor distT="0" distB="0" distL="114300" distR="114300" simplePos="0" relativeHeight="251794432" behindDoc="1" locked="0" layoutInCell="1" allowOverlap="1">
            <wp:simplePos x="0" y="0"/>
            <wp:positionH relativeFrom="column">
              <wp:posOffset>3331210</wp:posOffset>
            </wp:positionH>
            <wp:positionV relativeFrom="paragraph">
              <wp:posOffset>497840</wp:posOffset>
            </wp:positionV>
            <wp:extent cx="1098550" cy="1489075"/>
            <wp:effectExtent l="0" t="0" r="6350" b="0"/>
            <wp:wrapTight wrapText="bothSides">
              <wp:wrapPolygon edited="0">
                <wp:start x="0" y="0"/>
                <wp:lineTo x="0" y="21278"/>
                <wp:lineTo x="21350" y="21278"/>
                <wp:lineTo x="21350" y="0"/>
                <wp:lineTo x="0" y="0"/>
              </wp:wrapPolygon>
            </wp:wrapTight>
            <wp:docPr id="557" name="Рисунок 557" descr="C:\Users\Даша\Desktop\КАРТИНКИ\скачанные файл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Users\Даша\Desktop\КАРТИНКИ\скачанные файлы.jpg"/>
                    <pic:cNvPicPr>
                      <a:picLocks noChangeAspect="1" noChangeArrowheads="1"/>
                    </pic:cNvPicPr>
                  </pic:nvPicPr>
                  <pic:blipFill>
                    <a:blip r:embed="rId1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98550" cy="1489075"/>
                    </a:xfrm>
                    <a:prstGeom prst="rect">
                      <a:avLst/>
                    </a:prstGeom>
                    <a:noFill/>
                    <a:ln>
                      <a:noFill/>
                    </a:ln>
                  </pic:spPr>
                </pic:pic>
              </a:graphicData>
            </a:graphic>
          </wp:anchor>
        </w:drawing>
      </w:r>
      <w:r w:rsidR="008A0849" w:rsidRPr="007F300D">
        <w:rPr>
          <w:rFonts w:ascii="Times New Roman" w:hAnsi="Times New Roman" w:cs="Times New Roman"/>
          <w:b/>
          <w:color w:val="002060"/>
          <w:sz w:val="24"/>
          <w:szCs w:val="24"/>
        </w:rPr>
        <w:t>Вывод:</w:t>
      </w:r>
      <w:r w:rsidR="008A0849" w:rsidRPr="001926B7">
        <w:rPr>
          <w:rFonts w:ascii="Times New Roman" w:hAnsi="Times New Roman" w:cs="Times New Roman"/>
          <w:sz w:val="24"/>
          <w:szCs w:val="24"/>
        </w:rPr>
        <w:t xml:space="preserve"> половина табачного дыма выделяется в окружающую среду, в закрытых помещениях некурящие люди стан</w:t>
      </w:r>
      <w:r w:rsidR="000B53AC" w:rsidRPr="001926B7">
        <w:rPr>
          <w:rFonts w:ascii="Times New Roman" w:hAnsi="Times New Roman" w:cs="Times New Roman"/>
          <w:sz w:val="24"/>
          <w:szCs w:val="24"/>
        </w:rPr>
        <w:t>овятся пассивными курильщиками.</w:t>
      </w:r>
    </w:p>
    <w:p w:rsidR="007F300D" w:rsidRDefault="007F300D" w:rsidP="007F300D">
      <w:pPr>
        <w:pStyle w:val="afe"/>
        <w:jc w:val="both"/>
        <w:rPr>
          <w:rFonts w:ascii="Times New Roman" w:hAnsi="Times New Roman" w:cs="Times New Roman"/>
          <w:b/>
          <w:color w:val="002060"/>
          <w:sz w:val="24"/>
          <w:szCs w:val="24"/>
        </w:rPr>
      </w:pPr>
    </w:p>
    <w:p w:rsidR="008A0849" w:rsidRPr="007F300D" w:rsidRDefault="008A0849" w:rsidP="007F300D">
      <w:pPr>
        <w:pStyle w:val="afe"/>
        <w:ind w:firstLine="708"/>
        <w:jc w:val="both"/>
        <w:rPr>
          <w:rFonts w:ascii="Times New Roman" w:hAnsi="Times New Roman" w:cs="Times New Roman"/>
          <w:b/>
          <w:color w:val="002060"/>
          <w:sz w:val="24"/>
          <w:szCs w:val="24"/>
        </w:rPr>
      </w:pPr>
      <w:r w:rsidRPr="007F300D">
        <w:rPr>
          <w:rFonts w:ascii="Times New Roman" w:hAnsi="Times New Roman" w:cs="Times New Roman"/>
          <w:b/>
          <w:color w:val="002060"/>
          <w:sz w:val="24"/>
          <w:szCs w:val="24"/>
        </w:rPr>
        <w:t>Задача № 6.</w:t>
      </w:r>
    </w:p>
    <w:p w:rsidR="008A0849" w:rsidRPr="001926B7"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15% рабочего времени за день уходит на перекуры. Сколько рабочего времени уходит на перекуры, если рабочий день составляет 8 часов, за 1 рабочий день? За рабочую неделю? За месяц? Сделать вывод.</w:t>
      </w:r>
    </w:p>
    <w:p w:rsidR="008A0849" w:rsidRDefault="008A0849" w:rsidP="007F300D">
      <w:pPr>
        <w:pStyle w:val="afe"/>
        <w:ind w:firstLine="708"/>
        <w:jc w:val="both"/>
        <w:rPr>
          <w:rFonts w:ascii="Times New Roman" w:hAnsi="Times New Roman" w:cs="Times New Roman"/>
          <w:sz w:val="24"/>
          <w:szCs w:val="24"/>
        </w:rPr>
      </w:pPr>
      <w:r w:rsidRPr="007F300D">
        <w:rPr>
          <w:rFonts w:ascii="Times New Roman" w:hAnsi="Times New Roman" w:cs="Times New Roman"/>
          <w:b/>
          <w:color w:val="002060"/>
          <w:sz w:val="24"/>
          <w:szCs w:val="24"/>
        </w:rPr>
        <w:t>Вывод:</w:t>
      </w:r>
      <w:r w:rsidRPr="001926B7">
        <w:rPr>
          <w:rFonts w:ascii="Times New Roman" w:hAnsi="Times New Roman" w:cs="Times New Roman"/>
          <w:sz w:val="24"/>
          <w:szCs w:val="24"/>
        </w:rPr>
        <w:t xml:space="preserve"> некоторые зарубежные фирмы платят за одну и ту же работу курильщикам на 15% меньше</w:t>
      </w:r>
      <w:r w:rsidR="000B53AC" w:rsidRPr="001926B7">
        <w:rPr>
          <w:rFonts w:ascii="Times New Roman" w:hAnsi="Times New Roman" w:cs="Times New Roman"/>
          <w:sz w:val="24"/>
          <w:szCs w:val="24"/>
        </w:rPr>
        <w:t xml:space="preserve"> зарплату, чем некурящим людям.</w:t>
      </w:r>
    </w:p>
    <w:p w:rsidR="007F300D" w:rsidRDefault="007F300D" w:rsidP="001926B7">
      <w:pPr>
        <w:pStyle w:val="afe"/>
        <w:jc w:val="both"/>
        <w:rPr>
          <w:rFonts w:ascii="Times New Roman" w:hAnsi="Times New Roman" w:cs="Times New Roman"/>
          <w:sz w:val="24"/>
          <w:szCs w:val="24"/>
        </w:rPr>
      </w:pPr>
    </w:p>
    <w:p w:rsidR="008A0849" w:rsidRPr="007F300D" w:rsidRDefault="000F6CF7" w:rsidP="007F300D">
      <w:pPr>
        <w:pStyle w:val="afe"/>
        <w:ind w:firstLine="708"/>
        <w:jc w:val="both"/>
        <w:rPr>
          <w:rFonts w:ascii="Times New Roman" w:hAnsi="Times New Roman" w:cs="Times New Roman"/>
          <w:b/>
          <w:color w:val="002060"/>
          <w:sz w:val="24"/>
          <w:szCs w:val="24"/>
        </w:rPr>
      </w:pPr>
      <w:r w:rsidRPr="007F300D">
        <w:rPr>
          <w:rFonts w:ascii="Times New Roman" w:hAnsi="Times New Roman" w:cs="Times New Roman"/>
          <w:b/>
          <w:color w:val="002060"/>
          <w:sz w:val="24"/>
          <w:szCs w:val="24"/>
        </w:rPr>
        <w:t>Задача № 7.</w:t>
      </w:r>
    </w:p>
    <w:p w:rsidR="008A0849" w:rsidRPr="001926B7" w:rsidRDefault="00B322AD" w:rsidP="007F300D">
      <w:pPr>
        <w:pStyle w:val="afe"/>
        <w:ind w:firstLine="708"/>
        <w:jc w:val="both"/>
        <w:rPr>
          <w:rFonts w:ascii="Times New Roman" w:hAnsi="Times New Roman" w:cs="Times New Roman"/>
          <w:sz w:val="24"/>
          <w:szCs w:val="24"/>
        </w:rPr>
      </w:pPr>
      <w:r>
        <w:rPr>
          <w:rFonts w:ascii="Times New Roman" w:hAnsi="Times New Roman" w:cs="Times New Roman"/>
          <w:sz w:val="24"/>
          <w:szCs w:val="24"/>
        </w:rPr>
        <w:lastRenderedPageBreak/>
        <w:pict>
          <v:rect id="_x0000_s1161" alt="Крупная сетка" style="position:absolute;left:0;text-align:left;margin-left:-239.1pt;margin-top:-58.3pt;width:53.9pt;height:895.3pt;z-index:25227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" fillcolor="#9cf" stroked="f">
            <v:fill r:id="rId9" o:title="" type="pattern"/>
          </v:rect>
        </w:pict>
      </w:r>
      <w:r>
        <w:rPr>
          <w:rFonts w:ascii="Times New Roman" w:hAnsi="Times New Roman" w:cs="Times New Roman"/>
          <w:sz w:val="24"/>
          <w:szCs w:val="24"/>
        </w:rPr>
        <w:pict>
          <v:rect id="_x0000_s1160" alt="Крупная сетка" style="position:absolute;left:0;text-align:left;margin-left:314.65pt;margin-top:-61.6pt;width:39.45pt;height:895.3pt;z-index:25227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" fillcolor="#9cf" strokecolor="red">
            <v:fill r:id="rId9" o:title="" type="pattern"/>
          </v:rect>
        </w:pict>
      </w:r>
      <w:r w:rsidR="007F300D" w:rsidRPr="007F300D">
        <w:rPr>
          <w:rFonts w:ascii="Times New Roman" w:hAnsi="Times New Roman" w:cs="Times New Roman"/>
          <w:b/>
          <w:noProof/>
          <w:color w:val="002060"/>
          <w:sz w:val="24"/>
          <w:szCs w:val="24"/>
          <w:lang w:eastAsia="ru-RU"/>
        </w:rPr>
        <w:drawing>
          <wp:anchor distT="0" distB="0" distL="114300" distR="114300" simplePos="0" relativeHeight="251797504" behindDoc="1" locked="0" layoutInCell="1" allowOverlap="1">
            <wp:simplePos x="0" y="0"/>
            <wp:positionH relativeFrom="column">
              <wp:posOffset>31750</wp:posOffset>
            </wp:positionH>
            <wp:positionV relativeFrom="paragraph">
              <wp:posOffset>43180</wp:posOffset>
            </wp:positionV>
            <wp:extent cx="1824355" cy="906145"/>
            <wp:effectExtent l="0" t="0" r="4445" b="8255"/>
            <wp:wrapTight wrapText="bothSides">
              <wp:wrapPolygon edited="0">
                <wp:start x="0" y="0"/>
                <wp:lineTo x="0" y="21343"/>
                <wp:lineTo x="21427" y="21343"/>
                <wp:lineTo x="21427" y="0"/>
                <wp:lineTo x="0" y="0"/>
              </wp:wrapPolygon>
            </wp:wrapTight>
            <wp:docPr id="556" name="Рисунок 556" descr="C:\Users\Даша\Desktop\КАРТИНКИ\imag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Даша\Desktop\КАРТИНКИ\images (2).jpg"/>
                    <pic:cNvPicPr>
                      <a:picLocks noChangeAspect="1" noChangeArrowheads="1"/>
                    </pic:cNvPicPr>
                  </pic:nvPicPr>
                  <pic:blipFill>
                    <a:blip r:embed="rId1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24355" cy="906145"/>
                    </a:xfrm>
                    <a:prstGeom prst="rect">
                      <a:avLst/>
                    </a:prstGeom>
                    <a:noFill/>
                    <a:ln>
                      <a:noFill/>
                    </a:ln>
                  </pic:spPr>
                </pic:pic>
              </a:graphicData>
            </a:graphic>
          </wp:anchor>
        </w:drawing>
      </w:r>
      <w:r w:rsidR="008A0849" w:rsidRPr="001926B7">
        <w:rPr>
          <w:rFonts w:ascii="Times New Roman" w:hAnsi="Times New Roman" w:cs="Times New Roman"/>
          <w:sz w:val="24"/>
          <w:szCs w:val="24"/>
        </w:rPr>
        <w:t>Человек, который выкуривает пачку сигарет в день, получает 2,2 гр. табачного</w:t>
      </w:r>
      <w:r w:rsidR="00695D70" w:rsidRPr="001926B7">
        <w:rPr>
          <w:rFonts w:ascii="Times New Roman" w:hAnsi="Times New Roman" w:cs="Times New Roman"/>
          <w:sz w:val="24"/>
          <w:szCs w:val="24"/>
        </w:rPr>
        <w:t xml:space="preserve"> </w:t>
      </w:r>
      <w:r w:rsidR="008A0849" w:rsidRPr="001926B7">
        <w:rPr>
          <w:rFonts w:ascii="Times New Roman" w:hAnsi="Times New Roman" w:cs="Times New Roman"/>
          <w:sz w:val="24"/>
          <w:szCs w:val="24"/>
        </w:rPr>
        <w:t>дегтя, который проходит через легкие. Сколько за год табачного дегтя пропускают легкие?</w:t>
      </w:r>
      <w:r w:rsidR="00695D70" w:rsidRPr="001926B7">
        <w:rPr>
          <w:rFonts w:ascii="Times New Roman" w:hAnsi="Times New Roman" w:cs="Times New Roman"/>
          <w:sz w:val="24"/>
          <w:szCs w:val="24"/>
        </w:rPr>
        <w:t xml:space="preserve"> </w:t>
      </w:r>
      <w:r w:rsidR="008A0849" w:rsidRPr="001926B7">
        <w:rPr>
          <w:rFonts w:ascii="Times New Roman" w:hAnsi="Times New Roman" w:cs="Times New Roman"/>
          <w:sz w:val="24"/>
          <w:szCs w:val="24"/>
        </w:rPr>
        <w:t>Сделать вывод.</w:t>
      </w:r>
    </w:p>
    <w:p w:rsidR="008A0849" w:rsidRPr="001926B7" w:rsidRDefault="008A0849" w:rsidP="007F300D">
      <w:pPr>
        <w:pStyle w:val="afe"/>
        <w:ind w:firstLine="708"/>
        <w:jc w:val="both"/>
        <w:rPr>
          <w:rFonts w:ascii="Times New Roman" w:hAnsi="Times New Roman" w:cs="Times New Roman"/>
          <w:sz w:val="24"/>
          <w:szCs w:val="24"/>
        </w:rPr>
      </w:pPr>
      <w:r w:rsidRPr="007F300D">
        <w:rPr>
          <w:rFonts w:ascii="Times New Roman" w:hAnsi="Times New Roman" w:cs="Times New Roman"/>
          <w:b/>
          <w:color w:val="002060"/>
          <w:sz w:val="24"/>
          <w:szCs w:val="24"/>
        </w:rPr>
        <w:t>Вывод:</w:t>
      </w:r>
      <w:r w:rsidRPr="001926B7">
        <w:rPr>
          <w:rFonts w:ascii="Times New Roman" w:hAnsi="Times New Roman" w:cs="Times New Roman"/>
          <w:sz w:val="24"/>
          <w:szCs w:val="24"/>
        </w:rPr>
        <w:t xml:space="preserve"> наиболее активным канцерогеном является вещество </w:t>
      </w:r>
      <w:proofErr w:type="spellStart"/>
      <w:r w:rsidRPr="001926B7">
        <w:rPr>
          <w:rFonts w:ascii="Times New Roman" w:hAnsi="Times New Roman" w:cs="Times New Roman"/>
          <w:sz w:val="24"/>
          <w:szCs w:val="24"/>
        </w:rPr>
        <w:t>бензпирек</w:t>
      </w:r>
      <w:proofErr w:type="spellEnd"/>
      <w:r w:rsidRPr="001926B7">
        <w:rPr>
          <w:rFonts w:ascii="Times New Roman" w:hAnsi="Times New Roman" w:cs="Times New Roman"/>
          <w:sz w:val="24"/>
          <w:szCs w:val="24"/>
        </w:rPr>
        <w:t xml:space="preserve">, входящий в состав табачного дегтя. Он ведет к образованию злокачественных опухолей. </w:t>
      </w:r>
    </w:p>
    <w:p w:rsidR="007F300D" w:rsidRDefault="007F300D" w:rsidP="001926B7">
      <w:pPr>
        <w:pStyle w:val="afe"/>
        <w:jc w:val="both"/>
        <w:rPr>
          <w:rFonts w:ascii="Times New Roman" w:hAnsi="Times New Roman" w:cs="Times New Roman"/>
          <w:sz w:val="24"/>
          <w:szCs w:val="24"/>
        </w:rPr>
      </w:pPr>
    </w:p>
    <w:p w:rsidR="008A0849" w:rsidRPr="007F300D" w:rsidRDefault="008A0849" w:rsidP="007F300D">
      <w:pPr>
        <w:pStyle w:val="afe"/>
        <w:ind w:firstLine="708"/>
        <w:jc w:val="both"/>
        <w:rPr>
          <w:rFonts w:ascii="Times New Roman" w:hAnsi="Times New Roman" w:cs="Times New Roman"/>
          <w:b/>
          <w:color w:val="0070C0"/>
          <w:sz w:val="24"/>
          <w:szCs w:val="24"/>
        </w:rPr>
      </w:pPr>
      <w:r w:rsidRPr="007F300D">
        <w:rPr>
          <w:rFonts w:ascii="Times New Roman" w:hAnsi="Times New Roman" w:cs="Times New Roman"/>
          <w:b/>
          <w:color w:val="0070C0"/>
          <w:sz w:val="24"/>
          <w:szCs w:val="24"/>
        </w:rPr>
        <w:t>Подведение итогов урока.</w:t>
      </w:r>
    </w:p>
    <w:p w:rsidR="008A0849" w:rsidRPr="001926B7"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 xml:space="preserve">Учитель: Некоторые физиологи считают, что курение – это видоизмененный сосательный рефлекс, где сигарета играет роль пустышки младенца. Считают, что именно поэтому рефлекс курения так легко закрепляется. Исходя из этого некоторые ученые предлагают создать синтетические </w:t>
      </w:r>
      <w:proofErr w:type="spellStart"/>
      <w:r w:rsidRPr="001926B7">
        <w:rPr>
          <w:rFonts w:ascii="Times New Roman" w:hAnsi="Times New Roman" w:cs="Times New Roman"/>
          <w:sz w:val="24"/>
          <w:szCs w:val="24"/>
        </w:rPr>
        <w:t>безникотиновые</w:t>
      </w:r>
      <w:proofErr w:type="spellEnd"/>
      <w:r w:rsidRPr="001926B7">
        <w:rPr>
          <w:rFonts w:ascii="Times New Roman" w:hAnsi="Times New Roman" w:cs="Times New Roman"/>
          <w:sz w:val="24"/>
          <w:szCs w:val="24"/>
        </w:rPr>
        <w:t xml:space="preserve"> сигареты, чтобы было легче бросить курить. </w:t>
      </w:r>
    </w:p>
    <w:p w:rsidR="008A0849" w:rsidRPr="001926B7"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Бросить курить трудно, иногда – очень трудно. Как невесело шу</w:t>
      </w:r>
      <w:r w:rsidR="007F300D">
        <w:rPr>
          <w:rFonts w:ascii="Times New Roman" w:hAnsi="Times New Roman" w:cs="Times New Roman"/>
          <w:sz w:val="24"/>
          <w:szCs w:val="24"/>
        </w:rPr>
        <w:t>тил заядлый курильщик Марк Твен</w:t>
      </w:r>
      <w:r w:rsidRPr="001926B7">
        <w:rPr>
          <w:rFonts w:ascii="Times New Roman" w:hAnsi="Times New Roman" w:cs="Times New Roman"/>
          <w:sz w:val="24"/>
          <w:szCs w:val="24"/>
        </w:rPr>
        <w:t>: «Ничего нет легче, чем бросить ку</w:t>
      </w:r>
      <w:r w:rsidR="007F300D">
        <w:rPr>
          <w:rFonts w:ascii="Times New Roman" w:hAnsi="Times New Roman" w:cs="Times New Roman"/>
          <w:sz w:val="24"/>
          <w:szCs w:val="24"/>
        </w:rPr>
        <w:t>рить. Я сам это делал сотни раз</w:t>
      </w:r>
      <w:r w:rsidRPr="001926B7">
        <w:rPr>
          <w:rFonts w:ascii="Times New Roman" w:hAnsi="Times New Roman" w:cs="Times New Roman"/>
          <w:sz w:val="24"/>
          <w:szCs w:val="24"/>
        </w:rPr>
        <w:t>»</w:t>
      </w:r>
      <w:r w:rsidR="007F300D">
        <w:rPr>
          <w:rFonts w:ascii="Times New Roman" w:hAnsi="Times New Roman" w:cs="Times New Roman"/>
          <w:sz w:val="24"/>
          <w:szCs w:val="24"/>
        </w:rPr>
        <w:t>.</w:t>
      </w:r>
      <w:r w:rsidRPr="001926B7">
        <w:rPr>
          <w:rFonts w:ascii="Times New Roman" w:hAnsi="Times New Roman" w:cs="Times New Roman"/>
          <w:sz w:val="24"/>
          <w:szCs w:val="24"/>
        </w:rPr>
        <w:t xml:space="preserve"> </w:t>
      </w:r>
    </w:p>
    <w:p w:rsidR="008A0849" w:rsidRPr="001926B7" w:rsidRDefault="008A0849"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Где же выход? Прежде всего, не начинать курить. Давайте беречь здоровье своих близких.</w:t>
      </w:r>
      <w:r w:rsidRPr="001926B7">
        <w:rPr>
          <w:rFonts w:ascii="Times New Roman" w:hAnsi="Times New Roman" w:cs="Times New Roman"/>
          <w:noProof/>
          <w:sz w:val="24"/>
          <w:szCs w:val="24"/>
          <w:lang w:eastAsia="ru-RU"/>
        </w:rPr>
        <w:drawing>
          <wp:anchor distT="0" distB="0" distL="114300" distR="114300" simplePos="0" relativeHeight="252036096" behindDoc="0" locked="0" layoutInCell="1" allowOverlap="1">
            <wp:simplePos x="0" y="0"/>
            <wp:positionH relativeFrom="column">
              <wp:posOffset>635</wp:posOffset>
            </wp:positionH>
            <wp:positionV relativeFrom="paragraph">
              <wp:posOffset>-8389620</wp:posOffset>
            </wp:positionV>
            <wp:extent cx="2496185" cy="1403985"/>
            <wp:effectExtent l="0" t="0" r="0" b="5715"/>
            <wp:wrapNone/>
            <wp:docPr id="547" name="Рисунок 547" descr="C:\Users\Даша\Desktop\КАРТИНКИ\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Users\Даша\Desktop\КАРТИНКИ\maxresdefault.jpg"/>
                    <pic:cNvPicPr>
                      <a:picLocks noChangeAspect="1" noChangeArrowheads="1"/>
                    </pic:cNvPicPr>
                  </pic:nvPicPr>
                  <pic:blipFill>
                    <a:blip r:embed="rId1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96185" cy="1403985"/>
                    </a:xfrm>
                    <a:prstGeom prst="rect">
                      <a:avLst/>
                    </a:prstGeom>
                    <a:noFill/>
                    <a:ln>
                      <a:noFill/>
                    </a:ln>
                  </pic:spPr>
                </pic:pic>
              </a:graphicData>
            </a:graphic>
          </wp:anchor>
        </w:drawing>
      </w:r>
      <w:r w:rsidRPr="001926B7">
        <w:rPr>
          <w:rFonts w:ascii="Times New Roman" w:hAnsi="Times New Roman" w:cs="Times New Roman"/>
          <w:sz w:val="24"/>
          <w:szCs w:val="24"/>
        </w:rPr>
        <w:br/>
      </w:r>
    </w:p>
    <w:p w:rsidR="008A0849" w:rsidRPr="001926B7" w:rsidRDefault="007F300D" w:rsidP="007F300D">
      <w:pPr>
        <w:pStyle w:val="afe"/>
        <w:ind w:firstLine="708"/>
        <w:jc w:val="both"/>
        <w:rPr>
          <w:rFonts w:ascii="Times New Roman" w:hAnsi="Times New Roman" w:cs="Times New Roman"/>
          <w:sz w:val="24"/>
          <w:szCs w:val="24"/>
        </w:rPr>
      </w:pPr>
      <w:r w:rsidRPr="001926B7">
        <w:rPr>
          <w:rFonts w:ascii="Times New Roman" w:hAnsi="Times New Roman" w:cs="Times New Roman"/>
          <w:noProof/>
          <w:sz w:val="24"/>
          <w:szCs w:val="24"/>
          <w:lang w:eastAsia="ru-RU"/>
        </w:rPr>
        <w:drawing>
          <wp:anchor distT="0" distB="0" distL="114300" distR="114300" simplePos="0" relativeHeight="251857920" behindDoc="1" locked="0" layoutInCell="1" allowOverlap="1">
            <wp:simplePos x="0" y="0"/>
            <wp:positionH relativeFrom="column">
              <wp:posOffset>3588385</wp:posOffset>
            </wp:positionH>
            <wp:positionV relativeFrom="paragraph">
              <wp:posOffset>19050</wp:posOffset>
            </wp:positionV>
            <wp:extent cx="2406650" cy="1174115"/>
            <wp:effectExtent l="0" t="0" r="0" b="6985"/>
            <wp:wrapTight wrapText="bothSides">
              <wp:wrapPolygon edited="0">
                <wp:start x="0" y="0"/>
                <wp:lineTo x="0" y="21378"/>
                <wp:lineTo x="21372" y="21378"/>
                <wp:lineTo x="21372" y="0"/>
                <wp:lineTo x="0" y="0"/>
              </wp:wrapPolygon>
            </wp:wrapTight>
            <wp:docPr id="44" name="Рисунок 44" descr="C:\Users\Даша\Desktop\КАРТИНКИ\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C:\Users\Даша\Desktop\КАРТИНКИ\images (1).jpg"/>
                    <pic:cNvPicPr>
                      <a:picLocks noChangeAspect="1" noChangeArrowheads="1"/>
                    </pic:cNvPicPr>
                  </pic:nvPicPr>
                  <pic:blipFill>
                    <a:blip r:embed="rId1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6650" cy="1174115"/>
                    </a:xfrm>
                    <a:prstGeom prst="rect">
                      <a:avLst/>
                    </a:prstGeom>
                    <a:noFill/>
                    <a:ln>
                      <a:noFill/>
                    </a:ln>
                  </pic:spPr>
                </pic:pic>
              </a:graphicData>
            </a:graphic>
          </wp:anchor>
        </w:drawing>
      </w:r>
      <w:r w:rsidR="008A0849" w:rsidRPr="001926B7">
        <w:rPr>
          <w:rFonts w:ascii="Times New Roman" w:hAnsi="Times New Roman" w:cs="Times New Roman"/>
          <w:sz w:val="24"/>
          <w:szCs w:val="24"/>
        </w:rPr>
        <w:t>Лев Николаевич Толстой бросил курить, будуч</w:t>
      </w:r>
      <w:r>
        <w:rPr>
          <w:rFonts w:ascii="Times New Roman" w:hAnsi="Times New Roman" w:cs="Times New Roman"/>
          <w:sz w:val="24"/>
          <w:szCs w:val="24"/>
        </w:rPr>
        <w:t xml:space="preserve">и зрелым человеком. Он писал: «Я </w:t>
      </w:r>
      <w:r w:rsidR="008A0849" w:rsidRPr="001926B7">
        <w:rPr>
          <w:rFonts w:ascii="Times New Roman" w:hAnsi="Times New Roman" w:cs="Times New Roman"/>
          <w:sz w:val="24"/>
          <w:szCs w:val="24"/>
        </w:rPr>
        <w:t>стал другим</w:t>
      </w:r>
      <w:r w:rsidR="00695D70" w:rsidRPr="001926B7">
        <w:rPr>
          <w:rFonts w:ascii="Times New Roman" w:hAnsi="Times New Roman" w:cs="Times New Roman"/>
          <w:sz w:val="24"/>
          <w:szCs w:val="24"/>
        </w:rPr>
        <w:t xml:space="preserve"> </w:t>
      </w:r>
      <w:r w:rsidR="008A0849" w:rsidRPr="001926B7">
        <w:rPr>
          <w:rFonts w:ascii="Times New Roman" w:hAnsi="Times New Roman" w:cs="Times New Roman"/>
          <w:sz w:val="24"/>
          <w:szCs w:val="24"/>
        </w:rPr>
        <w:t>человеком. Просиживаю по пяти часов кряду над работой. Встаю совершенно свежим, прежде, когда курил, чувствовал усталость, тошноту,</w:t>
      </w:r>
      <w:r>
        <w:rPr>
          <w:rFonts w:ascii="Times New Roman" w:hAnsi="Times New Roman" w:cs="Times New Roman"/>
          <w:sz w:val="24"/>
          <w:szCs w:val="24"/>
        </w:rPr>
        <w:t xml:space="preserve"> головокружение, туман в голове</w:t>
      </w:r>
      <w:r w:rsidR="008A0849" w:rsidRPr="001926B7">
        <w:rPr>
          <w:rFonts w:ascii="Times New Roman" w:hAnsi="Times New Roman" w:cs="Times New Roman"/>
          <w:sz w:val="24"/>
          <w:szCs w:val="24"/>
        </w:rPr>
        <w:t>»</w:t>
      </w:r>
      <w:r>
        <w:rPr>
          <w:rFonts w:ascii="Times New Roman" w:hAnsi="Times New Roman" w:cs="Times New Roman"/>
          <w:sz w:val="24"/>
          <w:szCs w:val="24"/>
        </w:rPr>
        <w:t>.</w:t>
      </w:r>
    </w:p>
    <w:p w:rsidR="008A0849" w:rsidRPr="001926B7"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Народная мудрость о здоровье.</w:t>
      </w:r>
    </w:p>
    <w:p w:rsidR="008A0849" w:rsidRPr="001926B7" w:rsidRDefault="008A0849"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 xml:space="preserve">Береги платье </w:t>
      </w:r>
      <w:proofErr w:type="spellStart"/>
      <w:r w:rsidRPr="001926B7">
        <w:rPr>
          <w:rFonts w:ascii="Times New Roman" w:hAnsi="Times New Roman" w:cs="Times New Roman"/>
          <w:sz w:val="24"/>
          <w:szCs w:val="24"/>
        </w:rPr>
        <w:t>снову</w:t>
      </w:r>
      <w:proofErr w:type="spellEnd"/>
      <w:r w:rsidRPr="001926B7">
        <w:rPr>
          <w:rFonts w:ascii="Times New Roman" w:hAnsi="Times New Roman" w:cs="Times New Roman"/>
          <w:sz w:val="24"/>
          <w:szCs w:val="24"/>
        </w:rPr>
        <w:t>, а здоровье смолоду.</w:t>
      </w:r>
    </w:p>
    <w:p w:rsidR="008A0849" w:rsidRPr="001926B7"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Здоровье всего дороже.</w:t>
      </w:r>
    </w:p>
    <w:p w:rsidR="008A0849" w:rsidRPr="001926B7"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Не спрашивай о здоровье, а глянь на лицо.</w:t>
      </w:r>
    </w:p>
    <w:p w:rsidR="008A0849" w:rsidRPr="001926B7"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Искушений тысяча, а здоровье – одно.</w:t>
      </w:r>
    </w:p>
    <w:p w:rsidR="007F300D"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Через рот сто болезней входит</w:t>
      </w:r>
      <w:r w:rsidR="007F300D">
        <w:rPr>
          <w:rFonts w:ascii="Times New Roman" w:hAnsi="Times New Roman" w:cs="Times New Roman"/>
          <w:sz w:val="24"/>
          <w:szCs w:val="24"/>
        </w:rPr>
        <w:t>.</w:t>
      </w:r>
    </w:p>
    <w:p w:rsidR="007F300D" w:rsidRDefault="007F300D" w:rsidP="007F300D">
      <w:pPr>
        <w:pStyle w:val="afe"/>
        <w:ind w:firstLine="708"/>
        <w:jc w:val="both"/>
        <w:rPr>
          <w:rFonts w:ascii="Times New Roman" w:hAnsi="Times New Roman" w:cs="Times New Roman"/>
          <w:sz w:val="24"/>
          <w:szCs w:val="24"/>
        </w:rPr>
      </w:pPr>
      <w:r>
        <w:rPr>
          <w:rFonts w:ascii="Times New Roman" w:hAnsi="Times New Roman" w:cs="Times New Roman"/>
          <w:sz w:val="24"/>
          <w:szCs w:val="24"/>
        </w:rPr>
        <w:t xml:space="preserve"> </w:t>
      </w:r>
    </w:p>
    <w:p w:rsidR="008A0849" w:rsidRPr="007F300D" w:rsidRDefault="007F300D" w:rsidP="007F300D">
      <w:pPr>
        <w:pStyle w:val="afe"/>
        <w:ind w:firstLine="708"/>
        <w:jc w:val="both"/>
        <w:rPr>
          <w:rFonts w:ascii="Times New Roman" w:hAnsi="Times New Roman" w:cs="Times New Roman"/>
          <w:b/>
          <w:color w:val="002060"/>
          <w:sz w:val="24"/>
          <w:szCs w:val="24"/>
        </w:rPr>
      </w:pPr>
      <w:r w:rsidRPr="007F300D">
        <w:rPr>
          <w:rFonts w:ascii="Times New Roman" w:hAnsi="Times New Roman" w:cs="Times New Roman"/>
          <w:b/>
          <w:color w:val="002060"/>
          <w:sz w:val="24"/>
          <w:szCs w:val="24"/>
        </w:rPr>
        <w:t>Вопросы:</w:t>
      </w:r>
    </w:p>
    <w:p w:rsidR="00B72696" w:rsidRPr="001926B7" w:rsidRDefault="007F300D" w:rsidP="007F300D">
      <w:pPr>
        <w:pStyle w:val="afe"/>
        <w:ind w:firstLine="708"/>
        <w:jc w:val="both"/>
        <w:rPr>
          <w:rFonts w:ascii="Times New Roman" w:hAnsi="Times New Roman" w:cs="Times New Roman"/>
          <w:sz w:val="24"/>
          <w:szCs w:val="24"/>
        </w:rPr>
      </w:pPr>
      <w:r w:rsidRPr="001926B7">
        <w:rPr>
          <w:rFonts w:ascii="Times New Roman" w:hAnsi="Times New Roman" w:cs="Times New Roman"/>
          <w:noProof/>
          <w:sz w:val="24"/>
          <w:szCs w:val="24"/>
          <w:lang w:eastAsia="ru-RU"/>
        </w:rPr>
        <w:drawing>
          <wp:anchor distT="0" distB="0" distL="114300" distR="114300" simplePos="0" relativeHeight="251858944" behindDoc="1" locked="0" layoutInCell="1" allowOverlap="1">
            <wp:simplePos x="0" y="0"/>
            <wp:positionH relativeFrom="column">
              <wp:posOffset>-80645</wp:posOffset>
            </wp:positionH>
            <wp:positionV relativeFrom="paragraph">
              <wp:posOffset>53340</wp:posOffset>
            </wp:positionV>
            <wp:extent cx="1782445" cy="1262380"/>
            <wp:effectExtent l="0" t="0" r="8255" b="0"/>
            <wp:wrapTight wrapText="bothSides">
              <wp:wrapPolygon edited="0">
                <wp:start x="0" y="0"/>
                <wp:lineTo x="0" y="21187"/>
                <wp:lineTo x="21469" y="21187"/>
                <wp:lineTo x="21469" y="0"/>
                <wp:lineTo x="0" y="0"/>
              </wp:wrapPolygon>
            </wp:wrapTight>
            <wp:docPr id="43" name="Рисунок 43" descr="C:\Users\Даша\Desktop\КАРТИНКИ\53734028851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Даша\Desktop\КАРТИНКИ\53734028851613.jpg"/>
                    <pic:cNvPicPr>
                      <a:picLocks noChangeAspect="1" noChangeArrowheads="1"/>
                    </pic:cNvPicPr>
                  </pic:nvPicPr>
                  <pic:blipFill>
                    <a:blip r:embed="rId1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82445" cy="1262380"/>
                    </a:xfrm>
                    <a:prstGeom prst="rect">
                      <a:avLst/>
                    </a:prstGeom>
                    <a:noFill/>
                    <a:ln>
                      <a:noFill/>
                    </a:ln>
                  </pic:spPr>
                </pic:pic>
              </a:graphicData>
            </a:graphic>
          </wp:anchor>
        </w:drawing>
      </w:r>
      <w:r w:rsidR="008A0849" w:rsidRPr="001926B7">
        <w:rPr>
          <w:rFonts w:ascii="Times New Roman" w:hAnsi="Times New Roman" w:cs="Times New Roman"/>
          <w:sz w:val="24"/>
          <w:szCs w:val="24"/>
        </w:rPr>
        <w:t xml:space="preserve">С помощью графика какой функции можно изобразить отношение человека к своему здоровью? </w:t>
      </w:r>
    </w:p>
    <w:p w:rsidR="008A0849" w:rsidRPr="001926B7" w:rsidRDefault="008A0849" w:rsidP="007F300D">
      <w:pPr>
        <w:pStyle w:val="afe"/>
        <w:ind w:firstLine="708"/>
        <w:jc w:val="both"/>
        <w:rPr>
          <w:rFonts w:ascii="Times New Roman" w:hAnsi="Times New Roman" w:cs="Times New Roman"/>
          <w:sz w:val="24"/>
          <w:szCs w:val="24"/>
        </w:rPr>
      </w:pPr>
      <w:r w:rsidRPr="001926B7">
        <w:rPr>
          <w:rFonts w:ascii="Times New Roman" w:hAnsi="Times New Roman" w:cs="Times New Roman"/>
          <w:sz w:val="24"/>
          <w:szCs w:val="24"/>
        </w:rPr>
        <w:t>Какой пословицей это можно проиллюстрировать?</w:t>
      </w:r>
    </w:p>
    <w:p w:rsidR="008A0849" w:rsidRPr="001926B7" w:rsidRDefault="008A0849" w:rsidP="007F300D">
      <w:pPr>
        <w:pStyle w:val="afe"/>
        <w:ind w:firstLine="708"/>
        <w:jc w:val="both"/>
        <w:rPr>
          <w:rFonts w:ascii="Times New Roman" w:hAnsi="Times New Roman" w:cs="Times New Roman"/>
          <w:sz w:val="24"/>
          <w:szCs w:val="24"/>
        </w:rPr>
      </w:pPr>
      <w:r w:rsidRPr="007F300D">
        <w:rPr>
          <w:rFonts w:ascii="Times New Roman" w:hAnsi="Times New Roman" w:cs="Times New Roman"/>
          <w:b/>
          <w:color w:val="002060"/>
          <w:sz w:val="24"/>
          <w:szCs w:val="24"/>
        </w:rPr>
        <w:t>Вывод:</w:t>
      </w:r>
      <w:r w:rsidRPr="001926B7">
        <w:rPr>
          <w:rFonts w:ascii="Times New Roman" w:hAnsi="Times New Roman" w:cs="Times New Roman"/>
          <w:sz w:val="24"/>
          <w:szCs w:val="24"/>
        </w:rPr>
        <w:t xml:space="preserve"> как аукнется, так и откликнется. Функция у=</w:t>
      </w:r>
      <w:r w:rsidRPr="001926B7">
        <w:rPr>
          <w:rFonts w:ascii="Times New Roman" w:hAnsi="Times New Roman" w:cs="Times New Roman"/>
          <w:sz w:val="24"/>
          <w:szCs w:val="24"/>
        </w:rPr>
        <w:sym w:font="Symbol" w:char="F07C"/>
      </w:r>
      <w:r w:rsidRPr="001926B7">
        <w:rPr>
          <w:rFonts w:ascii="Times New Roman" w:hAnsi="Times New Roman" w:cs="Times New Roman"/>
          <w:sz w:val="24"/>
          <w:szCs w:val="24"/>
        </w:rPr>
        <w:t>х</w:t>
      </w:r>
      <w:r w:rsidRPr="001926B7">
        <w:rPr>
          <w:rFonts w:ascii="Times New Roman" w:hAnsi="Times New Roman" w:cs="Times New Roman"/>
          <w:sz w:val="24"/>
          <w:szCs w:val="24"/>
        </w:rPr>
        <w:sym w:font="Symbol" w:char="F07C"/>
      </w:r>
      <w:r w:rsidRPr="001926B7">
        <w:rPr>
          <w:rFonts w:ascii="Times New Roman" w:hAnsi="Times New Roman" w:cs="Times New Roman"/>
          <w:sz w:val="24"/>
          <w:szCs w:val="24"/>
        </w:rPr>
        <w:t>.</w:t>
      </w:r>
    </w:p>
    <w:p w:rsidR="007F300D" w:rsidRDefault="007F300D" w:rsidP="001926B7">
      <w:pPr>
        <w:pStyle w:val="afe"/>
        <w:jc w:val="both"/>
        <w:rPr>
          <w:rFonts w:ascii="Times New Roman" w:hAnsi="Times New Roman" w:cs="Times New Roman"/>
          <w:sz w:val="24"/>
          <w:szCs w:val="24"/>
        </w:rPr>
      </w:pPr>
    </w:p>
    <w:p w:rsidR="008A0849" w:rsidRPr="007F300D" w:rsidRDefault="008A0849" w:rsidP="007F300D">
      <w:pPr>
        <w:pStyle w:val="afe"/>
        <w:ind w:firstLine="708"/>
        <w:jc w:val="both"/>
        <w:rPr>
          <w:rFonts w:ascii="Times New Roman" w:hAnsi="Times New Roman" w:cs="Times New Roman"/>
          <w:b/>
          <w:color w:val="0070C0"/>
          <w:sz w:val="24"/>
          <w:szCs w:val="24"/>
        </w:rPr>
      </w:pPr>
      <w:r w:rsidRPr="007F300D">
        <w:rPr>
          <w:rFonts w:ascii="Times New Roman" w:hAnsi="Times New Roman" w:cs="Times New Roman"/>
          <w:b/>
          <w:color w:val="0070C0"/>
          <w:sz w:val="24"/>
          <w:szCs w:val="24"/>
        </w:rPr>
        <w:t xml:space="preserve">Домашнее задание. </w:t>
      </w:r>
    </w:p>
    <w:p w:rsidR="007F300D" w:rsidRPr="001926B7" w:rsidRDefault="007F300D" w:rsidP="007F300D">
      <w:pPr>
        <w:pStyle w:val="afe"/>
        <w:ind w:firstLine="708"/>
        <w:jc w:val="both"/>
        <w:rPr>
          <w:rFonts w:ascii="Times New Roman" w:hAnsi="Times New Roman" w:cs="Times New Roman"/>
          <w:sz w:val="24"/>
          <w:szCs w:val="24"/>
        </w:rPr>
      </w:pPr>
    </w:p>
    <w:p w:rsidR="000B53AC" w:rsidRDefault="00695D70" w:rsidP="001926B7">
      <w:pPr>
        <w:pStyle w:val="afe"/>
        <w:jc w:val="both"/>
        <w:rPr>
          <w:rFonts w:ascii="Times New Roman" w:hAnsi="Times New Roman" w:cs="Times New Roman"/>
          <w:sz w:val="24"/>
          <w:szCs w:val="24"/>
        </w:rPr>
      </w:pPr>
      <w:r w:rsidRPr="001926B7">
        <w:rPr>
          <w:rFonts w:ascii="Times New Roman" w:hAnsi="Times New Roman" w:cs="Times New Roman"/>
          <w:sz w:val="24"/>
          <w:szCs w:val="24"/>
        </w:rPr>
        <w:t xml:space="preserve"> </w:t>
      </w:r>
      <w:r w:rsidR="008A0849" w:rsidRPr="001926B7">
        <w:rPr>
          <w:rFonts w:ascii="Times New Roman" w:hAnsi="Times New Roman" w:cs="Times New Roman"/>
          <w:sz w:val="24"/>
          <w:szCs w:val="24"/>
        </w:rPr>
        <w:t>По таблице составить столбчатую диаграмму сокращения жизни в зависимости от количества выкуриваемых сигарет (данные Института рака США)</w:t>
      </w:r>
    </w:p>
    <w:p w:rsidR="007F300D" w:rsidRPr="001926B7" w:rsidRDefault="007F300D" w:rsidP="007F300D">
      <w:pPr>
        <w:pStyle w:val="afe"/>
        <w:jc w:val="center"/>
        <w:rPr>
          <w:rFonts w:ascii="Times New Roman"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13"/>
        <w:gridCol w:w="1914"/>
        <w:gridCol w:w="1914"/>
        <w:gridCol w:w="1914"/>
        <w:gridCol w:w="1915"/>
      </w:tblGrid>
      <w:tr w:rsidR="001926B7" w:rsidRPr="001926B7" w:rsidTr="007F300D">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Возраст</w:t>
            </w:r>
          </w:p>
        </w:tc>
        <w:tc>
          <w:tcPr>
            <w:tcW w:w="7657" w:type="dxa"/>
            <w:gridSpan w:val="4"/>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Сокращение жизни при ежедневном выкуривании следующего числа сигарет</w:t>
            </w:r>
          </w:p>
        </w:tc>
      </w:tr>
      <w:tr w:rsidR="001926B7" w:rsidRPr="001926B7" w:rsidTr="007F300D">
        <w:tc>
          <w:tcPr>
            <w:tcW w:w="1914" w:type="dxa"/>
          </w:tcPr>
          <w:p w:rsidR="008A0849" w:rsidRPr="001926B7" w:rsidRDefault="008A0849" w:rsidP="007F300D">
            <w:pPr>
              <w:pStyle w:val="afe"/>
              <w:jc w:val="center"/>
              <w:rPr>
                <w:rFonts w:ascii="Times New Roman" w:hAnsi="Times New Roman" w:cs="Times New Roman"/>
                <w:sz w:val="24"/>
                <w:szCs w:val="24"/>
              </w:rPr>
            </w:pP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1 – 9</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10 – 19</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20 – 39</w:t>
            </w:r>
          </w:p>
        </w:tc>
        <w:tc>
          <w:tcPr>
            <w:tcW w:w="1915"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Свыше 40</w:t>
            </w:r>
          </w:p>
        </w:tc>
      </w:tr>
      <w:tr w:rsidR="001926B7" w:rsidRPr="001926B7" w:rsidTr="007F300D">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До</w:t>
            </w:r>
            <w:r w:rsidR="00695D70" w:rsidRPr="001926B7">
              <w:rPr>
                <w:rFonts w:ascii="Times New Roman" w:hAnsi="Times New Roman" w:cs="Times New Roman"/>
                <w:sz w:val="24"/>
                <w:szCs w:val="24"/>
              </w:rPr>
              <w:t xml:space="preserve"> </w:t>
            </w:r>
            <w:r w:rsidRPr="001926B7">
              <w:rPr>
                <w:rFonts w:ascii="Times New Roman" w:hAnsi="Times New Roman" w:cs="Times New Roman"/>
                <w:sz w:val="24"/>
                <w:szCs w:val="24"/>
              </w:rPr>
              <w:t>25 лет</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-4,6</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-5,5</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-6,2</w:t>
            </w:r>
          </w:p>
        </w:tc>
        <w:tc>
          <w:tcPr>
            <w:tcW w:w="1915"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-8,3</w:t>
            </w:r>
          </w:p>
        </w:tc>
      </w:tr>
      <w:tr w:rsidR="001926B7" w:rsidRPr="001926B7" w:rsidTr="007F300D">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35 лет</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-4,5</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-5,4</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-6,0</w:t>
            </w:r>
          </w:p>
        </w:tc>
        <w:tc>
          <w:tcPr>
            <w:tcW w:w="1915"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-7,9</w:t>
            </w:r>
          </w:p>
        </w:tc>
      </w:tr>
      <w:tr w:rsidR="001926B7" w:rsidRPr="001926B7" w:rsidTr="007F300D">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45 лет</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-4,1</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-5,0</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-5,6</w:t>
            </w:r>
          </w:p>
        </w:tc>
        <w:tc>
          <w:tcPr>
            <w:tcW w:w="1915"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-5,4</w:t>
            </w:r>
          </w:p>
        </w:tc>
      </w:tr>
      <w:tr w:rsidR="001926B7" w:rsidRPr="001926B7" w:rsidTr="007F300D">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55 лет</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-3,5</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-4,0</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-4,4</w:t>
            </w:r>
          </w:p>
        </w:tc>
        <w:tc>
          <w:tcPr>
            <w:tcW w:w="1915"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-5,4</w:t>
            </w:r>
          </w:p>
        </w:tc>
      </w:tr>
      <w:tr w:rsidR="001926B7" w:rsidRPr="001926B7" w:rsidTr="007F300D">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65 лет</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-2,8</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-2,9</w:t>
            </w:r>
          </w:p>
        </w:tc>
        <w:tc>
          <w:tcPr>
            <w:tcW w:w="1914"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-3,1</w:t>
            </w:r>
          </w:p>
        </w:tc>
        <w:tc>
          <w:tcPr>
            <w:tcW w:w="1915" w:type="dxa"/>
          </w:tcPr>
          <w:p w:rsidR="008A0849" w:rsidRPr="001926B7" w:rsidRDefault="008A0849" w:rsidP="007F300D">
            <w:pPr>
              <w:pStyle w:val="afe"/>
              <w:jc w:val="center"/>
              <w:rPr>
                <w:rFonts w:ascii="Times New Roman" w:hAnsi="Times New Roman" w:cs="Times New Roman"/>
                <w:sz w:val="24"/>
                <w:szCs w:val="24"/>
              </w:rPr>
            </w:pPr>
            <w:r w:rsidRPr="001926B7">
              <w:rPr>
                <w:rFonts w:ascii="Times New Roman" w:hAnsi="Times New Roman" w:cs="Times New Roman"/>
                <w:sz w:val="24"/>
                <w:szCs w:val="24"/>
              </w:rPr>
              <w:t>-3,4</w:t>
            </w:r>
          </w:p>
        </w:tc>
      </w:tr>
    </w:tbl>
    <w:p w:rsidR="008A0849" w:rsidRPr="001926B7" w:rsidRDefault="00B322AD" w:rsidP="001926B7">
      <w:pPr>
        <w:pStyle w:val="afe"/>
        <w:jc w:val="both"/>
        <w:rPr>
          <w:rFonts w:ascii="Times New Roman" w:hAnsi="Times New Roman" w:cs="Times New Roman"/>
          <w:sz w:val="24"/>
          <w:szCs w:val="24"/>
        </w:rPr>
      </w:pPr>
      <w:r w:rsidRPr="00B322AD">
        <w:rPr>
          <w:rFonts w:ascii="Times New Roman" w:hAnsi="Times New Roman" w:cs="Times New Roman"/>
          <w:b/>
          <w:color w:val="0070C0"/>
          <w:sz w:val="24"/>
          <w:szCs w:val="24"/>
        </w:rPr>
        <w:lastRenderedPageBreak/>
        <w:pict>
          <v:rect id="_x0000_s1159" alt="Крупная сетка" style="position:absolute;left:0;text-align:left;margin-left:-84.6pt;margin-top:-58.3pt;width:53.9pt;height:895.3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" fillcolor="#9cf" stroked="f">
            <v:fill r:id="rId9" o:title="" type="pattern"/>
          </v:rect>
        </w:pict>
      </w:r>
      <w:r w:rsidRPr="00B322AD">
        <w:rPr>
          <w:rFonts w:ascii="Times New Roman" w:hAnsi="Times New Roman" w:cs="Times New Roman"/>
          <w:b/>
          <w:color w:val="0070C0"/>
          <w:sz w:val="24"/>
          <w:szCs w:val="24"/>
        </w:rPr>
        <w:pict>
          <v:rect id="_x0000_s1158" alt="Крупная сетка" style="position:absolute;left:0;text-align:left;margin-left:469.2pt;margin-top:-61.6pt;width:39.45pt;height:895.3pt;z-index:25227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" fillcolor="#9cf" strokecolor="red">
            <v:fill r:id="rId9" o:title="" type="pattern"/>
          </v:rect>
        </w:pict>
      </w:r>
    </w:p>
    <w:p w:rsidR="008A0849" w:rsidRPr="007F300D" w:rsidRDefault="008A0849" w:rsidP="007F300D">
      <w:pPr>
        <w:pStyle w:val="afe"/>
        <w:ind w:firstLine="708"/>
        <w:jc w:val="both"/>
        <w:rPr>
          <w:rFonts w:ascii="Times New Roman" w:hAnsi="Times New Roman" w:cs="Times New Roman"/>
          <w:b/>
          <w:color w:val="0070C0"/>
          <w:sz w:val="24"/>
          <w:szCs w:val="24"/>
        </w:rPr>
      </w:pPr>
      <w:r w:rsidRPr="007F300D">
        <w:rPr>
          <w:rFonts w:ascii="Times New Roman" w:hAnsi="Times New Roman" w:cs="Times New Roman"/>
          <w:b/>
          <w:color w:val="0070C0"/>
          <w:sz w:val="24"/>
          <w:szCs w:val="24"/>
        </w:rPr>
        <w:t>Литература, помогающая узнать больше о вреде никотина:</w:t>
      </w:r>
    </w:p>
    <w:p w:rsidR="008A0849" w:rsidRPr="001926B7" w:rsidRDefault="007F300D" w:rsidP="001926B7">
      <w:pPr>
        <w:pStyle w:val="afe"/>
        <w:jc w:val="both"/>
        <w:rPr>
          <w:rFonts w:ascii="Times New Roman" w:hAnsi="Times New Roman" w:cs="Times New Roman"/>
          <w:sz w:val="24"/>
          <w:szCs w:val="24"/>
        </w:rPr>
      </w:pPr>
      <w:r>
        <w:rPr>
          <w:rFonts w:ascii="Times New Roman" w:hAnsi="Times New Roman" w:cs="Times New Roman"/>
          <w:sz w:val="24"/>
          <w:szCs w:val="24"/>
        </w:rPr>
        <w:t xml:space="preserve">1. </w:t>
      </w:r>
      <w:proofErr w:type="spellStart"/>
      <w:r w:rsidR="008A0849" w:rsidRPr="001926B7">
        <w:rPr>
          <w:rFonts w:ascii="Times New Roman" w:hAnsi="Times New Roman" w:cs="Times New Roman"/>
          <w:sz w:val="24"/>
          <w:szCs w:val="24"/>
        </w:rPr>
        <w:t>Ягодинский</w:t>
      </w:r>
      <w:proofErr w:type="spellEnd"/>
      <w:r w:rsidR="00695D70" w:rsidRPr="001926B7">
        <w:rPr>
          <w:rFonts w:ascii="Times New Roman" w:hAnsi="Times New Roman" w:cs="Times New Roman"/>
          <w:sz w:val="24"/>
          <w:szCs w:val="24"/>
        </w:rPr>
        <w:t xml:space="preserve"> </w:t>
      </w:r>
      <w:r w:rsidR="008A0849" w:rsidRPr="001926B7">
        <w:rPr>
          <w:rFonts w:ascii="Times New Roman" w:hAnsi="Times New Roman" w:cs="Times New Roman"/>
          <w:sz w:val="24"/>
          <w:szCs w:val="24"/>
        </w:rPr>
        <w:t>В.Н.О вреде никотина и алкоголя. – М.: Просвещение, 1986.</w:t>
      </w:r>
    </w:p>
    <w:p w:rsidR="00147DE9" w:rsidRDefault="007F300D" w:rsidP="001926B7">
      <w:pPr>
        <w:pStyle w:val="afe"/>
        <w:jc w:val="both"/>
        <w:rPr>
          <w:rFonts w:ascii="Times New Roman" w:hAnsi="Times New Roman" w:cs="Times New Roman"/>
          <w:sz w:val="24"/>
          <w:szCs w:val="24"/>
        </w:rPr>
      </w:pPr>
      <w:r>
        <w:rPr>
          <w:rFonts w:ascii="Times New Roman" w:hAnsi="Times New Roman" w:cs="Times New Roman"/>
          <w:sz w:val="24"/>
          <w:szCs w:val="24"/>
        </w:rPr>
        <w:t xml:space="preserve">2. </w:t>
      </w:r>
      <w:r w:rsidR="008A0849" w:rsidRPr="001926B7">
        <w:rPr>
          <w:rFonts w:ascii="Times New Roman" w:hAnsi="Times New Roman" w:cs="Times New Roman"/>
          <w:sz w:val="24"/>
          <w:szCs w:val="24"/>
        </w:rPr>
        <w:t xml:space="preserve">Вагнер Р.И., </w:t>
      </w:r>
      <w:proofErr w:type="spellStart"/>
      <w:r w:rsidR="008A0849" w:rsidRPr="001926B7">
        <w:rPr>
          <w:rFonts w:ascii="Times New Roman" w:hAnsi="Times New Roman" w:cs="Times New Roman"/>
          <w:sz w:val="24"/>
          <w:szCs w:val="24"/>
        </w:rPr>
        <w:t>Валдина</w:t>
      </w:r>
      <w:proofErr w:type="spellEnd"/>
      <w:r w:rsidR="008A0849" w:rsidRPr="001926B7">
        <w:rPr>
          <w:rFonts w:ascii="Times New Roman" w:hAnsi="Times New Roman" w:cs="Times New Roman"/>
          <w:sz w:val="24"/>
          <w:szCs w:val="24"/>
        </w:rPr>
        <w:t xml:space="preserve"> Е.А. Не кури. Детям </w:t>
      </w:r>
      <w:r w:rsidR="000B53AC" w:rsidRPr="001926B7">
        <w:rPr>
          <w:rFonts w:ascii="Times New Roman" w:hAnsi="Times New Roman" w:cs="Times New Roman"/>
          <w:sz w:val="24"/>
          <w:szCs w:val="24"/>
        </w:rPr>
        <w:t>о здоровье.– М.: Медицина, 1979</w:t>
      </w:r>
      <w:r w:rsidR="00E11C58">
        <w:rPr>
          <w:rFonts w:ascii="Times New Roman" w:hAnsi="Times New Roman" w:cs="Times New Roman"/>
          <w:sz w:val="24"/>
          <w:szCs w:val="24"/>
        </w:rPr>
        <w:t xml:space="preserve"> г.</w:t>
      </w:r>
    </w:p>
    <w:p w:rsidR="00E11C58" w:rsidRDefault="00E11C58" w:rsidP="001926B7">
      <w:pPr>
        <w:pStyle w:val="afe"/>
        <w:jc w:val="both"/>
        <w:rPr>
          <w:rFonts w:ascii="Times New Roman" w:hAnsi="Times New Roman" w:cs="Times New Roman"/>
          <w:sz w:val="24"/>
          <w:szCs w:val="24"/>
        </w:rPr>
      </w:pPr>
    </w:p>
    <w:p w:rsidR="00E11C58" w:rsidRDefault="00E11C58" w:rsidP="001926B7">
      <w:pPr>
        <w:pStyle w:val="afe"/>
        <w:jc w:val="both"/>
        <w:rPr>
          <w:rFonts w:ascii="Times New Roman" w:hAnsi="Times New Roman" w:cs="Times New Roman"/>
          <w:sz w:val="24"/>
          <w:szCs w:val="24"/>
        </w:rPr>
      </w:pPr>
    </w:p>
    <w:p w:rsidR="00E11C58" w:rsidRPr="008606DF" w:rsidRDefault="008606DF" w:rsidP="008606DF">
      <w:pPr>
        <w:pStyle w:val="afe"/>
        <w:jc w:val="both"/>
        <w:outlineLvl w:val="0"/>
        <w:rPr>
          <w:rFonts w:ascii="Times New Roman" w:hAnsi="Times New Roman" w:cs="Times New Roman"/>
          <w:color w:val="FFFFFF" w:themeColor="background1"/>
          <w:sz w:val="24"/>
          <w:szCs w:val="24"/>
        </w:rPr>
      </w:pPr>
      <w:bookmarkStart w:id="99" w:name="_Toc444439901"/>
      <w:r w:rsidRPr="008606DF">
        <w:rPr>
          <w:rFonts w:ascii="Times New Roman" w:hAnsi="Times New Roman" w:cs="Times New Roman"/>
          <w:color w:val="FFFFFF" w:themeColor="background1"/>
          <w:sz w:val="24"/>
          <w:szCs w:val="24"/>
        </w:rPr>
        <w:t>Заключение.</w:t>
      </w:r>
      <w:bookmarkEnd w:id="99"/>
    </w:p>
    <w:p w:rsidR="00E11C58" w:rsidRDefault="00B322AD" w:rsidP="001926B7">
      <w:pPr>
        <w:pStyle w:val="afe"/>
        <w:jc w:val="both"/>
        <w:rPr>
          <w:rFonts w:ascii="Times New Roman" w:hAnsi="Times New Roman" w:cs="Times New Roman"/>
          <w:sz w:val="24"/>
          <w:szCs w:val="24"/>
        </w:rPr>
      </w:pPr>
      <w:r w:rsidRPr="00B322AD">
        <w:rPr>
          <w:noProof/>
        </w:rPr>
        <w:pict>
          <v:shape id="Поле 3" o:spid="_x0000_s1125" type="#_x0000_t202" style="position:absolute;left:0;text-align:left;margin-left:114.55pt;margin-top:.6pt;width:2in;height:2in;z-index:2520381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" filled="f" stroked="f">
            <v:fill o:detectmouseclick="t"/>
            <v:textbox style="mso-fit-shape-to-text:t">
              <w:txbxContent>
                <w:p w:rsidR="00F64905" w:rsidRPr="00E11C58" w:rsidRDefault="00F64905" w:rsidP="00E11C58">
                  <w:pPr>
                    <w:pStyle w:val="afe"/>
                    <w:jc w:val="center"/>
                    <w:rPr>
                      <w:rFonts w:ascii="Times New Roman" w:hAnsi="Times New Roman" w:cs="Times New Roman"/>
                      <w:b/>
                      <w:caps/>
                      <w:color w:val="4F81BD" w:themeColor="accent1"/>
                      <w:sz w:val="52"/>
                      <w:szCs w:val="52"/>
                    </w:rPr>
                  </w:pPr>
                  <w:r w:rsidRPr="00E11C58">
                    <w:rPr>
                      <w:rFonts w:ascii="Times New Roman" w:hAnsi="Times New Roman" w:cs="Times New Roman"/>
                      <w:b/>
                      <w:caps/>
                      <w:color w:val="4F81BD" w:themeColor="accent1"/>
                      <w:sz w:val="52"/>
                      <w:szCs w:val="52"/>
                    </w:rPr>
                    <w:t>Заключение.</w:t>
                  </w:r>
                </w:p>
              </w:txbxContent>
            </v:textbox>
          </v:shape>
        </w:pict>
      </w:r>
    </w:p>
    <w:p w:rsidR="00E11C58" w:rsidRDefault="00E11C58" w:rsidP="001926B7">
      <w:pPr>
        <w:pStyle w:val="afe"/>
        <w:jc w:val="both"/>
        <w:rPr>
          <w:rFonts w:ascii="Times New Roman" w:hAnsi="Times New Roman" w:cs="Times New Roman"/>
          <w:sz w:val="24"/>
          <w:szCs w:val="24"/>
        </w:rPr>
      </w:pPr>
    </w:p>
    <w:p w:rsidR="00E11C58" w:rsidRDefault="00E11C58" w:rsidP="001926B7">
      <w:pPr>
        <w:pStyle w:val="afe"/>
        <w:jc w:val="both"/>
        <w:rPr>
          <w:rFonts w:ascii="Times New Roman" w:hAnsi="Times New Roman" w:cs="Times New Roman"/>
          <w:sz w:val="24"/>
          <w:szCs w:val="24"/>
        </w:rPr>
      </w:pPr>
    </w:p>
    <w:p w:rsidR="00E11C58" w:rsidRDefault="00E11C58" w:rsidP="001926B7">
      <w:pPr>
        <w:pStyle w:val="afe"/>
        <w:jc w:val="both"/>
        <w:rPr>
          <w:rFonts w:ascii="Times New Roman" w:hAnsi="Times New Roman" w:cs="Times New Roman"/>
          <w:sz w:val="24"/>
          <w:szCs w:val="24"/>
        </w:rPr>
      </w:pPr>
    </w:p>
    <w:p w:rsidR="00E11C58" w:rsidRDefault="00E11C58" w:rsidP="001926B7">
      <w:pPr>
        <w:pStyle w:val="afe"/>
        <w:jc w:val="both"/>
        <w:rPr>
          <w:rFonts w:ascii="Times New Roman" w:hAnsi="Times New Roman" w:cs="Times New Roman"/>
          <w:sz w:val="24"/>
          <w:szCs w:val="24"/>
        </w:rPr>
      </w:pPr>
    </w:p>
    <w:p w:rsidR="00844F3D" w:rsidRPr="00844F3D" w:rsidRDefault="00844F3D" w:rsidP="00844F3D">
      <w:pPr>
        <w:pStyle w:val="afe"/>
        <w:ind w:firstLine="708"/>
        <w:jc w:val="both"/>
        <w:rPr>
          <w:rFonts w:ascii="Times New Roman" w:hAnsi="Times New Roman" w:cs="Times New Roman"/>
          <w:color w:val="000000" w:themeColor="text1"/>
          <w:sz w:val="24"/>
          <w:szCs w:val="24"/>
        </w:rPr>
      </w:pPr>
      <w:r w:rsidRPr="00844F3D">
        <w:rPr>
          <w:rFonts w:ascii="Times New Roman" w:hAnsi="Times New Roman" w:cs="Times New Roman"/>
          <w:color w:val="000000" w:themeColor="text1"/>
          <w:sz w:val="24"/>
          <w:szCs w:val="24"/>
        </w:rPr>
        <w:t xml:space="preserve">Будущее за молодым поколением. Только здоровый человек с хорошим самочувствием, оптимизмом и высокой работоспособностью способен активно жить, успешно преодолевать жизненные трудности. </w:t>
      </w:r>
    </w:p>
    <w:p w:rsidR="00844F3D" w:rsidRPr="00844F3D" w:rsidRDefault="00844F3D" w:rsidP="00844F3D">
      <w:pPr>
        <w:pStyle w:val="afe"/>
        <w:ind w:firstLine="708"/>
        <w:jc w:val="both"/>
        <w:rPr>
          <w:rFonts w:ascii="Times New Roman" w:hAnsi="Times New Roman" w:cs="Times New Roman"/>
          <w:color w:val="000000" w:themeColor="text1"/>
          <w:sz w:val="24"/>
          <w:szCs w:val="24"/>
        </w:rPr>
      </w:pPr>
      <w:r w:rsidRPr="00844F3D">
        <w:rPr>
          <w:rFonts w:ascii="Times New Roman" w:hAnsi="Times New Roman" w:cs="Times New Roman"/>
          <w:color w:val="000000" w:themeColor="text1"/>
          <w:sz w:val="24"/>
          <w:szCs w:val="24"/>
        </w:rPr>
        <w:t xml:space="preserve">Благодаря использованию современных технологий оказывается возможным обеспечить наиболее комфортные условия каждому ученику, активизировать его умственную и физическую активность, учесть индивидуальные особенности каждого ребенка, а следовательно, минимизировать негативные факторы, которые могли бы нанести вред его здоровью. Это предполагает использование индивидуальных заданий разных типов и уровней, индивидуального темпа работы, выбор учебной деятельности, личный выбор учащимися блочно-модульных систем образовательного процесса, проведение обучающих игр, проектную деятельность, коллективную деятельность, </w:t>
      </w:r>
      <w:proofErr w:type="spellStart"/>
      <w:r w:rsidRPr="00844F3D">
        <w:rPr>
          <w:rFonts w:ascii="Times New Roman" w:hAnsi="Times New Roman" w:cs="Times New Roman"/>
          <w:color w:val="000000" w:themeColor="text1"/>
          <w:sz w:val="24"/>
          <w:szCs w:val="24"/>
        </w:rPr>
        <w:t>профилизацию</w:t>
      </w:r>
      <w:proofErr w:type="spellEnd"/>
      <w:r w:rsidRPr="00844F3D">
        <w:rPr>
          <w:rFonts w:ascii="Times New Roman" w:hAnsi="Times New Roman" w:cs="Times New Roman"/>
          <w:color w:val="000000" w:themeColor="text1"/>
          <w:sz w:val="24"/>
          <w:szCs w:val="24"/>
        </w:rPr>
        <w:t xml:space="preserve"> образования, </w:t>
      </w:r>
      <w:proofErr w:type="spellStart"/>
      <w:r w:rsidRPr="00844F3D">
        <w:rPr>
          <w:rFonts w:ascii="Times New Roman" w:hAnsi="Times New Roman" w:cs="Times New Roman"/>
          <w:color w:val="000000" w:themeColor="text1"/>
          <w:sz w:val="24"/>
          <w:szCs w:val="24"/>
        </w:rPr>
        <w:t>медико-психолого-педагогическое</w:t>
      </w:r>
      <w:proofErr w:type="spellEnd"/>
      <w:r w:rsidRPr="00844F3D">
        <w:rPr>
          <w:rFonts w:ascii="Times New Roman" w:hAnsi="Times New Roman" w:cs="Times New Roman"/>
          <w:color w:val="000000" w:themeColor="text1"/>
          <w:sz w:val="24"/>
          <w:szCs w:val="24"/>
        </w:rPr>
        <w:t xml:space="preserve"> сопровождение учащихся. </w:t>
      </w:r>
    </w:p>
    <w:p w:rsidR="00844F3D" w:rsidRPr="00844F3D" w:rsidRDefault="00844F3D" w:rsidP="00844F3D">
      <w:pPr>
        <w:pStyle w:val="afe"/>
        <w:jc w:val="both"/>
        <w:rPr>
          <w:rFonts w:ascii="Times New Roman" w:hAnsi="Times New Roman" w:cs="Times New Roman"/>
          <w:color w:val="000000" w:themeColor="text1"/>
          <w:sz w:val="24"/>
          <w:szCs w:val="24"/>
        </w:rPr>
      </w:pPr>
      <w:r w:rsidRPr="00844F3D">
        <w:rPr>
          <w:rFonts w:ascii="Times New Roman" w:hAnsi="Times New Roman" w:cs="Times New Roman"/>
          <w:color w:val="000000" w:themeColor="text1"/>
          <w:sz w:val="24"/>
          <w:szCs w:val="24"/>
        </w:rPr>
        <w:t xml:space="preserve">Математическое представление проблемы сохранения здоровья учащихся в виде задач, в сюжете которых содержатся факты из реальной жизни, способны оказать большее влияние, нежели длинная лекция и толстая брошюра о сохранении и укреплении своего здоровья.  </w:t>
      </w:r>
    </w:p>
    <w:p w:rsidR="00844F3D" w:rsidRPr="00844F3D" w:rsidRDefault="00844F3D" w:rsidP="00844F3D">
      <w:pPr>
        <w:pStyle w:val="afe"/>
        <w:ind w:firstLine="708"/>
        <w:jc w:val="both"/>
        <w:rPr>
          <w:rFonts w:ascii="Times New Roman" w:hAnsi="Times New Roman" w:cs="Times New Roman"/>
          <w:color w:val="000000" w:themeColor="text1"/>
          <w:sz w:val="24"/>
          <w:szCs w:val="24"/>
        </w:rPr>
      </w:pPr>
      <w:r w:rsidRPr="00844F3D">
        <w:rPr>
          <w:rFonts w:ascii="Times New Roman" w:hAnsi="Times New Roman" w:cs="Times New Roman"/>
          <w:color w:val="000000" w:themeColor="text1"/>
          <w:sz w:val="24"/>
          <w:szCs w:val="24"/>
        </w:rPr>
        <w:t>Авторы предполагают, что представленный сборник станет, средством формирования культуры здорового образа жизни учащихся.  Задачи, представленные в сборнике, были взяты из различных информационных источников, адаптированы для основной и старшей школы и  составлены самостоятельно.</w:t>
      </w:r>
    </w:p>
    <w:p w:rsidR="00844F3D" w:rsidRPr="00844F3D" w:rsidRDefault="00844F3D" w:rsidP="00844F3D">
      <w:pPr>
        <w:pStyle w:val="afe"/>
        <w:ind w:firstLine="708"/>
        <w:jc w:val="both"/>
        <w:rPr>
          <w:rFonts w:ascii="Times New Roman" w:hAnsi="Times New Roman" w:cs="Times New Roman"/>
          <w:color w:val="000000" w:themeColor="text1"/>
          <w:sz w:val="24"/>
          <w:szCs w:val="24"/>
        </w:rPr>
      </w:pPr>
      <w:r w:rsidRPr="00844F3D">
        <w:rPr>
          <w:rFonts w:ascii="Times New Roman" w:hAnsi="Times New Roman" w:cs="Times New Roman"/>
          <w:color w:val="000000" w:themeColor="text1"/>
          <w:sz w:val="24"/>
          <w:szCs w:val="24"/>
        </w:rPr>
        <w:t>Желаем приятного прочтения и плодотворного использования.</w:t>
      </w:r>
    </w:p>
    <w:p w:rsidR="00E11C58" w:rsidRPr="00844F3D" w:rsidRDefault="00E11C58" w:rsidP="001926B7">
      <w:pPr>
        <w:pStyle w:val="afe"/>
        <w:jc w:val="both"/>
        <w:rPr>
          <w:rFonts w:ascii="Times New Roman" w:hAnsi="Times New Roman" w:cs="Times New Roman"/>
          <w:sz w:val="24"/>
          <w:szCs w:val="24"/>
        </w:rPr>
      </w:pPr>
    </w:p>
    <w:sectPr w:rsidR="00E11C58" w:rsidRPr="00844F3D" w:rsidSect="000C0231">
      <w:type w:val="continuous"/>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44445" w:rsidRDefault="00E44445" w:rsidP="004763FE">
      <w:pPr>
        <w:spacing w:after="0" w:line="240" w:lineRule="auto"/>
      </w:pPr>
      <w:r>
        <w:separator/>
      </w:r>
    </w:p>
  </w:endnote>
  <w:endnote w:type="continuationSeparator" w:id="0">
    <w:p w:rsidR="00E44445" w:rsidRDefault="00E44445" w:rsidP="004763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DejaVu Sans">
    <w:charset w:val="CC"/>
    <w:family w:val="swiss"/>
    <w:pitch w:val="variable"/>
    <w:sig w:usb0="E7002EFF" w:usb1="D200F5FF" w:usb2="0A246029" w:usb3="00000000" w:csb0="000001FF" w:csb1="00000000"/>
  </w:font>
  <w:font w:name="Arial">
    <w:panose1 w:val="020B0604020202020204"/>
    <w:charset w:val="CC"/>
    <w:family w:val="swiss"/>
    <w:pitch w:val="variable"/>
    <w:sig w:usb0="20002A87" w:usb1="80000000" w:usb2="00000008" w:usb3="00000000" w:csb0="000001FF" w:csb1="00000000"/>
  </w:font>
  <w:font w:name="Lucida Sans Unicode">
    <w:panose1 w:val="020B0602030504020204"/>
    <w:charset w:val="CC"/>
    <w:family w:val="swiss"/>
    <w:pitch w:val="variable"/>
    <w:sig w:usb0="80000AFF" w:usb1="0000396B" w:usb2="00000000" w:usb3="00000000" w:csb0="000000B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OpenSymbol">
    <w:charset w:val="00"/>
    <w:family w:val="auto"/>
    <w:pitch w:val="variable"/>
    <w:sig w:usb0="800000AF" w:usb1="1001ECEA" w:usb2="00000000" w:usb3="00000000" w:csb0="00000001" w:csb1="00000000"/>
  </w:font>
  <w:font w:name="Cambria Math">
    <w:panose1 w:val="02040503050406030204"/>
    <w:charset w:val="CC"/>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ajorHAnsi" w:eastAsiaTheme="majorEastAsia" w:hAnsiTheme="majorHAnsi" w:cstheme="majorBidi"/>
      </w:rPr>
      <w:id w:val="-1284116080"/>
      <w:docPartObj>
        <w:docPartGallery w:val="Page Numbers (Bottom of Page)"/>
        <w:docPartUnique/>
      </w:docPartObj>
    </w:sdtPr>
    <w:sdtContent>
      <w:sdt>
        <w:sdtPr>
          <w:rPr>
            <w:rFonts w:asciiTheme="majorHAnsi" w:eastAsiaTheme="majorEastAsia" w:hAnsiTheme="majorHAnsi" w:cstheme="majorBidi"/>
          </w:rPr>
          <w:id w:val="2113389580"/>
          <w:docPartObj>
            <w:docPartGallery w:val="Page Numbers (Margins)"/>
            <w:docPartUnique/>
          </w:docPartObj>
        </w:sdtPr>
        <w:sdtContent>
          <w:p w:rsidR="00F64905" w:rsidRDefault="00B322AD">
            <w:pPr>
              <w:rPr>
                <w:rFonts w:asciiTheme="majorHAnsi" w:eastAsiaTheme="majorEastAsia" w:hAnsiTheme="majorHAnsi" w:cstheme="majorBidi"/>
              </w:rPr>
            </w:pPr>
            <w:r>
              <w:rPr>
                <w:rFonts w:asciiTheme="majorHAnsi" w:eastAsiaTheme="majorEastAsia" w:hAnsiTheme="majorHAnsi" w:cstheme="majorBidi"/>
                <w:noProof/>
                <w:lang w:eastAsia="ru-RU"/>
              </w:rPr>
              <w:pict>
                <v:oval id="Овал 10" o:spid="_x0000_s2049"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" fillcolor="#40618b" stroked="f">
                  <v:textbox inset="0,,0">
                    <w:txbxContent>
                      <w:p w:rsidR="00F64905" w:rsidRDefault="00B322AD">
                        <w:pPr>
                          <w:pStyle w:val="af5"/>
                          <w:jc w:val="center"/>
                          <w:rPr>
                            <w:b/>
                            <w:bCs/>
                            <w:color w:val="FFFFFF" w:themeColor="background1"/>
                            <w:sz w:val="32"/>
                            <w:szCs w:val="32"/>
                          </w:rPr>
                        </w:pPr>
                        <w:r w:rsidRPr="00B322AD">
                          <w:rPr>
                            <w:sz w:val="22"/>
                            <w:szCs w:val="21"/>
                          </w:rPr>
                          <w:fldChar w:fldCharType="begin"/>
                        </w:r>
                        <w:r w:rsidR="00F64905">
                          <w:instrText>PAGE    \* MERGEFORMAT</w:instrText>
                        </w:r>
                        <w:r w:rsidRPr="00B322AD">
                          <w:rPr>
                            <w:sz w:val="22"/>
                            <w:szCs w:val="21"/>
                          </w:rPr>
                          <w:fldChar w:fldCharType="separate"/>
                        </w:r>
                        <w:r w:rsidR="00A81AB5" w:rsidRPr="00A81AB5">
                          <w:rPr>
                            <w:b/>
                            <w:bCs/>
                            <w:noProof/>
                            <w:color w:val="FFFFFF" w:themeColor="background1"/>
                            <w:sz w:val="32"/>
                            <w:szCs w:val="32"/>
                          </w:rPr>
                          <w:t>1</w:t>
                        </w:r>
                        <w:r>
                          <w:rPr>
                            <w:b/>
                            <w:bCs/>
                            <w:color w:val="FFFFFF" w:themeColor="background1"/>
                            <w:sz w:val="32"/>
                            <w:szCs w:val="32"/>
                          </w:rPr>
                          <w:fldChar w:fldCharType="end"/>
                        </w:r>
                      </w:p>
                    </w:txbxContent>
                  </v:textbox>
                  <w10:wrap anchorx="margin" anchory="margin"/>
                </v:oval>
              </w:pict>
            </w:r>
          </w:p>
        </w:sdtContent>
      </w:sdt>
    </w:sdtContent>
  </w:sdt>
  <w:p w:rsidR="00F64905" w:rsidRDefault="00F64905">
    <w:pPr>
      <w:pStyle w:val="af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44445" w:rsidRDefault="00E44445" w:rsidP="004763FE">
      <w:pPr>
        <w:spacing w:after="0" w:line="240" w:lineRule="auto"/>
      </w:pPr>
      <w:r>
        <w:separator/>
      </w:r>
    </w:p>
  </w:footnote>
  <w:footnote w:type="continuationSeparator" w:id="0">
    <w:p w:rsidR="00E44445" w:rsidRDefault="00E44445" w:rsidP="004763F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start w:val="1"/>
      <w:numFmt w:val="decimal"/>
      <w:lvlText w:val="%1."/>
      <w:lvlJc w:val="left"/>
      <w:pPr>
        <w:tabs>
          <w:tab w:val="num" w:pos="720"/>
        </w:tabs>
        <w:ind w:left="720" w:hanging="360"/>
      </w:pPr>
    </w:lvl>
  </w:abstractNum>
  <w:abstractNum w:abstractNumId="1">
    <w:nsid w:val="00000002"/>
    <w:multiLevelType w:val="singleLevel"/>
    <w:tmpl w:val="00000002"/>
    <w:name w:val="WW8Num2"/>
    <w:lvl w:ilvl="0">
      <w:start w:val="1"/>
      <w:numFmt w:val="decimal"/>
      <w:lvlText w:val="%1)"/>
      <w:lvlJc w:val="left"/>
      <w:pPr>
        <w:tabs>
          <w:tab w:val="num" w:pos="720"/>
        </w:tabs>
        <w:ind w:left="720" w:hanging="360"/>
      </w:pPr>
      <w:rPr>
        <w:rFonts w:ascii="Times New Roman" w:hAnsi="Times New Roman" w:cs="Times New Roman"/>
        <w:sz w:val="28"/>
        <w:szCs w:val="28"/>
      </w:rPr>
    </w:lvl>
  </w:abstractNum>
  <w:abstractNum w:abstractNumId="2">
    <w:nsid w:val="00000003"/>
    <w:multiLevelType w:val="singleLevel"/>
    <w:tmpl w:val="00000003"/>
    <w:name w:val="WW8Num3"/>
    <w:lvl w:ilvl="0">
      <w:start w:val="1"/>
      <w:numFmt w:val="decimal"/>
      <w:lvlText w:val="%1)"/>
      <w:lvlJc w:val="left"/>
      <w:pPr>
        <w:tabs>
          <w:tab w:val="num" w:pos="720"/>
        </w:tabs>
        <w:ind w:left="720" w:hanging="360"/>
      </w:pPr>
    </w:lvl>
  </w:abstractNum>
  <w:abstractNum w:abstractNumId="3">
    <w:nsid w:val="00000004"/>
    <w:multiLevelType w:val="singleLevel"/>
    <w:tmpl w:val="00000004"/>
    <w:name w:val="WW8Num4"/>
    <w:lvl w:ilvl="0">
      <w:start w:val="1"/>
      <w:numFmt w:val="decimal"/>
      <w:lvlText w:val="%1."/>
      <w:lvlJc w:val="left"/>
      <w:pPr>
        <w:tabs>
          <w:tab w:val="num" w:pos="720"/>
        </w:tabs>
        <w:ind w:left="720" w:hanging="360"/>
      </w:pPr>
    </w:lvl>
  </w:abstractNum>
  <w:abstractNum w:abstractNumId="4">
    <w:nsid w:val="00000005"/>
    <w:multiLevelType w:val="singleLevel"/>
    <w:tmpl w:val="00000005"/>
    <w:name w:val="WW8Num5"/>
    <w:lvl w:ilvl="0">
      <w:start w:val="1"/>
      <w:numFmt w:val="decimal"/>
      <w:lvlText w:val="%1)"/>
      <w:lvlJc w:val="left"/>
      <w:pPr>
        <w:tabs>
          <w:tab w:val="num" w:pos="360"/>
        </w:tabs>
        <w:ind w:left="360" w:hanging="360"/>
      </w:pPr>
    </w:lvl>
  </w:abstractNum>
  <w:abstractNum w:abstractNumId="5">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nsid w:val="00000008"/>
    <w:multiLevelType w:val="singleLevel"/>
    <w:tmpl w:val="00000008"/>
    <w:name w:val="WW8Num8"/>
    <w:lvl w:ilvl="0">
      <w:start w:val="1"/>
      <w:numFmt w:val="decimal"/>
      <w:lvlText w:val="%1."/>
      <w:lvlJc w:val="left"/>
      <w:pPr>
        <w:tabs>
          <w:tab w:val="num" w:pos="720"/>
        </w:tabs>
        <w:ind w:left="720" w:hanging="360"/>
      </w:pPr>
    </w:lvl>
  </w:abstractNum>
  <w:abstractNum w:abstractNumId="8">
    <w:nsid w:val="00000009"/>
    <w:multiLevelType w:val="singleLevel"/>
    <w:tmpl w:val="00000009"/>
    <w:name w:val="WW8Num9"/>
    <w:lvl w:ilvl="0">
      <w:start w:val="1"/>
      <w:numFmt w:val="decimal"/>
      <w:lvlText w:val="%1)"/>
      <w:lvlJc w:val="left"/>
      <w:pPr>
        <w:tabs>
          <w:tab w:val="num" w:pos="720"/>
        </w:tabs>
        <w:ind w:left="720" w:hanging="360"/>
      </w:pPr>
    </w:lvl>
  </w:abstractNum>
  <w:abstractNum w:abstractNumId="9">
    <w:nsid w:val="0000000A"/>
    <w:multiLevelType w:val="singleLevel"/>
    <w:tmpl w:val="0000000A"/>
    <w:name w:val="WW8Num10"/>
    <w:lvl w:ilvl="0">
      <w:start w:val="2"/>
      <w:numFmt w:val="decimal"/>
      <w:lvlText w:val="%1."/>
      <w:lvlJc w:val="left"/>
      <w:pPr>
        <w:tabs>
          <w:tab w:val="num" w:pos="1140"/>
        </w:tabs>
        <w:ind w:left="1140" w:hanging="360"/>
      </w:pPr>
      <w:rPr>
        <w:b w:val="0"/>
      </w:rPr>
    </w:lvl>
  </w:abstractNum>
  <w:abstractNum w:abstractNumId="10">
    <w:nsid w:val="0000000B"/>
    <w:multiLevelType w:val="singleLevel"/>
    <w:tmpl w:val="0000000B"/>
    <w:name w:val="WW8Num11"/>
    <w:lvl w:ilvl="0">
      <w:start w:val="1"/>
      <w:numFmt w:val="decimal"/>
      <w:lvlText w:val="%1."/>
      <w:lvlJc w:val="left"/>
      <w:pPr>
        <w:tabs>
          <w:tab w:val="num" w:pos="720"/>
        </w:tabs>
        <w:ind w:left="720" w:hanging="360"/>
      </w:pPr>
    </w:lvl>
  </w:abstractNum>
  <w:abstractNum w:abstractNumId="11">
    <w:nsid w:val="0000000C"/>
    <w:multiLevelType w:val="singleLevel"/>
    <w:tmpl w:val="0000000C"/>
    <w:name w:val="WW8Num12"/>
    <w:lvl w:ilvl="0">
      <w:start w:val="1"/>
      <w:numFmt w:val="decimal"/>
      <w:lvlText w:val="%1)"/>
      <w:lvlJc w:val="left"/>
      <w:pPr>
        <w:tabs>
          <w:tab w:val="num" w:pos="720"/>
        </w:tabs>
        <w:ind w:left="720" w:hanging="360"/>
      </w:pPr>
      <w:rPr>
        <w:b/>
      </w:rPr>
    </w:lvl>
  </w:abstractNum>
  <w:abstractNum w:abstractNumId="12">
    <w:nsid w:val="0000000D"/>
    <w:multiLevelType w:val="singleLevel"/>
    <w:tmpl w:val="0000000D"/>
    <w:name w:val="WW8Num13"/>
    <w:lvl w:ilvl="0">
      <w:start w:val="40"/>
      <w:numFmt w:val="decimal"/>
      <w:lvlText w:val="%1"/>
      <w:lvlJc w:val="left"/>
      <w:pPr>
        <w:tabs>
          <w:tab w:val="num" w:pos="1631"/>
        </w:tabs>
        <w:ind w:left="1631" w:hanging="780"/>
      </w:pPr>
    </w:lvl>
  </w:abstractNum>
  <w:abstractNum w:abstractNumId="13">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4">
    <w:nsid w:val="0000000F"/>
    <w:multiLevelType w:val="singleLevel"/>
    <w:tmpl w:val="0000000F"/>
    <w:name w:val="WW8Num15"/>
    <w:lvl w:ilvl="0">
      <w:start w:val="1"/>
      <w:numFmt w:val="decimal"/>
      <w:lvlText w:val="%1."/>
      <w:lvlJc w:val="left"/>
      <w:pPr>
        <w:tabs>
          <w:tab w:val="num" w:pos="360"/>
        </w:tabs>
        <w:ind w:left="360" w:hanging="360"/>
      </w:pPr>
    </w:lvl>
  </w:abstract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isplayBackgroundShape/>
  <w:proofState w:spelling="clean"/>
  <w:defaultTabStop w:val="708"/>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CC11B1"/>
    <w:rsid w:val="00007C02"/>
    <w:rsid w:val="00011C30"/>
    <w:rsid w:val="000160EB"/>
    <w:rsid w:val="00016DDA"/>
    <w:rsid w:val="00017F14"/>
    <w:rsid w:val="00023F43"/>
    <w:rsid w:val="000314B9"/>
    <w:rsid w:val="00037BC1"/>
    <w:rsid w:val="000408B8"/>
    <w:rsid w:val="00041DA0"/>
    <w:rsid w:val="00043AD8"/>
    <w:rsid w:val="00052335"/>
    <w:rsid w:val="00053D22"/>
    <w:rsid w:val="00063EFB"/>
    <w:rsid w:val="0007235E"/>
    <w:rsid w:val="00074822"/>
    <w:rsid w:val="00081EC3"/>
    <w:rsid w:val="00094D69"/>
    <w:rsid w:val="000A435E"/>
    <w:rsid w:val="000B53AC"/>
    <w:rsid w:val="000C0231"/>
    <w:rsid w:val="000C33EB"/>
    <w:rsid w:val="000D1310"/>
    <w:rsid w:val="000D51C7"/>
    <w:rsid w:val="000D5BC4"/>
    <w:rsid w:val="000F4270"/>
    <w:rsid w:val="000F5DA4"/>
    <w:rsid w:val="000F6CF7"/>
    <w:rsid w:val="001043E6"/>
    <w:rsid w:val="00113FE0"/>
    <w:rsid w:val="00114B2B"/>
    <w:rsid w:val="001231CF"/>
    <w:rsid w:val="0012494A"/>
    <w:rsid w:val="0013568F"/>
    <w:rsid w:val="00146D9B"/>
    <w:rsid w:val="00147DE9"/>
    <w:rsid w:val="0015350A"/>
    <w:rsid w:val="0015793A"/>
    <w:rsid w:val="001622B4"/>
    <w:rsid w:val="00162F5C"/>
    <w:rsid w:val="00165859"/>
    <w:rsid w:val="00167681"/>
    <w:rsid w:val="00172717"/>
    <w:rsid w:val="001806B6"/>
    <w:rsid w:val="00181248"/>
    <w:rsid w:val="0018173A"/>
    <w:rsid w:val="001818B7"/>
    <w:rsid w:val="00183C4B"/>
    <w:rsid w:val="001840E0"/>
    <w:rsid w:val="00186C3E"/>
    <w:rsid w:val="001926B7"/>
    <w:rsid w:val="001957BA"/>
    <w:rsid w:val="00197566"/>
    <w:rsid w:val="001A0441"/>
    <w:rsid w:val="001B58D6"/>
    <w:rsid w:val="001C7A19"/>
    <w:rsid w:val="001D0181"/>
    <w:rsid w:val="001D0F99"/>
    <w:rsid w:val="001E3BBB"/>
    <w:rsid w:val="001E771A"/>
    <w:rsid w:val="002015A5"/>
    <w:rsid w:val="002037A7"/>
    <w:rsid w:val="00215A0D"/>
    <w:rsid w:val="00222A05"/>
    <w:rsid w:val="00243D56"/>
    <w:rsid w:val="002500A4"/>
    <w:rsid w:val="0025118E"/>
    <w:rsid w:val="00256092"/>
    <w:rsid w:val="00256247"/>
    <w:rsid w:val="00264026"/>
    <w:rsid w:val="00270093"/>
    <w:rsid w:val="00273BA9"/>
    <w:rsid w:val="00276855"/>
    <w:rsid w:val="00284B65"/>
    <w:rsid w:val="002876D5"/>
    <w:rsid w:val="002A4B17"/>
    <w:rsid w:val="002A573D"/>
    <w:rsid w:val="002B23A4"/>
    <w:rsid w:val="002B623F"/>
    <w:rsid w:val="002C0F4F"/>
    <w:rsid w:val="002C7E66"/>
    <w:rsid w:val="002D1486"/>
    <w:rsid w:val="002D5B47"/>
    <w:rsid w:val="002E0FF4"/>
    <w:rsid w:val="002E1A2C"/>
    <w:rsid w:val="002E4199"/>
    <w:rsid w:val="002F7946"/>
    <w:rsid w:val="00323DF9"/>
    <w:rsid w:val="0033486D"/>
    <w:rsid w:val="00337A73"/>
    <w:rsid w:val="00340801"/>
    <w:rsid w:val="003513EC"/>
    <w:rsid w:val="00356CF2"/>
    <w:rsid w:val="0036153F"/>
    <w:rsid w:val="00361C45"/>
    <w:rsid w:val="00361EBF"/>
    <w:rsid w:val="00361F58"/>
    <w:rsid w:val="0037245E"/>
    <w:rsid w:val="003864AD"/>
    <w:rsid w:val="003912C3"/>
    <w:rsid w:val="003970E6"/>
    <w:rsid w:val="003A561B"/>
    <w:rsid w:val="003B5FA7"/>
    <w:rsid w:val="003C473D"/>
    <w:rsid w:val="003D2450"/>
    <w:rsid w:val="003D33BE"/>
    <w:rsid w:val="003D6360"/>
    <w:rsid w:val="003D7CB0"/>
    <w:rsid w:val="003E1771"/>
    <w:rsid w:val="003E1BBE"/>
    <w:rsid w:val="003E4A12"/>
    <w:rsid w:val="003F6E06"/>
    <w:rsid w:val="00407CA1"/>
    <w:rsid w:val="004106BB"/>
    <w:rsid w:val="00415331"/>
    <w:rsid w:val="0041623C"/>
    <w:rsid w:val="004220F7"/>
    <w:rsid w:val="0042271D"/>
    <w:rsid w:val="00423B11"/>
    <w:rsid w:val="00427A95"/>
    <w:rsid w:val="004317F1"/>
    <w:rsid w:val="00431C24"/>
    <w:rsid w:val="00433818"/>
    <w:rsid w:val="004379C8"/>
    <w:rsid w:val="00440CBE"/>
    <w:rsid w:val="00447036"/>
    <w:rsid w:val="0044707D"/>
    <w:rsid w:val="00447C71"/>
    <w:rsid w:val="00451265"/>
    <w:rsid w:val="00465213"/>
    <w:rsid w:val="00467BD4"/>
    <w:rsid w:val="004763FE"/>
    <w:rsid w:val="00476C3B"/>
    <w:rsid w:val="004811FA"/>
    <w:rsid w:val="00482712"/>
    <w:rsid w:val="0048508D"/>
    <w:rsid w:val="00492486"/>
    <w:rsid w:val="00493827"/>
    <w:rsid w:val="00494CB6"/>
    <w:rsid w:val="004958CD"/>
    <w:rsid w:val="004963D9"/>
    <w:rsid w:val="004B600D"/>
    <w:rsid w:val="004C4DAA"/>
    <w:rsid w:val="004C5BF6"/>
    <w:rsid w:val="004C722E"/>
    <w:rsid w:val="004E2AF3"/>
    <w:rsid w:val="004E3F48"/>
    <w:rsid w:val="004F38E7"/>
    <w:rsid w:val="004F3A19"/>
    <w:rsid w:val="004F6AA2"/>
    <w:rsid w:val="005016E4"/>
    <w:rsid w:val="00502229"/>
    <w:rsid w:val="00511922"/>
    <w:rsid w:val="00517116"/>
    <w:rsid w:val="00520C6A"/>
    <w:rsid w:val="00521545"/>
    <w:rsid w:val="005218D0"/>
    <w:rsid w:val="00523F24"/>
    <w:rsid w:val="00525CA9"/>
    <w:rsid w:val="00526907"/>
    <w:rsid w:val="00532529"/>
    <w:rsid w:val="00537F17"/>
    <w:rsid w:val="00540CE8"/>
    <w:rsid w:val="00543F36"/>
    <w:rsid w:val="00545DFF"/>
    <w:rsid w:val="005470FF"/>
    <w:rsid w:val="005479AD"/>
    <w:rsid w:val="00562073"/>
    <w:rsid w:val="005663DD"/>
    <w:rsid w:val="00566D24"/>
    <w:rsid w:val="00571CD9"/>
    <w:rsid w:val="00575796"/>
    <w:rsid w:val="00581DAB"/>
    <w:rsid w:val="00590239"/>
    <w:rsid w:val="005918BB"/>
    <w:rsid w:val="005A5D11"/>
    <w:rsid w:val="005A6F8E"/>
    <w:rsid w:val="005A739D"/>
    <w:rsid w:val="005A7CD4"/>
    <w:rsid w:val="005B5EEB"/>
    <w:rsid w:val="005B620A"/>
    <w:rsid w:val="005B6E3C"/>
    <w:rsid w:val="005C0871"/>
    <w:rsid w:val="005C685C"/>
    <w:rsid w:val="005C72E0"/>
    <w:rsid w:val="005C73A7"/>
    <w:rsid w:val="005D1DD0"/>
    <w:rsid w:val="005D2634"/>
    <w:rsid w:val="005D4108"/>
    <w:rsid w:val="005E0975"/>
    <w:rsid w:val="005E29AA"/>
    <w:rsid w:val="005E482B"/>
    <w:rsid w:val="005E7A17"/>
    <w:rsid w:val="005F3F0C"/>
    <w:rsid w:val="005F4766"/>
    <w:rsid w:val="005F4F30"/>
    <w:rsid w:val="005F6E3F"/>
    <w:rsid w:val="006049D6"/>
    <w:rsid w:val="006066D6"/>
    <w:rsid w:val="00613A7B"/>
    <w:rsid w:val="00617EA4"/>
    <w:rsid w:val="00621688"/>
    <w:rsid w:val="00626321"/>
    <w:rsid w:val="00626AB1"/>
    <w:rsid w:val="006313A2"/>
    <w:rsid w:val="00642B1D"/>
    <w:rsid w:val="0064569F"/>
    <w:rsid w:val="0064603C"/>
    <w:rsid w:val="006562C7"/>
    <w:rsid w:val="00657750"/>
    <w:rsid w:val="006617A9"/>
    <w:rsid w:val="006635C1"/>
    <w:rsid w:val="00666117"/>
    <w:rsid w:val="00673A19"/>
    <w:rsid w:val="00684FF5"/>
    <w:rsid w:val="006928B9"/>
    <w:rsid w:val="00693546"/>
    <w:rsid w:val="00695D70"/>
    <w:rsid w:val="006A407B"/>
    <w:rsid w:val="006B0299"/>
    <w:rsid w:val="006C500F"/>
    <w:rsid w:val="006C57A7"/>
    <w:rsid w:val="006D2780"/>
    <w:rsid w:val="006D45E3"/>
    <w:rsid w:val="006D70D2"/>
    <w:rsid w:val="006E155E"/>
    <w:rsid w:val="006E3232"/>
    <w:rsid w:val="006F0CBD"/>
    <w:rsid w:val="00700DCD"/>
    <w:rsid w:val="00705E1E"/>
    <w:rsid w:val="00705E55"/>
    <w:rsid w:val="007061B0"/>
    <w:rsid w:val="00710AED"/>
    <w:rsid w:val="0071674E"/>
    <w:rsid w:val="00730097"/>
    <w:rsid w:val="00733DB2"/>
    <w:rsid w:val="0074167D"/>
    <w:rsid w:val="007421E4"/>
    <w:rsid w:val="00745E25"/>
    <w:rsid w:val="00747AD9"/>
    <w:rsid w:val="00752F72"/>
    <w:rsid w:val="00757299"/>
    <w:rsid w:val="00767908"/>
    <w:rsid w:val="00767CA1"/>
    <w:rsid w:val="00771EE4"/>
    <w:rsid w:val="00786484"/>
    <w:rsid w:val="0078657B"/>
    <w:rsid w:val="007868F4"/>
    <w:rsid w:val="00790F13"/>
    <w:rsid w:val="00793333"/>
    <w:rsid w:val="0079373F"/>
    <w:rsid w:val="00794AFC"/>
    <w:rsid w:val="0079734A"/>
    <w:rsid w:val="007A37BE"/>
    <w:rsid w:val="007A4CD7"/>
    <w:rsid w:val="007A5608"/>
    <w:rsid w:val="007D2A9F"/>
    <w:rsid w:val="007F0EEB"/>
    <w:rsid w:val="007F1220"/>
    <w:rsid w:val="007F300D"/>
    <w:rsid w:val="007F3A88"/>
    <w:rsid w:val="007F4B1F"/>
    <w:rsid w:val="007F4F0E"/>
    <w:rsid w:val="00804B04"/>
    <w:rsid w:val="00806C6D"/>
    <w:rsid w:val="00810440"/>
    <w:rsid w:val="008129D6"/>
    <w:rsid w:val="00814187"/>
    <w:rsid w:val="00817402"/>
    <w:rsid w:val="00820644"/>
    <w:rsid w:val="00822709"/>
    <w:rsid w:val="0082797E"/>
    <w:rsid w:val="00842FC2"/>
    <w:rsid w:val="0084492D"/>
    <w:rsid w:val="00844F3D"/>
    <w:rsid w:val="00852260"/>
    <w:rsid w:val="00854BDE"/>
    <w:rsid w:val="008574A7"/>
    <w:rsid w:val="008606DF"/>
    <w:rsid w:val="00862DB6"/>
    <w:rsid w:val="008633FB"/>
    <w:rsid w:val="0086360C"/>
    <w:rsid w:val="00871C00"/>
    <w:rsid w:val="00876BB5"/>
    <w:rsid w:val="008829BC"/>
    <w:rsid w:val="00892AED"/>
    <w:rsid w:val="008A0849"/>
    <w:rsid w:val="008A1797"/>
    <w:rsid w:val="008A337E"/>
    <w:rsid w:val="008A73A7"/>
    <w:rsid w:val="008E5C03"/>
    <w:rsid w:val="008E6910"/>
    <w:rsid w:val="008E6C79"/>
    <w:rsid w:val="008F611B"/>
    <w:rsid w:val="008F6545"/>
    <w:rsid w:val="008F6D47"/>
    <w:rsid w:val="009017F7"/>
    <w:rsid w:val="009124B6"/>
    <w:rsid w:val="00913C32"/>
    <w:rsid w:val="009164D1"/>
    <w:rsid w:val="009222A3"/>
    <w:rsid w:val="00922568"/>
    <w:rsid w:val="00931EA4"/>
    <w:rsid w:val="00941664"/>
    <w:rsid w:val="00943B58"/>
    <w:rsid w:val="00951206"/>
    <w:rsid w:val="009535CF"/>
    <w:rsid w:val="00956A7E"/>
    <w:rsid w:val="00957CDE"/>
    <w:rsid w:val="00964080"/>
    <w:rsid w:val="00982DB8"/>
    <w:rsid w:val="00993641"/>
    <w:rsid w:val="009A0D84"/>
    <w:rsid w:val="009A3B35"/>
    <w:rsid w:val="009C0DFD"/>
    <w:rsid w:val="009C6269"/>
    <w:rsid w:val="009D4C6C"/>
    <w:rsid w:val="009E08CA"/>
    <w:rsid w:val="009E4ED6"/>
    <w:rsid w:val="009E5748"/>
    <w:rsid w:val="009E598A"/>
    <w:rsid w:val="009F3266"/>
    <w:rsid w:val="009F6883"/>
    <w:rsid w:val="009F7C59"/>
    <w:rsid w:val="00A02923"/>
    <w:rsid w:val="00A07348"/>
    <w:rsid w:val="00A07F72"/>
    <w:rsid w:val="00A105CE"/>
    <w:rsid w:val="00A13AFD"/>
    <w:rsid w:val="00A25A02"/>
    <w:rsid w:val="00A349F4"/>
    <w:rsid w:val="00A3574E"/>
    <w:rsid w:val="00A41B88"/>
    <w:rsid w:val="00A422E8"/>
    <w:rsid w:val="00A53758"/>
    <w:rsid w:val="00A54321"/>
    <w:rsid w:val="00A56BA0"/>
    <w:rsid w:val="00A57A4B"/>
    <w:rsid w:val="00A60B14"/>
    <w:rsid w:val="00A6643C"/>
    <w:rsid w:val="00A7315E"/>
    <w:rsid w:val="00A73B00"/>
    <w:rsid w:val="00A81AB5"/>
    <w:rsid w:val="00A8757D"/>
    <w:rsid w:val="00A877D2"/>
    <w:rsid w:val="00A975A8"/>
    <w:rsid w:val="00AA1C9E"/>
    <w:rsid w:val="00AA6041"/>
    <w:rsid w:val="00AB05EF"/>
    <w:rsid w:val="00AB74BD"/>
    <w:rsid w:val="00AC0799"/>
    <w:rsid w:val="00AC67A1"/>
    <w:rsid w:val="00AD0204"/>
    <w:rsid w:val="00AD0A51"/>
    <w:rsid w:val="00AD2258"/>
    <w:rsid w:val="00AD28C3"/>
    <w:rsid w:val="00AD6952"/>
    <w:rsid w:val="00AE092A"/>
    <w:rsid w:val="00AE6404"/>
    <w:rsid w:val="00AF4AC7"/>
    <w:rsid w:val="00B104DC"/>
    <w:rsid w:val="00B13365"/>
    <w:rsid w:val="00B15A2B"/>
    <w:rsid w:val="00B175E7"/>
    <w:rsid w:val="00B20D1C"/>
    <w:rsid w:val="00B260AB"/>
    <w:rsid w:val="00B322AD"/>
    <w:rsid w:val="00B32B81"/>
    <w:rsid w:val="00B348D3"/>
    <w:rsid w:val="00B432F5"/>
    <w:rsid w:val="00B43A28"/>
    <w:rsid w:val="00B51A08"/>
    <w:rsid w:val="00B52CB7"/>
    <w:rsid w:val="00B63F86"/>
    <w:rsid w:val="00B640DD"/>
    <w:rsid w:val="00B647DF"/>
    <w:rsid w:val="00B71B8F"/>
    <w:rsid w:val="00B72696"/>
    <w:rsid w:val="00B826F4"/>
    <w:rsid w:val="00B95314"/>
    <w:rsid w:val="00BA1259"/>
    <w:rsid w:val="00BA39BC"/>
    <w:rsid w:val="00BA464C"/>
    <w:rsid w:val="00BA6D6E"/>
    <w:rsid w:val="00BB4A63"/>
    <w:rsid w:val="00BC0750"/>
    <w:rsid w:val="00BC57CB"/>
    <w:rsid w:val="00BC65FE"/>
    <w:rsid w:val="00BD54E4"/>
    <w:rsid w:val="00BD673F"/>
    <w:rsid w:val="00BE0CA0"/>
    <w:rsid w:val="00BE1218"/>
    <w:rsid w:val="00BE447B"/>
    <w:rsid w:val="00BF208C"/>
    <w:rsid w:val="00BF5799"/>
    <w:rsid w:val="00C006DA"/>
    <w:rsid w:val="00C01CDE"/>
    <w:rsid w:val="00C03AD2"/>
    <w:rsid w:val="00C03C55"/>
    <w:rsid w:val="00C133D1"/>
    <w:rsid w:val="00C153A1"/>
    <w:rsid w:val="00C17794"/>
    <w:rsid w:val="00C325C8"/>
    <w:rsid w:val="00C33201"/>
    <w:rsid w:val="00C34DAC"/>
    <w:rsid w:val="00C365C9"/>
    <w:rsid w:val="00C369E7"/>
    <w:rsid w:val="00C37FD2"/>
    <w:rsid w:val="00C458E4"/>
    <w:rsid w:val="00C544D6"/>
    <w:rsid w:val="00C57F63"/>
    <w:rsid w:val="00C61E03"/>
    <w:rsid w:val="00C63730"/>
    <w:rsid w:val="00C66542"/>
    <w:rsid w:val="00C70E2E"/>
    <w:rsid w:val="00C81A32"/>
    <w:rsid w:val="00C81DFD"/>
    <w:rsid w:val="00C8230E"/>
    <w:rsid w:val="00C8771F"/>
    <w:rsid w:val="00C90087"/>
    <w:rsid w:val="00C97A9C"/>
    <w:rsid w:val="00CA6878"/>
    <w:rsid w:val="00CB71CA"/>
    <w:rsid w:val="00CB7F78"/>
    <w:rsid w:val="00CC11B1"/>
    <w:rsid w:val="00CC4D19"/>
    <w:rsid w:val="00CD53ED"/>
    <w:rsid w:val="00CF2D83"/>
    <w:rsid w:val="00D04B17"/>
    <w:rsid w:val="00D05BA7"/>
    <w:rsid w:val="00D16C7D"/>
    <w:rsid w:val="00D203FF"/>
    <w:rsid w:val="00D233BA"/>
    <w:rsid w:val="00D25424"/>
    <w:rsid w:val="00D268AD"/>
    <w:rsid w:val="00D2701C"/>
    <w:rsid w:val="00D2772E"/>
    <w:rsid w:val="00D46E79"/>
    <w:rsid w:val="00D513B8"/>
    <w:rsid w:val="00D522CD"/>
    <w:rsid w:val="00D52C70"/>
    <w:rsid w:val="00D53AB8"/>
    <w:rsid w:val="00D55E60"/>
    <w:rsid w:val="00D5648D"/>
    <w:rsid w:val="00D610A5"/>
    <w:rsid w:val="00D630C3"/>
    <w:rsid w:val="00D64FB8"/>
    <w:rsid w:val="00D65C1D"/>
    <w:rsid w:val="00D7407F"/>
    <w:rsid w:val="00D761BC"/>
    <w:rsid w:val="00D82670"/>
    <w:rsid w:val="00D858F2"/>
    <w:rsid w:val="00D86187"/>
    <w:rsid w:val="00D9561E"/>
    <w:rsid w:val="00DA44F7"/>
    <w:rsid w:val="00DB49AE"/>
    <w:rsid w:val="00DB753E"/>
    <w:rsid w:val="00DB7CF6"/>
    <w:rsid w:val="00DC2A77"/>
    <w:rsid w:val="00DC6C36"/>
    <w:rsid w:val="00DD2B64"/>
    <w:rsid w:val="00DD456F"/>
    <w:rsid w:val="00DD4D40"/>
    <w:rsid w:val="00DD7F39"/>
    <w:rsid w:val="00E0529E"/>
    <w:rsid w:val="00E075A7"/>
    <w:rsid w:val="00E11C58"/>
    <w:rsid w:val="00E15401"/>
    <w:rsid w:val="00E22BE2"/>
    <w:rsid w:val="00E24366"/>
    <w:rsid w:val="00E26374"/>
    <w:rsid w:val="00E3004F"/>
    <w:rsid w:val="00E30727"/>
    <w:rsid w:val="00E3782A"/>
    <w:rsid w:val="00E409F0"/>
    <w:rsid w:val="00E42DCC"/>
    <w:rsid w:val="00E44445"/>
    <w:rsid w:val="00E6062B"/>
    <w:rsid w:val="00E62A75"/>
    <w:rsid w:val="00E65B07"/>
    <w:rsid w:val="00E74FDE"/>
    <w:rsid w:val="00E84915"/>
    <w:rsid w:val="00E93175"/>
    <w:rsid w:val="00E93440"/>
    <w:rsid w:val="00E94492"/>
    <w:rsid w:val="00EA317A"/>
    <w:rsid w:val="00EA3431"/>
    <w:rsid w:val="00EA62C9"/>
    <w:rsid w:val="00EB2A23"/>
    <w:rsid w:val="00EB4D81"/>
    <w:rsid w:val="00EF13B6"/>
    <w:rsid w:val="00EF318F"/>
    <w:rsid w:val="00EF575B"/>
    <w:rsid w:val="00EF604B"/>
    <w:rsid w:val="00F017CA"/>
    <w:rsid w:val="00F03B47"/>
    <w:rsid w:val="00F05041"/>
    <w:rsid w:val="00F055C2"/>
    <w:rsid w:val="00F11743"/>
    <w:rsid w:val="00F21490"/>
    <w:rsid w:val="00F247B3"/>
    <w:rsid w:val="00F30D93"/>
    <w:rsid w:val="00F32D06"/>
    <w:rsid w:val="00F32E3A"/>
    <w:rsid w:val="00F33F3F"/>
    <w:rsid w:val="00F40EF0"/>
    <w:rsid w:val="00F41335"/>
    <w:rsid w:val="00F43302"/>
    <w:rsid w:val="00F43C19"/>
    <w:rsid w:val="00F44C20"/>
    <w:rsid w:val="00F45AE7"/>
    <w:rsid w:val="00F5016F"/>
    <w:rsid w:val="00F50F95"/>
    <w:rsid w:val="00F52A89"/>
    <w:rsid w:val="00F53136"/>
    <w:rsid w:val="00F608FB"/>
    <w:rsid w:val="00F622D1"/>
    <w:rsid w:val="00F64905"/>
    <w:rsid w:val="00F662C9"/>
    <w:rsid w:val="00F67373"/>
    <w:rsid w:val="00F67E89"/>
    <w:rsid w:val="00F728CA"/>
    <w:rsid w:val="00F8352A"/>
    <w:rsid w:val="00F83BA4"/>
    <w:rsid w:val="00F93156"/>
    <w:rsid w:val="00FA0E27"/>
    <w:rsid w:val="00FA23D4"/>
    <w:rsid w:val="00FA2D1D"/>
    <w:rsid w:val="00FB0E6B"/>
    <w:rsid w:val="00FC1FFE"/>
    <w:rsid w:val="00FD053C"/>
    <w:rsid w:val="00FD5B68"/>
    <w:rsid w:val="00FD5DDC"/>
    <w:rsid w:val="00FE5E59"/>
    <w:rsid w:val="00FE6E3A"/>
    <w:rsid w:val="00FF358D"/>
    <w:rsid w:val="00FF3AB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1"/>
    <o:shapelayout v:ext="edit">
      <o:idmap v:ext="edit" data="1"/>
      <o:rules v:ext="edit">
        <o:r id="V:Rule1" type="callout" idref="#Овальная выноска 40"/>
        <o:r id="V:Rule2" type="connector" idref="#Прямая со стрелкой 52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22AD"/>
  </w:style>
  <w:style w:type="paragraph" w:styleId="1">
    <w:name w:val="heading 1"/>
    <w:basedOn w:val="a"/>
    <w:next w:val="a"/>
    <w:link w:val="10"/>
    <w:uiPriority w:val="9"/>
    <w:qFormat/>
    <w:rsid w:val="00CC11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11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F3F0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F3F0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F3F0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1840E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11B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C11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F3F0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F3F0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F3F0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840E0"/>
    <w:rPr>
      <w:rFonts w:asciiTheme="majorHAnsi" w:eastAsiaTheme="majorEastAsia" w:hAnsiTheme="majorHAnsi" w:cstheme="majorBidi"/>
      <w:i/>
      <w:iCs/>
      <w:color w:val="243F60" w:themeColor="accent1" w:themeShade="7F"/>
    </w:rPr>
  </w:style>
  <w:style w:type="paragraph" w:styleId="a3">
    <w:name w:val="Normal (Web)"/>
    <w:basedOn w:val="a"/>
    <w:unhideWhenUsed/>
    <w:rsid w:val="00CC11B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CC11B1"/>
  </w:style>
  <w:style w:type="paragraph" w:customStyle="1" w:styleId="c1">
    <w:name w:val="c1"/>
    <w:basedOn w:val="a"/>
    <w:rsid w:val="00CC1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C11B1"/>
  </w:style>
  <w:style w:type="character" w:customStyle="1" w:styleId="c0">
    <w:name w:val="c0"/>
    <w:basedOn w:val="a0"/>
    <w:rsid w:val="00CC11B1"/>
  </w:style>
  <w:style w:type="character" w:customStyle="1" w:styleId="c2c3">
    <w:name w:val="c2 c3"/>
    <w:basedOn w:val="a0"/>
    <w:rsid w:val="00CC11B1"/>
  </w:style>
  <w:style w:type="character" w:customStyle="1" w:styleId="c2">
    <w:name w:val="c2"/>
    <w:basedOn w:val="a0"/>
    <w:rsid w:val="00CC11B1"/>
  </w:style>
  <w:style w:type="paragraph" w:styleId="a4">
    <w:name w:val="Balloon Text"/>
    <w:basedOn w:val="a"/>
    <w:link w:val="a5"/>
    <w:uiPriority w:val="99"/>
    <w:semiHidden/>
    <w:unhideWhenUsed/>
    <w:rsid w:val="00CC11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11B1"/>
    <w:rPr>
      <w:rFonts w:ascii="Tahoma" w:hAnsi="Tahoma" w:cs="Tahoma"/>
      <w:sz w:val="16"/>
      <w:szCs w:val="16"/>
    </w:rPr>
  </w:style>
  <w:style w:type="character" w:styleId="a6">
    <w:name w:val="Intense Emphasis"/>
    <w:basedOn w:val="a0"/>
    <w:uiPriority w:val="21"/>
    <w:qFormat/>
    <w:rsid w:val="00CC11B1"/>
    <w:rPr>
      <w:b/>
      <w:bCs/>
      <w:i/>
      <w:iCs/>
      <w:color w:val="4F81BD" w:themeColor="accent1"/>
    </w:rPr>
  </w:style>
  <w:style w:type="paragraph" w:styleId="a7">
    <w:name w:val="Subtitle"/>
    <w:basedOn w:val="a"/>
    <w:next w:val="a"/>
    <w:link w:val="a8"/>
    <w:uiPriority w:val="11"/>
    <w:qFormat/>
    <w:rsid w:val="00CC11B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C11B1"/>
    <w:rPr>
      <w:rFonts w:asciiTheme="majorHAnsi" w:eastAsiaTheme="majorEastAsia" w:hAnsiTheme="majorHAnsi" w:cstheme="majorBidi"/>
      <w:i/>
      <w:iCs/>
      <w:color w:val="4F81BD" w:themeColor="accent1"/>
      <w:spacing w:val="15"/>
      <w:sz w:val="24"/>
      <w:szCs w:val="24"/>
    </w:rPr>
  </w:style>
  <w:style w:type="paragraph" w:styleId="a9">
    <w:name w:val="TOC Heading"/>
    <w:basedOn w:val="1"/>
    <w:next w:val="a"/>
    <w:uiPriority w:val="39"/>
    <w:unhideWhenUsed/>
    <w:qFormat/>
    <w:rsid w:val="00C133D1"/>
    <w:pPr>
      <w:outlineLvl w:val="9"/>
    </w:pPr>
    <w:rPr>
      <w:lang w:eastAsia="ru-RU"/>
    </w:rPr>
  </w:style>
  <w:style w:type="paragraph" w:styleId="21">
    <w:name w:val="toc 2"/>
    <w:basedOn w:val="a"/>
    <w:next w:val="a"/>
    <w:autoRedefine/>
    <w:uiPriority w:val="39"/>
    <w:unhideWhenUsed/>
    <w:rsid w:val="00197566"/>
    <w:pPr>
      <w:tabs>
        <w:tab w:val="right" w:leader="dot" w:pos="9344"/>
      </w:tabs>
      <w:spacing w:after="100"/>
      <w:ind w:left="220"/>
    </w:pPr>
    <w:rPr>
      <w:rFonts w:ascii="Times New Roman" w:hAnsi="Times New Roman" w:cs="Times New Roman"/>
      <w:b/>
      <w:noProof/>
    </w:rPr>
  </w:style>
  <w:style w:type="character" w:styleId="aa">
    <w:name w:val="Hyperlink"/>
    <w:basedOn w:val="a0"/>
    <w:uiPriority w:val="99"/>
    <w:unhideWhenUsed/>
    <w:rsid w:val="00C133D1"/>
    <w:rPr>
      <w:color w:val="0000FF" w:themeColor="hyperlink"/>
      <w:u w:val="single"/>
    </w:rPr>
  </w:style>
  <w:style w:type="paragraph" w:styleId="ab">
    <w:name w:val="Title"/>
    <w:basedOn w:val="a"/>
    <w:next w:val="a"/>
    <w:link w:val="ac"/>
    <w:uiPriority w:val="10"/>
    <w:qFormat/>
    <w:rsid w:val="005F3F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5F3F0C"/>
    <w:rPr>
      <w:rFonts w:asciiTheme="majorHAnsi" w:eastAsiaTheme="majorEastAsia" w:hAnsiTheme="majorHAnsi" w:cstheme="majorBidi"/>
      <w:color w:val="17365D" w:themeColor="text2" w:themeShade="BF"/>
      <w:spacing w:val="5"/>
      <w:kern w:val="28"/>
      <w:sz w:val="52"/>
      <w:szCs w:val="52"/>
    </w:rPr>
  </w:style>
  <w:style w:type="paragraph" w:styleId="31">
    <w:name w:val="toc 3"/>
    <w:basedOn w:val="a"/>
    <w:next w:val="a"/>
    <w:autoRedefine/>
    <w:uiPriority w:val="39"/>
    <w:unhideWhenUsed/>
    <w:rsid w:val="00197566"/>
    <w:pPr>
      <w:tabs>
        <w:tab w:val="right" w:leader="dot" w:pos="9344"/>
      </w:tabs>
      <w:spacing w:after="100"/>
      <w:ind w:left="440"/>
    </w:pPr>
    <w:rPr>
      <w:rFonts w:ascii="Times New Roman" w:hAnsi="Times New Roman" w:cs="Times New Roman"/>
      <w:b/>
      <w:noProof/>
    </w:rPr>
  </w:style>
  <w:style w:type="paragraph" w:customStyle="1" w:styleId="11">
    <w:name w:val="Стиль1"/>
    <w:basedOn w:val="a7"/>
    <w:qFormat/>
    <w:rsid w:val="005F3F0C"/>
    <w:pPr>
      <w:ind w:left="708"/>
    </w:pPr>
  </w:style>
  <w:style w:type="paragraph" w:styleId="12">
    <w:name w:val="toc 1"/>
    <w:basedOn w:val="a"/>
    <w:next w:val="a"/>
    <w:autoRedefine/>
    <w:uiPriority w:val="39"/>
    <w:unhideWhenUsed/>
    <w:rsid w:val="00197566"/>
    <w:pPr>
      <w:tabs>
        <w:tab w:val="right" w:leader="dot" w:pos="9344"/>
      </w:tabs>
      <w:spacing w:after="100"/>
      <w:jc w:val="center"/>
    </w:pPr>
    <w:rPr>
      <w:rFonts w:ascii="Times New Roman" w:hAnsi="Times New Roman" w:cs="Times New Roman"/>
      <w:b/>
      <w:noProof/>
    </w:rPr>
  </w:style>
  <w:style w:type="paragraph" w:styleId="ad">
    <w:name w:val="List Paragraph"/>
    <w:basedOn w:val="a"/>
    <w:uiPriority w:val="34"/>
    <w:qFormat/>
    <w:rsid w:val="001840E0"/>
    <w:pPr>
      <w:ind w:left="720"/>
      <w:contextualSpacing/>
    </w:pPr>
  </w:style>
  <w:style w:type="table" w:styleId="ae">
    <w:name w:val="Table Grid"/>
    <w:basedOn w:val="a1"/>
    <w:uiPriority w:val="59"/>
    <w:rsid w:val="001840E0"/>
    <w:pPr>
      <w:spacing w:after="0" w:line="240" w:lineRule="auto"/>
    </w:pPr>
    <w:rPr>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Strong"/>
    <w:basedOn w:val="a0"/>
    <w:uiPriority w:val="22"/>
    <w:qFormat/>
    <w:rsid w:val="001840E0"/>
    <w:rPr>
      <w:b/>
      <w:bCs/>
    </w:rPr>
  </w:style>
  <w:style w:type="character" w:customStyle="1" w:styleId="c5c4">
    <w:name w:val="c5 c4"/>
    <w:basedOn w:val="a0"/>
    <w:rsid w:val="00673A19"/>
  </w:style>
  <w:style w:type="character" w:customStyle="1" w:styleId="c5">
    <w:name w:val="c5"/>
    <w:basedOn w:val="a0"/>
    <w:rsid w:val="00673A19"/>
  </w:style>
  <w:style w:type="character" w:customStyle="1" w:styleId="c6">
    <w:name w:val="c6"/>
    <w:basedOn w:val="a0"/>
    <w:rsid w:val="00673A19"/>
  </w:style>
  <w:style w:type="character" w:customStyle="1" w:styleId="c15">
    <w:name w:val="c15"/>
    <w:basedOn w:val="a0"/>
    <w:rsid w:val="00673A19"/>
  </w:style>
  <w:style w:type="character" w:styleId="af0">
    <w:name w:val="Emphasis"/>
    <w:basedOn w:val="a0"/>
    <w:uiPriority w:val="20"/>
    <w:qFormat/>
    <w:rsid w:val="00673A19"/>
    <w:rPr>
      <w:i/>
      <w:iCs/>
    </w:rPr>
  </w:style>
  <w:style w:type="paragraph" w:styleId="af1">
    <w:name w:val="Body Text"/>
    <w:basedOn w:val="a"/>
    <w:link w:val="af2"/>
    <w:unhideWhenUsed/>
    <w:rsid w:val="0048508D"/>
    <w:pPr>
      <w:widowControl w:val="0"/>
      <w:suppressAutoHyphens/>
      <w:spacing w:after="120" w:line="240" w:lineRule="auto"/>
    </w:pPr>
    <w:rPr>
      <w:rFonts w:ascii="DejaVu Sans" w:eastAsia="DejaVu Sans" w:hAnsi="DejaVu Sans" w:cs="Times New Roman"/>
      <w:kern w:val="2"/>
      <w:sz w:val="24"/>
      <w:szCs w:val="24"/>
      <w:lang w:eastAsia="ru-RU"/>
    </w:rPr>
  </w:style>
  <w:style w:type="character" w:customStyle="1" w:styleId="af2">
    <w:name w:val="Основной текст Знак"/>
    <w:basedOn w:val="a0"/>
    <w:link w:val="af1"/>
    <w:rsid w:val="0048508D"/>
    <w:rPr>
      <w:rFonts w:ascii="DejaVu Sans" w:eastAsia="DejaVu Sans" w:hAnsi="DejaVu Sans" w:cs="Times New Roman"/>
      <w:kern w:val="2"/>
      <w:sz w:val="24"/>
      <w:szCs w:val="24"/>
      <w:lang w:eastAsia="ru-RU"/>
    </w:rPr>
  </w:style>
  <w:style w:type="paragraph" w:styleId="af3">
    <w:name w:val="header"/>
    <w:basedOn w:val="a"/>
    <w:link w:val="af4"/>
    <w:unhideWhenUsed/>
    <w:rsid w:val="009E08C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4">
    <w:name w:val="Верхний колонтитул Знак"/>
    <w:basedOn w:val="a0"/>
    <w:link w:val="af3"/>
    <w:rsid w:val="009E08CA"/>
    <w:rPr>
      <w:rFonts w:ascii="Times New Roman" w:eastAsia="Times New Roman" w:hAnsi="Times New Roman" w:cs="Times New Roman"/>
      <w:sz w:val="24"/>
      <w:szCs w:val="24"/>
      <w:lang w:eastAsia="ar-SA"/>
    </w:rPr>
  </w:style>
  <w:style w:type="paragraph" w:styleId="af5">
    <w:name w:val="footer"/>
    <w:basedOn w:val="a"/>
    <w:link w:val="af6"/>
    <w:uiPriority w:val="99"/>
    <w:unhideWhenUsed/>
    <w:rsid w:val="009E08C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6">
    <w:name w:val="Нижний колонтитул Знак"/>
    <w:basedOn w:val="a0"/>
    <w:link w:val="af5"/>
    <w:uiPriority w:val="99"/>
    <w:rsid w:val="009E08CA"/>
    <w:rPr>
      <w:rFonts w:ascii="Times New Roman" w:eastAsia="Times New Roman" w:hAnsi="Times New Roman" w:cs="Times New Roman"/>
      <w:sz w:val="24"/>
      <w:szCs w:val="24"/>
      <w:lang w:eastAsia="ar-SA"/>
    </w:rPr>
  </w:style>
  <w:style w:type="paragraph" w:styleId="af7">
    <w:name w:val="List"/>
    <w:basedOn w:val="af1"/>
    <w:semiHidden/>
    <w:unhideWhenUsed/>
    <w:rsid w:val="009E08CA"/>
    <w:pPr>
      <w:widowControl/>
    </w:pPr>
    <w:rPr>
      <w:rFonts w:ascii="Times New Roman" w:eastAsia="Times New Roman" w:hAnsi="Times New Roman" w:cs="Tahoma"/>
      <w:kern w:val="0"/>
      <w:lang w:eastAsia="ar-SA"/>
    </w:rPr>
  </w:style>
  <w:style w:type="paragraph" w:customStyle="1" w:styleId="af8">
    <w:name w:val="Заголовок"/>
    <w:basedOn w:val="a"/>
    <w:next w:val="af1"/>
    <w:rsid w:val="009E08CA"/>
    <w:pPr>
      <w:keepNext/>
      <w:suppressAutoHyphens/>
      <w:spacing w:before="240" w:after="120" w:line="240" w:lineRule="auto"/>
    </w:pPr>
    <w:rPr>
      <w:rFonts w:ascii="Arial" w:eastAsia="Lucida Sans Unicode" w:hAnsi="Arial" w:cs="Tahoma"/>
      <w:sz w:val="28"/>
      <w:szCs w:val="28"/>
      <w:lang w:eastAsia="ar-SA"/>
    </w:rPr>
  </w:style>
  <w:style w:type="paragraph" w:customStyle="1" w:styleId="13">
    <w:name w:val="Название1"/>
    <w:basedOn w:val="a"/>
    <w:rsid w:val="009E08C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9E08CA"/>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9">
    <w:name w:val="Содержимое врезки"/>
    <w:basedOn w:val="af1"/>
    <w:rsid w:val="009E08CA"/>
    <w:pPr>
      <w:widowControl/>
    </w:pPr>
    <w:rPr>
      <w:rFonts w:ascii="Times New Roman" w:eastAsia="Times New Roman" w:hAnsi="Times New Roman"/>
      <w:kern w:val="0"/>
      <w:lang w:eastAsia="ar-SA"/>
    </w:rPr>
  </w:style>
  <w:style w:type="paragraph" w:customStyle="1" w:styleId="afa">
    <w:name w:val="Содержимое таблицы"/>
    <w:basedOn w:val="a"/>
    <w:rsid w:val="009E08C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b">
    <w:name w:val="Заголовок таблицы"/>
    <w:basedOn w:val="afa"/>
    <w:rsid w:val="009E08CA"/>
    <w:pPr>
      <w:jc w:val="center"/>
    </w:pPr>
    <w:rPr>
      <w:b/>
      <w:bCs/>
    </w:rPr>
  </w:style>
  <w:style w:type="character" w:styleId="afc">
    <w:name w:val="Placeholder Text"/>
    <w:basedOn w:val="a0"/>
    <w:uiPriority w:val="99"/>
    <w:semiHidden/>
    <w:rsid w:val="009E08CA"/>
    <w:rPr>
      <w:color w:val="808080"/>
    </w:rPr>
  </w:style>
  <w:style w:type="character" w:customStyle="1" w:styleId="WW8Num2z0">
    <w:name w:val="WW8Num2z0"/>
    <w:rsid w:val="009E08CA"/>
    <w:rPr>
      <w:rFonts w:ascii="Times New Roman" w:hAnsi="Times New Roman" w:cs="Times New Roman" w:hint="default"/>
      <w:sz w:val="28"/>
      <w:szCs w:val="28"/>
    </w:rPr>
  </w:style>
  <w:style w:type="character" w:customStyle="1" w:styleId="WW8Num10z0">
    <w:name w:val="WW8Num10z0"/>
    <w:rsid w:val="009E08CA"/>
    <w:rPr>
      <w:b w:val="0"/>
      <w:bCs w:val="0"/>
    </w:rPr>
  </w:style>
  <w:style w:type="character" w:customStyle="1" w:styleId="WW8Num12z0">
    <w:name w:val="WW8Num12z0"/>
    <w:rsid w:val="009E08CA"/>
    <w:rPr>
      <w:b/>
      <w:bCs w:val="0"/>
    </w:rPr>
  </w:style>
  <w:style w:type="character" w:customStyle="1" w:styleId="Absatz-Standardschriftart">
    <w:name w:val="Absatz-Standardschriftart"/>
    <w:rsid w:val="009E08CA"/>
  </w:style>
  <w:style w:type="character" w:customStyle="1" w:styleId="WW-Absatz-Standardschriftart">
    <w:name w:val="WW-Absatz-Standardschriftart"/>
    <w:rsid w:val="009E08CA"/>
  </w:style>
  <w:style w:type="character" w:customStyle="1" w:styleId="WW8Num4z0">
    <w:name w:val="WW8Num4z0"/>
    <w:rsid w:val="009E08CA"/>
    <w:rPr>
      <w:rFonts w:ascii="Times New Roman" w:hAnsi="Times New Roman" w:cs="Times New Roman" w:hint="default"/>
      <w:sz w:val="28"/>
      <w:szCs w:val="28"/>
    </w:rPr>
  </w:style>
  <w:style w:type="character" w:customStyle="1" w:styleId="WW8Num16z0">
    <w:name w:val="WW8Num16z0"/>
    <w:rsid w:val="009E08CA"/>
    <w:rPr>
      <w:rFonts w:ascii="Symbol" w:hAnsi="Symbol" w:hint="default"/>
    </w:rPr>
  </w:style>
  <w:style w:type="character" w:customStyle="1" w:styleId="WW8Num16z1">
    <w:name w:val="WW8Num16z1"/>
    <w:rsid w:val="009E08CA"/>
    <w:rPr>
      <w:rFonts w:ascii="Courier New" w:hAnsi="Courier New" w:cs="Courier New" w:hint="default"/>
    </w:rPr>
  </w:style>
  <w:style w:type="character" w:customStyle="1" w:styleId="WW8Num16z2">
    <w:name w:val="WW8Num16z2"/>
    <w:rsid w:val="009E08CA"/>
    <w:rPr>
      <w:rFonts w:ascii="Wingdings" w:hAnsi="Wingdings" w:hint="default"/>
    </w:rPr>
  </w:style>
  <w:style w:type="character" w:customStyle="1" w:styleId="WW8Num17z0">
    <w:name w:val="WW8Num17z0"/>
    <w:rsid w:val="009E08CA"/>
    <w:rPr>
      <w:b w:val="0"/>
      <w:bCs w:val="0"/>
    </w:rPr>
  </w:style>
  <w:style w:type="character" w:customStyle="1" w:styleId="WW8Num18z0">
    <w:name w:val="WW8Num18z0"/>
    <w:rsid w:val="009E08CA"/>
    <w:rPr>
      <w:rFonts w:ascii="Times New Roman" w:hAnsi="Times New Roman" w:cs="Times New Roman" w:hint="default"/>
      <w:sz w:val="28"/>
      <w:szCs w:val="28"/>
    </w:rPr>
  </w:style>
  <w:style w:type="character" w:customStyle="1" w:styleId="WW8Num18z1">
    <w:name w:val="WW8Num18z1"/>
    <w:rsid w:val="009E08CA"/>
    <w:rPr>
      <w:rFonts w:ascii="Symbol" w:hAnsi="Symbol" w:hint="default"/>
      <w:sz w:val="28"/>
      <w:szCs w:val="28"/>
    </w:rPr>
  </w:style>
  <w:style w:type="character" w:customStyle="1" w:styleId="WW8Num21z0">
    <w:name w:val="WW8Num21z0"/>
    <w:rsid w:val="009E08CA"/>
    <w:rPr>
      <w:b/>
      <w:bCs w:val="0"/>
    </w:rPr>
  </w:style>
  <w:style w:type="character" w:customStyle="1" w:styleId="15">
    <w:name w:val="Основной шрифт абзаца1"/>
    <w:rsid w:val="009E08CA"/>
  </w:style>
  <w:style w:type="character" w:customStyle="1" w:styleId="afd">
    <w:name w:val="Маркеры списка"/>
    <w:rsid w:val="009E08CA"/>
    <w:rPr>
      <w:rFonts w:ascii="OpenSymbol" w:eastAsia="OpenSymbol" w:hAnsi="OpenSymbol" w:cs="OpenSymbol" w:hint="default"/>
    </w:rPr>
  </w:style>
  <w:style w:type="paragraph" w:customStyle="1" w:styleId="intro">
    <w:name w:val="intro"/>
    <w:basedOn w:val="a"/>
    <w:rsid w:val="00BA4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1">
    <w:name w:val="Font Style111"/>
    <w:uiPriority w:val="99"/>
    <w:rsid w:val="00BA464C"/>
    <w:rPr>
      <w:rFonts w:ascii="Times New Roman" w:hAnsi="Times New Roman" w:cs="Times New Roman" w:hint="default"/>
      <w:sz w:val="20"/>
      <w:szCs w:val="20"/>
    </w:rPr>
  </w:style>
  <w:style w:type="paragraph" w:styleId="afe">
    <w:name w:val="No Spacing"/>
    <w:uiPriority w:val="1"/>
    <w:qFormat/>
    <w:rsid w:val="009C6269"/>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CC11B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CC11B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5F3F0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5F3F0C"/>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unhideWhenUsed/>
    <w:qFormat/>
    <w:rsid w:val="005F3F0C"/>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unhideWhenUsed/>
    <w:qFormat/>
    <w:rsid w:val="001840E0"/>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C11B1"/>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CC11B1"/>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5F3F0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5F3F0C"/>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5F3F0C"/>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840E0"/>
    <w:rPr>
      <w:rFonts w:asciiTheme="majorHAnsi" w:eastAsiaTheme="majorEastAsia" w:hAnsiTheme="majorHAnsi" w:cstheme="majorBidi"/>
      <w:i/>
      <w:iCs/>
      <w:color w:val="243F60" w:themeColor="accent1" w:themeShade="7F"/>
    </w:rPr>
  </w:style>
  <w:style w:type="paragraph" w:styleId="a3">
    <w:name w:val="Normal (Web)"/>
    <w:basedOn w:val="a"/>
    <w:unhideWhenUsed/>
    <w:rsid w:val="00CC11B1"/>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pple-converted-space">
    <w:name w:val="apple-converted-space"/>
    <w:basedOn w:val="a0"/>
    <w:rsid w:val="00CC11B1"/>
  </w:style>
  <w:style w:type="paragraph" w:customStyle="1" w:styleId="c1">
    <w:name w:val="c1"/>
    <w:basedOn w:val="a"/>
    <w:rsid w:val="00CC1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CC11B1"/>
  </w:style>
  <w:style w:type="character" w:customStyle="1" w:styleId="c0">
    <w:name w:val="c0"/>
    <w:basedOn w:val="a0"/>
    <w:rsid w:val="00CC11B1"/>
  </w:style>
  <w:style w:type="character" w:customStyle="1" w:styleId="c2c3">
    <w:name w:val="c2 c3"/>
    <w:basedOn w:val="a0"/>
    <w:rsid w:val="00CC11B1"/>
  </w:style>
  <w:style w:type="character" w:customStyle="1" w:styleId="c2">
    <w:name w:val="c2"/>
    <w:basedOn w:val="a0"/>
    <w:rsid w:val="00CC11B1"/>
  </w:style>
  <w:style w:type="paragraph" w:styleId="a4">
    <w:name w:val="Balloon Text"/>
    <w:basedOn w:val="a"/>
    <w:link w:val="a5"/>
    <w:uiPriority w:val="99"/>
    <w:semiHidden/>
    <w:unhideWhenUsed/>
    <w:rsid w:val="00CC11B1"/>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C11B1"/>
    <w:rPr>
      <w:rFonts w:ascii="Tahoma" w:hAnsi="Tahoma" w:cs="Tahoma"/>
      <w:sz w:val="16"/>
      <w:szCs w:val="16"/>
    </w:rPr>
  </w:style>
  <w:style w:type="character" w:styleId="a6">
    <w:name w:val="Intense Emphasis"/>
    <w:basedOn w:val="a0"/>
    <w:uiPriority w:val="21"/>
    <w:qFormat/>
    <w:rsid w:val="00CC11B1"/>
    <w:rPr>
      <w:b/>
      <w:bCs/>
      <w:i/>
      <w:iCs/>
      <w:color w:val="4F81BD" w:themeColor="accent1"/>
    </w:rPr>
  </w:style>
  <w:style w:type="paragraph" w:styleId="a7">
    <w:name w:val="Subtitle"/>
    <w:basedOn w:val="a"/>
    <w:next w:val="a"/>
    <w:link w:val="a8"/>
    <w:uiPriority w:val="11"/>
    <w:qFormat/>
    <w:rsid w:val="00CC11B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8">
    <w:name w:val="Подзаголовок Знак"/>
    <w:basedOn w:val="a0"/>
    <w:link w:val="a7"/>
    <w:uiPriority w:val="11"/>
    <w:rsid w:val="00CC11B1"/>
    <w:rPr>
      <w:rFonts w:asciiTheme="majorHAnsi" w:eastAsiaTheme="majorEastAsia" w:hAnsiTheme="majorHAnsi" w:cstheme="majorBidi"/>
      <w:i/>
      <w:iCs/>
      <w:color w:val="4F81BD" w:themeColor="accent1"/>
      <w:spacing w:val="15"/>
      <w:sz w:val="24"/>
      <w:szCs w:val="24"/>
    </w:rPr>
  </w:style>
  <w:style w:type="paragraph" w:styleId="a9">
    <w:name w:val="TOC Heading"/>
    <w:basedOn w:val="1"/>
    <w:next w:val="a"/>
    <w:uiPriority w:val="39"/>
    <w:unhideWhenUsed/>
    <w:qFormat/>
    <w:rsid w:val="00C133D1"/>
    <w:pPr>
      <w:outlineLvl w:val="9"/>
    </w:pPr>
    <w:rPr>
      <w:lang w:eastAsia="ru-RU"/>
    </w:rPr>
  </w:style>
  <w:style w:type="paragraph" w:styleId="21">
    <w:name w:val="toc 2"/>
    <w:basedOn w:val="a"/>
    <w:next w:val="a"/>
    <w:autoRedefine/>
    <w:uiPriority w:val="39"/>
    <w:unhideWhenUsed/>
    <w:rsid w:val="00197566"/>
    <w:pPr>
      <w:tabs>
        <w:tab w:val="right" w:leader="dot" w:pos="9344"/>
      </w:tabs>
      <w:spacing w:after="100"/>
      <w:ind w:left="220"/>
    </w:pPr>
    <w:rPr>
      <w:rFonts w:ascii="Times New Roman" w:hAnsi="Times New Roman" w:cs="Times New Roman"/>
      <w:b/>
      <w:noProof/>
    </w:rPr>
  </w:style>
  <w:style w:type="character" w:styleId="aa">
    <w:name w:val="Hyperlink"/>
    <w:basedOn w:val="a0"/>
    <w:uiPriority w:val="99"/>
    <w:unhideWhenUsed/>
    <w:rsid w:val="00C133D1"/>
    <w:rPr>
      <w:color w:val="0000FF" w:themeColor="hyperlink"/>
      <w:u w:val="single"/>
    </w:rPr>
  </w:style>
  <w:style w:type="paragraph" w:styleId="ab">
    <w:name w:val="Title"/>
    <w:basedOn w:val="a"/>
    <w:next w:val="a"/>
    <w:link w:val="ac"/>
    <w:uiPriority w:val="10"/>
    <w:qFormat/>
    <w:rsid w:val="005F3F0C"/>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c">
    <w:name w:val="Название Знак"/>
    <w:basedOn w:val="a0"/>
    <w:link w:val="ab"/>
    <w:uiPriority w:val="10"/>
    <w:rsid w:val="005F3F0C"/>
    <w:rPr>
      <w:rFonts w:asciiTheme="majorHAnsi" w:eastAsiaTheme="majorEastAsia" w:hAnsiTheme="majorHAnsi" w:cstheme="majorBidi"/>
      <w:color w:val="17365D" w:themeColor="text2" w:themeShade="BF"/>
      <w:spacing w:val="5"/>
      <w:kern w:val="28"/>
      <w:sz w:val="52"/>
      <w:szCs w:val="52"/>
    </w:rPr>
  </w:style>
  <w:style w:type="paragraph" w:styleId="31">
    <w:name w:val="toc 3"/>
    <w:basedOn w:val="a"/>
    <w:next w:val="a"/>
    <w:autoRedefine/>
    <w:uiPriority w:val="39"/>
    <w:unhideWhenUsed/>
    <w:rsid w:val="00197566"/>
    <w:pPr>
      <w:tabs>
        <w:tab w:val="right" w:leader="dot" w:pos="9344"/>
      </w:tabs>
      <w:spacing w:after="100"/>
      <w:ind w:left="440"/>
    </w:pPr>
    <w:rPr>
      <w:rFonts w:ascii="Times New Roman" w:hAnsi="Times New Roman" w:cs="Times New Roman"/>
      <w:b/>
      <w:noProof/>
    </w:rPr>
  </w:style>
  <w:style w:type="paragraph" w:customStyle="1" w:styleId="11">
    <w:name w:val="Стиль1"/>
    <w:basedOn w:val="a7"/>
    <w:qFormat/>
    <w:rsid w:val="005F3F0C"/>
    <w:pPr>
      <w:ind w:left="708"/>
    </w:pPr>
  </w:style>
  <w:style w:type="paragraph" w:styleId="12">
    <w:name w:val="toc 1"/>
    <w:basedOn w:val="a"/>
    <w:next w:val="a"/>
    <w:autoRedefine/>
    <w:uiPriority w:val="39"/>
    <w:unhideWhenUsed/>
    <w:rsid w:val="00197566"/>
    <w:pPr>
      <w:tabs>
        <w:tab w:val="right" w:leader="dot" w:pos="9344"/>
      </w:tabs>
      <w:spacing w:after="100"/>
      <w:jc w:val="center"/>
    </w:pPr>
    <w:rPr>
      <w:rFonts w:ascii="Times New Roman" w:hAnsi="Times New Roman" w:cs="Times New Roman"/>
      <w:b/>
      <w:noProof/>
    </w:rPr>
  </w:style>
  <w:style w:type="paragraph" w:styleId="ad">
    <w:name w:val="List Paragraph"/>
    <w:basedOn w:val="a"/>
    <w:uiPriority w:val="34"/>
    <w:qFormat/>
    <w:rsid w:val="001840E0"/>
    <w:pPr>
      <w:ind w:left="720"/>
      <w:contextualSpacing/>
    </w:pPr>
  </w:style>
  <w:style w:type="table" w:styleId="ae">
    <w:name w:val="Table Grid"/>
    <w:basedOn w:val="a1"/>
    <w:uiPriority w:val="59"/>
    <w:rsid w:val="001840E0"/>
    <w:pPr>
      <w:spacing w:after="0" w:line="240" w:lineRule="auto"/>
    </w:pPr>
    <w:rPr>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Strong"/>
    <w:basedOn w:val="a0"/>
    <w:uiPriority w:val="22"/>
    <w:qFormat/>
    <w:rsid w:val="001840E0"/>
    <w:rPr>
      <w:b/>
      <w:bCs/>
    </w:rPr>
  </w:style>
  <w:style w:type="character" w:customStyle="1" w:styleId="c5c4">
    <w:name w:val="c5 c4"/>
    <w:basedOn w:val="a0"/>
    <w:rsid w:val="00673A19"/>
  </w:style>
  <w:style w:type="character" w:customStyle="1" w:styleId="c5">
    <w:name w:val="c5"/>
    <w:basedOn w:val="a0"/>
    <w:rsid w:val="00673A19"/>
  </w:style>
  <w:style w:type="character" w:customStyle="1" w:styleId="c6">
    <w:name w:val="c6"/>
    <w:basedOn w:val="a0"/>
    <w:rsid w:val="00673A19"/>
  </w:style>
  <w:style w:type="character" w:customStyle="1" w:styleId="c15">
    <w:name w:val="c15"/>
    <w:basedOn w:val="a0"/>
    <w:rsid w:val="00673A19"/>
  </w:style>
  <w:style w:type="character" w:styleId="af0">
    <w:name w:val="Emphasis"/>
    <w:basedOn w:val="a0"/>
    <w:uiPriority w:val="20"/>
    <w:qFormat/>
    <w:rsid w:val="00673A19"/>
    <w:rPr>
      <w:i/>
      <w:iCs/>
    </w:rPr>
  </w:style>
  <w:style w:type="paragraph" w:styleId="af1">
    <w:name w:val="Body Text"/>
    <w:basedOn w:val="a"/>
    <w:link w:val="af2"/>
    <w:unhideWhenUsed/>
    <w:rsid w:val="0048508D"/>
    <w:pPr>
      <w:widowControl w:val="0"/>
      <w:suppressAutoHyphens/>
      <w:spacing w:after="120" w:line="240" w:lineRule="auto"/>
    </w:pPr>
    <w:rPr>
      <w:rFonts w:ascii="DejaVu Sans" w:eastAsia="DejaVu Sans" w:hAnsi="DejaVu Sans" w:cs="Times New Roman"/>
      <w:kern w:val="2"/>
      <w:sz w:val="24"/>
      <w:szCs w:val="24"/>
      <w:lang w:eastAsia="ru-RU"/>
    </w:rPr>
  </w:style>
  <w:style w:type="character" w:customStyle="1" w:styleId="af2">
    <w:name w:val="Основной текст Знак"/>
    <w:basedOn w:val="a0"/>
    <w:link w:val="af1"/>
    <w:rsid w:val="0048508D"/>
    <w:rPr>
      <w:rFonts w:ascii="DejaVu Sans" w:eastAsia="DejaVu Sans" w:hAnsi="DejaVu Sans" w:cs="Times New Roman"/>
      <w:kern w:val="2"/>
      <w:sz w:val="24"/>
      <w:szCs w:val="24"/>
      <w:lang w:eastAsia="ru-RU"/>
    </w:rPr>
  </w:style>
  <w:style w:type="paragraph" w:styleId="af3">
    <w:name w:val="header"/>
    <w:basedOn w:val="a"/>
    <w:link w:val="af4"/>
    <w:unhideWhenUsed/>
    <w:rsid w:val="009E08C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4">
    <w:name w:val="Верхний колонтитул Знак"/>
    <w:basedOn w:val="a0"/>
    <w:link w:val="af3"/>
    <w:rsid w:val="009E08CA"/>
    <w:rPr>
      <w:rFonts w:ascii="Times New Roman" w:eastAsia="Times New Roman" w:hAnsi="Times New Roman" w:cs="Times New Roman"/>
      <w:sz w:val="24"/>
      <w:szCs w:val="24"/>
      <w:lang w:eastAsia="ar-SA"/>
    </w:rPr>
  </w:style>
  <w:style w:type="paragraph" w:styleId="af5">
    <w:name w:val="footer"/>
    <w:basedOn w:val="a"/>
    <w:link w:val="af6"/>
    <w:uiPriority w:val="99"/>
    <w:unhideWhenUsed/>
    <w:rsid w:val="009E08CA"/>
    <w:pPr>
      <w:tabs>
        <w:tab w:val="center" w:pos="4677"/>
        <w:tab w:val="right" w:pos="9355"/>
      </w:tabs>
      <w:suppressAutoHyphens/>
      <w:spacing w:after="0" w:line="240" w:lineRule="auto"/>
    </w:pPr>
    <w:rPr>
      <w:rFonts w:ascii="Times New Roman" w:eastAsia="Times New Roman" w:hAnsi="Times New Roman" w:cs="Times New Roman"/>
      <w:sz w:val="24"/>
      <w:szCs w:val="24"/>
      <w:lang w:eastAsia="ar-SA"/>
    </w:rPr>
  </w:style>
  <w:style w:type="character" w:customStyle="1" w:styleId="af6">
    <w:name w:val="Нижний колонтитул Знак"/>
    <w:basedOn w:val="a0"/>
    <w:link w:val="af5"/>
    <w:uiPriority w:val="99"/>
    <w:rsid w:val="009E08CA"/>
    <w:rPr>
      <w:rFonts w:ascii="Times New Roman" w:eastAsia="Times New Roman" w:hAnsi="Times New Roman" w:cs="Times New Roman"/>
      <w:sz w:val="24"/>
      <w:szCs w:val="24"/>
      <w:lang w:eastAsia="ar-SA"/>
    </w:rPr>
  </w:style>
  <w:style w:type="paragraph" w:styleId="af7">
    <w:name w:val="List"/>
    <w:basedOn w:val="af1"/>
    <w:semiHidden/>
    <w:unhideWhenUsed/>
    <w:rsid w:val="009E08CA"/>
    <w:pPr>
      <w:widowControl/>
    </w:pPr>
    <w:rPr>
      <w:rFonts w:ascii="Times New Roman" w:eastAsia="Times New Roman" w:hAnsi="Times New Roman" w:cs="Tahoma"/>
      <w:kern w:val="0"/>
      <w:lang w:eastAsia="ar-SA"/>
    </w:rPr>
  </w:style>
  <w:style w:type="paragraph" w:customStyle="1" w:styleId="af8">
    <w:name w:val="Заголовок"/>
    <w:basedOn w:val="a"/>
    <w:next w:val="af1"/>
    <w:rsid w:val="009E08CA"/>
    <w:pPr>
      <w:keepNext/>
      <w:suppressAutoHyphens/>
      <w:spacing w:before="240" w:after="120" w:line="240" w:lineRule="auto"/>
    </w:pPr>
    <w:rPr>
      <w:rFonts w:ascii="Arial" w:eastAsia="Lucida Sans Unicode" w:hAnsi="Arial" w:cs="Tahoma"/>
      <w:sz w:val="28"/>
      <w:szCs w:val="28"/>
      <w:lang w:eastAsia="ar-SA"/>
    </w:rPr>
  </w:style>
  <w:style w:type="paragraph" w:customStyle="1" w:styleId="13">
    <w:name w:val="Название1"/>
    <w:basedOn w:val="a"/>
    <w:rsid w:val="009E08CA"/>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4">
    <w:name w:val="Указатель1"/>
    <w:basedOn w:val="a"/>
    <w:rsid w:val="009E08CA"/>
    <w:pPr>
      <w:suppressLineNumbers/>
      <w:suppressAutoHyphens/>
      <w:spacing w:after="0" w:line="240" w:lineRule="auto"/>
    </w:pPr>
    <w:rPr>
      <w:rFonts w:ascii="Times New Roman" w:eastAsia="Times New Roman" w:hAnsi="Times New Roman" w:cs="Tahoma"/>
      <w:sz w:val="24"/>
      <w:szCs w:val="24"/>
      <w:lang w:eastAsia="ar-SA"/>
    </w:rPr>
  </w:style>
  <w:style w:type="paragraph" w:customStyle="1" w:styleId="af9">
    <w:name w:val="Содержимое врезки"/>
    <w:basedOn w:val="af1"/>
    <w:rsid w:val="009E08CA"/>
    <w:pPr>
      <w:widowControl/>
    </w:pPr>
    <w:rPr>
      <w:rFonts w:ascii="Times New Roman" w:eastAsia="Times New Roman" w:hAnsi="Times New Roman"/>
      <w:kern w:val="0"/>
      <w:lang w:eastAsia="ar-SA"/>
    </w:rPr>
  </w:style>
  <w:style w:type="paragraph" w:customStyle="1" w:styleId="afa">
    <w:name w:val="Содержимое таблицы"/>
    <w:basedOn w:val="a"/>
    <w:rsid w:val="009E08CA"/>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b">
    <w:name w:val="Заголовок таблицы"/>
    <w:basedOn w:val="afa"/>
    <w:rsid w:val="009E08CA"/>
    <w:pPr>
      <w:jc w:val="center"/>
    </w:pPr>
    <w:rPr>
      <w:b/>
      <w:bCs/>
    </w:rPr>
  </w:style>
  <w:style w:type="character" w:styleId="afc">
    <w:name w:val="Placeholder Text"/>
    <w:basedOn w:val="a0"/>
    <w:uiPriority w:val="99"/>
    <w:semiHidden/>
    <w:rsid w:val="009E08CA"/>
    <w:rPr>
      <w:color w:val="808080"/>
    </w:rPr>
  </w:style>
  <w:style w:type="character" w:customStyle="1" w:styleId="WW8Num2z0">
    <w:name w:val="WW8Num2z0"/>
    <w:rsid w:val="009E08CA"/>
    <w:rPr>
      <w:rFonts w:ascii="Times New Roman" w:hAnsi="Times New Roman" w:cs="Times New Roman" w:hint="default"/>
      <w:sz w:val="28"/>
      <w:szCs w:val="28"/>
    </w:rPr>
  </w:style>
  <w:style w:type="character" w:customStyle="1" w:styleId="WW8Num10z0">
    <w:name w:val="WW8Num10z0"/>
    <w:rsid w:val="009E08CA"/>
    <w:rPr>
      <w:b w:val="0"/>
      <w:bCs w:val="0"/>
    </w:rPr>
  </w:style>
  <w:style w:type="character" w:customStyle="1" w:styleId="WW8Num12z0">
    <w:name w:val="WW8Num12z0"/>
    <w:rsid w:val="009E08CA"/>
    <w:rPr>
      <w:b/>
      <w:bCs w:val="0"/>
    </w:rPr>
  </w:style>
  <w:style w:type="character" w:customStyle="1" w:styleId="Absatz-Standardschriftart">
    <w:name w:val="Absatz-Standardschriftart"/>
    <w:rsid w:val="009E08CA"/>
  </w:style>
  <w:style w:type="character" w:customStyle="1" w:styleId="WW-Absatz-Standardschriftart">
    <w:name w:val="WW-Absatz-Standardschriftart"/>
    <w:rsid w:val="009E08CA"/>
  </w:style>
  <w:style w:type="character" w:customStyle="1" w:styleId="WW8Num4z0">
    <w:name w:val="WW8Num4z0"/>
    <w:rsid w:val="009E08CA"/>
    <w:rPr>
      <w:rFonts w:ascii="Times New Roman" w:hAnsi="Times New Roman" w:cs="Times New Roman" w:hint="default"/>
      <w:sz w:val="28"/>
      <w:szCs w:val="28"/>
    </w:rPr>
  </w:style>
  <w:style w:type="character" w:customStyle="1" w:styleId="WW8Num16z0">
    <w:name w:val="WW8Num16z0"/>
    <w:rsid w:val="009E08CA"/>
    <w:rPr>
      <w:rFonts w:ascii="Symbol" w:hAnsi="Symbol" w:hint="default"/>
    </w:rPr>
  </w:style>
  <w:style w:type="character" w:customStyle="1" w:styleId="WW8Num16z1">
    <w:name w:val="WW8Num16z1"/>
    <w:rsid w:val="009E08CA"/>
    <w:rPr>
      <w:rFonts w:ascii="Courier New" w:hAnsi="Courier New" w:cs="Courier New" w:hint="default"/>
    </w:rPr>
  </w:style>
  <w:style w:type="character" w:customStyle="1" w:styleId="WW8Num16z2">
    <w:name w:val="WW8Num16z2"/>
    <w:rsid w:val="009E08CA"/>
    <w:rPr>
      <w:rFonts w:ascii="Wingdings" w:hAnsi="Wingdings" w:hint="default"/>
    </w:rPr>
  </w:style>
  <w:style w:type="character" w:customStyle="1" w:styleId="WW8Num17z0">
    <w:name w:val="WW8Num17z0"/>
    <w:rsid w:val="009E08CA"/>
    <w:rPr>
      <w:b w:val="0"/>
      <w:bCs w:val="0"/>
    </w:rPr>
  </w:style>
  <w:style w:type="character" w:customStyle="1" w:styleId="WW8Num18z0">
    <w:name w:val="WW8Num18z0"/>
    <w:rsid w:val="009E08CA"/>
    <w:rPr>
      <w:rFonts w:ascii="Times New Roman" w:hAnsi="Times New Roman" w:cs="Times New Roman" w:hint="default"/>
      <w:sz w:val="28"/>
      <w:szCs w:val="28"/>
    </w:rPr>
  </w:style>
  <w:style w:type="character" w:customStyle="1" w:styleId="WW8Num18z1">
    <w:name w:val="WW8Num18z1"/>
    <w:rsid w:val="009E08CA"/>
    <w:rPr>
      <w:rFonts w:ascii="Symbol" w:hAnsi="Symbol" w:hint="default"/>
      <w:sz w:val="28"/>
      <w:szCs w:val="28"/>
    </w:rPr>
  </w:style>
  <w:style w:type="character" w:customStyle="1" w:styleId="WW8Num21z0">
    <w:name w:val="WW8Num21z0"/>
    <w:rsid w:val="009E08CA"/>
    <w:rPr>
      <w:b/>
      <w:bCs w:val="0"/>
    </w:rPr>
  </w:style>
  <w:style w:type="character" w:customStyle="1" w:styleId="15">
    <w:name w:val="Основной шрифт абзаца1"/>
    <w:rsid w:val="009E08CA"/>
  </w:style>
  <w:style w:type="character" w:customStyle="1" w:styleId="afd">
    <w:name w:val="Маркеры списка"/>
    <w:rsid w:val="009E08CA"/>
    <w:rPr>
      <w:rFonts w:ascii="OpenSymbol" w:eastAsia="OpenSymbol" w:hAnsi="OpenSymbol" w:cs="OpenSymbol" w:hint="default"/>
    </w:rPr>
  </w:style>
  <w:style w:type="paragraph" w:customStyle="1" w:styleId="intro">
    <w:name w:val="intro"/>
    <w:basedOn w:val="a"/>
    <w:rsid w:val="00BA464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111">
    <w:name w:val="Font Style111"/>
    <w:uiPriority w:val="99"/>
    <w:rsid w:val="00BA464C"/>
    <w:rPr>
      <w:rFonts w:ascii="Times New Roman" w:hAnsi="Times New Roman" w:cs="Times New Roman" w:hint="default"/>
      <w:sz w:val="20"/>
      <w:szCs w:val="20"/>
    </w:rPr>
  </w:style>
  <w:style w:type="paragraph" w:styleId="afe">
    <w:name w:val="No Spacing"/>
    <w:uiPriority w:val="1"/>
    <w:qFormat/>
    <w:rsid w:val="009C6269"/>
    <w:pPr>
      <w:spacing w:after="0" w:line="240" w:lineRule="auto"/>
    </w:pPr>
  </w:style>
</w:styles>
</file>

<file path=word/webSettings.xml><?xml version="1.0" encoding="utf-8"?>
<w:webSettings xmlns:r="http://schemas.openxmlformats.org/officeDocument/2006/relationships" xmlns:w="http://schemas.openxmlformats.org/wordprocessingml/2006/main">
  <w:divs>
    <w:div w:id="274022210">
      <w:bodyDiv w:val="1"/>
      <w:marLeft w:val="0"/>
      <w:marRight w:val="0"/>
      <w:marTop w:val="0"/>
      <w:marBottom w:val="0"/>
      <w:divBdr>
        <w:top w:val="none" w:sz="0" w:space="0" w:color="auto"/>
        <w:left w:val="none" w:sz="0" w:space="0" w:color="auto"/>
        <w:bottom w:val="none" w:sz="0" w:space="0" w:color="auto"/>
        <w:right w:val="none" w:sz="0" w:space="0" w:color="auto"/>
      </w:divBdr>
    </w:div>
    <w:div w:id="274941616">
      <w:bodyDiv w:val="1"/>
      <w:marLeft w:val="0"/>
      <w:marRight w:val="0"/>
      <w:marTop w:val="0"/>
      <w:marBottom w:val="0"/>
      <w:divBdr>
        <w:top w:val="none" w:sz="0" w:space="0" w:color="auto"/>
        <w:left w:val="none" w:sz="0" w:space="0" w:color="auto"/>
        <w:bottom w:val="none" w:sz="0" w:space="0" w:color="auto"/>
        <w:right w:val="none" w:sz="0" w:space="0" w:color="auto"/>
      </w:divBdr>
    </w:div>
    <w:div w:id="343483401">
      <w:bodyDiv w:val="1"/>
      <w:marLeft w:val="0"/>
      <w:marRight w:val="0"/>
      <w:marTop w:val="0"/>
      <w:marBottom w:val="0"/>
      <w:divBdr>
        <w:top w:val="none" w:sz="0" w:space="0" w:color="auto"/>
        <w:left w:val="none" w:sz="0" w:space="0" w:color="auto"/>
        <w:bottom w:val="none" w:sz="0" w:space="0" w:color="auto"/>
        <w:right w:val="none" w:sz="0" w:space="0" w:color="auto"/>
      </w:divBdr>
    </w:div>
    <w:div w:id="399643969">
      <w:bodyDiv w:val="1"/>
      <w:marLeft w:val="0"/>
      <w:marRight w:val="0"/>
      <w:marTop w:val="0"/>
      <w:marBottom w:val="0"/>
      <w:divBdr>
        <w:top w:val="none" w:sz="0" w:space="0" w:color="auto"/>
        <w:left w:val="none" w:sz="0" w:space="0" w:color="auto"/>
        <w:bottom w:val="none" w:sz="0" w:space="0" w:color="auto"/>
        <w:right w:val="none" w:sz="0" w:space="0" w:color="auto"/>
      </w:divBdr>
    </w:div>
    <w:div w:id="436489210">
      <w:bodyDiv w:val="1"/>
      <w:marLeft w:val="0"/>
      <w:marRight w:val="0"/>
      <w:marTop w:val="0"/>
      <w:marBottom w:val="0"/>
      <w:divBdr>
        <w:top w:val="none" w:sz="0" w:space="0" w:color="auto"/>
        <w:left w:val="none" w:sz="0" w:space="0" w:color="auto"/>
        <w:bottom w:val="none" w:sz="0" w:space="0" w:color="auto"/>
        <w:right w:val="none" w:sz="0" w:space="0" w:color="auto"/>
      </w:divBdr>
    </w:div>
    <w:div w:id="628895080">
      <w:bodyDiv w:val="1"/>
      <w:marLeft w:val="0"/>
      <w:marRight w:val="0"/>
      <w:marTop w:val="0"/>
      <w:marBottom w:val="0"/>
      <w:divBdr>
        <w:top w:val="none" w:sz="0" w:space="0" w:color="auto"/>
        <w:left w:val="none" w:sz="0" w:space="0" w:color="auto"/>
        <w:bottom w:val="none" w:sz="0" w:space="0" w:color="auto"/>
        <w:right w:val="none" w:sz="0" w:space="0" w:color="auto"/>
      </w:divBdr>
    </w:div>
    <w:div w:id="630601505">
      <w:bodyDiv w:val="1"/>
      <w:marLeft w:val="0"/>
      <w:marRight w:val="0"/>
      <w:marTop w:val="0"/>
      <w:marBottom w:val="0"/>
      <w:divBdr>
        <w:top w:val="none" w:sz="0" w:space="0" w:color="auto"/>
        <w:left w:val="none" w:sz="0" w:space="0" w:color="auto"/>
        <w:bottom w:val="none" w:sz="0" w:space="0" w:color="auto"/>
        <w:right w:val="none" w:sz="0" w:space="0" w:color="auto"/>
      </w:divBdr>
    </w:div>
    <w:div w:id="635379688">
      <w:bodyDiv w:val="1"/>
      <w:marLeft w:val="0"/>
      <w:marRight w:val="0"/>
      <w:marTop w:val="0"/>
      <w:marBottom w:val="0"/>
      <w:divBdr>
        <w:top w:val="none" w:sz="0" w:space="0" w:color="auto"/>
        <w:left w:val="none" w:sz="0" w:space="0" w:color="auto"/>
        <w:bottom w:val="none" w:sz="0" w:space="0" w:color="auto"/>
        <w:right w:val="none" w:sz="0" w:space="0" w:color="auto"/>
      </w:divBdr>
    </w:div>
    <w:div w:id="648171448">
      <w:bodyDiv w:val="1"/>
      <w:marLeft w:val="0"/>
      <w:marRight w:val="0"/>
      <w:marTop w:val="0"/>
      <w:marBottom w:val="0"/>
      <w:divBdr>
        <w:top w:val="none" w:sz="0" w:space="0" w:color="auto"/>
        <w:left w:val="none" w:sz="0" w:space="0" w:color="auto"/>
        <w:bottom w:val="none" w:sz="0" w:space="0" w:color="auto"/>
        <w:right w:val="none" w:sz="0" w:space="0" w:color="auto"/>
      </w:divBdr>
    </w:div>
    <w:div w:id="648246863">
      <w:bodyDiv w:val="1"/>
      <w:marLeft w:val="0"/>
      <w:marRight w:val="0"/>
      <w:marTop w:val="0"/>
      <w:marBottom w:val="0"/>
      <w:divBdr>
        <w:top w:val="none" w:sz="0" w:space="0" w:color="auto"/>
        <w:left w:val="none" w:sz="0" w:space="0" w:color="auto"/>
        <w:bottom w:val="none" w:sz="0" w:space="0" w:color="auto"/>
        <w:right w:val="none" w:sz="0" w:space="0" w:color="auto"/>
      </w:divBdr>
    </w:div>
    <w:div w:id="661814689">
      <w:bodyDiv w:val="1"/>
      <w:marLeft w:val="0"/>
      <w:marRight w:val="0"/>
      <w:marTop w:val="0"/>
      <w:marBottom w:val="0"/>
      <w:divBdr>
        <w:top w:val="none" w:sz="0" w:space="0" w:color="auto"/>
        <w:left w:val="none" w:sz="0" w:space="0" w:color="auto"/>
        <w:bottom w:val="none" w:sz="0" w:space="0" w:color="auto"/>
        <w:right w:val="none" w:sz="0" w:space="0" w:color="auto"/>
      </w:divBdr>
    </w:div>
    <w:div w:id="730034424">
      <w:bodyDiv w:val="1"/>
      <w:marLeft w:val="0"/>
      <w:marRight w:val="0"/>
      <w:marTop w:val="0"/>
      <w:marBottom w:val="0"/>
      <w:divBdr>
        <w:top w:val="none" w:sz="0" w:space="0" w:color="auto"/>
        <w:left w:val="none" w:sz="0" w:space="0" w:color="auto"/>
        <w:bottom w:val="none" w:sz="0" w:space="0" w:color="auto"/>
        <w:right w:val="none" w:sz="0" w:space="0" w:color="auto"/>
      </w:divBdr>
    </w:div>
    <w:div w:id="765227373">
      <w:bodyDiv w:val="1"/>
      <w:marLeft w:val="0"/>
      <w:marRight w:val="0"/>
      <w:marTop w:val="0"/>
      <w:marBottom w:val="0"/>
      <w:divBdr>
        <w:top w:val="none" w:sz="0" w:space="0" w:color="auto"/>
        <w:left w:val="none" w:sz="0" w:space="0" w:color="auto"/>
        <w:bottom w:val="none" w:sz="0" w:space="0" w:color="auto"/>
        <w:right w:val="none" w:sz="0" w:space="0" w:color="auto"/>
      </w:divBdr>
    </w:div>
    <w:div w:id="779570930">
      <w:bodyDiv w:val="1"/>
      <w:marLeft w:val="0"/>
      <w:marRight w:val="0"/>
      <w:marTop w:val="0"/>
      <w:marBottom w:val="0"/>
      <w:divBdr>
        <w:top w:val="none" w:sz="0" w:space="0" w:color="auto"/>
        <w:left w:val="none" w:sz="0" w:space="0" w:color="auto"/>
        <w:bottom w:val="none" w:sz="0" w:space="0" w:color="auto"/>
        <w:right w:val="none" w:sz="0" w:space="0" w:color="auto"/>
      </w:divBdr>
    </w:div>
    <w:div w:id="923609020">
      <w:bodyDiv w:val="1"/>
      <w:marLeft w:val="0"/>
      <w:marRight w:val="0"/>
      <w:marTop w:val="0"/>
      <w:marBottom w:val="0"/>
      <w:divBdr>
        <w:top w:val="none" w:sz="0" w:space="0" w:color="auto"/>
        <w:left w:val="none" w:sz="0" w:space="0" w:color="auto"/>
        <w:bottom w:val="none" w:sz="0" w:space="0" w:color="auto"/>
        <w:right w:val="none" w:sz="0" w:space="0" w:color="auto"/>
      </w:divBdr>
    </w:div>
    <w:div w:id="993875515">
      <w:bodyDiv w:val="1"/>
      <w:marLeft w:val="0"/>
      <w:marRight w:val="0"/>
      <w:marTop w:val="0"/>
      <w:marBottom w:val="0"/>
      <w:divBdr>
        <w:top w:val="none" w:sz="0" w:space="0" w:color="auto"/>
        <w:left w:val="none" w:sz="0" w:space="0" w:color="auto"/>
        <w:bottom w:val="none" w:sz="0" w:space="0" w:color="auto"/>
        <w:right w:val="none" w:sz="0" w:space="0" w:color="auto"/>
      </w:divBdr>
    </w:div>
    <w:div w:id="1016033056">
      <w:bodyDiv w:val="1"/>
      <w:marLeft w:val="0"/>
      <w:marRight w:val="0"/>
      <w:marTop w:val="0"/>
      <w:marBottom w:val="0"/>
      <w:divBdr>
        <w:top w:val="none" w:sz="0" w:space="0" w:color="auto"/>
        <w:left w:val="none" w:sz="0" w:space="0" w:color="auto"/>
        <w:bottom w:val="none" w:sz="0" w:space="0" w:color="auto"/>
        <w:right w:val="none" w:sz="0" w:space="0" w:color="auto"/>
      </w:divBdr>
    </w:div>
    <w:div w:id="1050180659">
      <w:bodyDiv w:val="1"/>
      <w:marLeft w:val="0"/>
      <w:marRight w:val="0"/>
      <w:marTop w:val="0"/>
      <w:marBottom w:val="0"/>
      <w:divBdr>
        <w:top w:val="none" w:sz="0" w:space="0" w:color="auto"/>
        <w:left w:val="none" w:sz="0" w:space="0" w:color="auto"/>
        <w:bottom w:val="none" w:sz="0" w:space="0" w:color="auto"/>
        <w:right w:val="none" w:sz="0" w:space="0" w:color="auto"/>
      </w:divBdr>
    </w:div>
    <w:div w:id="1072655492">
      <w:bodyDiv w:val="1"/>
      <w:marLeft w:val="0"/>
      <w:marRight w:val="0"/>
      <w:marTop w:val="0"/>
      <w:marBottom w:val="0"/>
      <w:divBdr>
        <w:top w:val="none" w:sz="0" w:space="0" w:color="auto"/>
        <w:left w:val="none" w:sz="0" w:space="0" w:color="auto"/>
        <w:bottom w:val="none" w:sz="0" w:space="0" w:color="auto"/>
        <w:right w:val="none" w:sz="0" w:space="0" w:color="auto"/>
      </w:divBdr>
    </w:div>
    <w:div w:id="1108505021">
      <w:bodyDiv w:val="1"/>
      <w:marLeft w:val="0"/>
      <w:marRight w:val="0"/>
      <w:marTop w:val="0"/>
      <w:marBottom w:val="0"/>
      <w:divBdr>
        <w:top w:val="none" w:sz="0" w:space="0" w:color="auto"/>
        <w:left w:val="none" w:sz="0" w:space="0" w:color="auto"/>
        <w:bottom w:val="none" w:sz="0" w:space="0" w:color="auto"/>
        <w:right w:val="none" w:sz="0" w:space="0" w:color="auto"/>
      </w:divBdr>
    </w:div>
    <w:div w:id="1176921869">
      <w:bodyDiv w:val="1"/>
      <w:marLeft w:val="0"/>
      <w:marRight w:val="0"/>
      <w:marTop w:val="0"/>
      <w:marBottom w:val="0"/>
      <w:divBdr>
        <w:top w:val="none" w:sz="0" w:space="0" w:color="auto"/>
        <w:left w:val="none" w:sz="0" w:space="0" w:color="auto"/>
        <w:bottom w:val="none" w:sz="0" w:space="0" w:color="auto"/>
        <w:right w:val="none" w:sz="0" w:space="0" w:color="auto"/>
      </w:divBdr>
    </w:div>
    <w:div w:id="1182284811">
      <w:bodyDiv w:val="1"/>
      <w:marLeft w:val="0"/>
      <w:marRight w:val="0"/>
      <w:marTop w:val="0"/>
      <w:marBottom w:val="0"/>
      <w:divBdr>
        <w:top w:val="none" w:sz="0" w:space="0" w:color="auto"/>
        <w:left w:val="none" w:sz="0" w:space="0" w:color="auto"/>
        <w:bottom w:val="none" w:sz="0" w:space="0" w:color="auto"/>
        <w:right w:val="none" w:sz="0" w:space="0" w:color="auto"/>
      </w:divBdr>
    </w:div>
    <w:div w:id="1304191096">
      <w:bodyDiv w:val="1"/>
      <w:marLeft w:val="0"/>
      <w:marRight w:val="0"/>
      <w:marTop w:val="0"/>
      <w:marBottom w:val="0"/>
      <w:divBdr>
        <w:top w:val="none" w:sz="0" w:space="0" w:color="auto"/>
        <w:left w:val="none" w:sz="0" w:space="0" w:color="auto"/>
        <w:bottom w:val="none" w:sz="0" w:space="0" w:color="auto"/>
        <w:right w:val="none" w:sz="0" w:space="0" w:color="auto"/>
      </w:divBdr>
    </w:div>
    <w:div w:id="1328093616">
      <w:bodyDiv w:val="1"/>
      <w:marLeft w:val="0"/>
      <w:marRight w:val="0"/>
      <w:marTop w:val="0"/>
      <w:marBottom w:val="0"/>
      <w:divBdr>
        <w:top w:val="none" w:sz="0" w:space="0" w:color="auto"/>
        <w:left w:val="none" w:sz="0" w:space="0" w:color="auto"/>
        <w:bottom w:val="none" w:sz="0" w:space="0" w:color="auto"/>
        <w:right w:val="none" w:sz="0" w:space="0" w:color="auto"/>
      </w:divBdr>
    </w:div>
    <w:div w:id="1405956020">
      <w:bodyDiv w:val="1"/>
      <w:marLeft w:val="0"/>
      <w:marRight w:val="0"/>
      <w:marTop w:val="0"/>
      <w:marBottom w:val="0"/>
      <w:divBdr>
        <w:top w:val="none" w:sz="0" w:space="0" w:color="auto"/>
        <w:left w:val="none" w:sz="0" w:space="0" w:color="auto"/>
        <w:bottom w:val="none" w:sz="0" w:space="0" w:color="auto"/>
        <w:right w:val="none" w:sz="0" w:space="0" w:color="auto"/>
      </w:divBdr>
    </w:div>
    <w:div w:id="1446387838">
      <w:bodyDiv w:val="1"/>
      <w:marLeft w:val="0"/>
      <w:marRight w:val="0"/>
      <w:marTop w:val="0"/>
      <w:marBottom w:val="0"/>
      <w:divBdr>
        <w:top w:val="none" w:sz="0" w:space="0" w:color="auto"/>
        <w:left w:val="none" w:sz="0" w:space="0" w:color="auto"/>
        <w:bottom w:val="none" w:sz="0" w:space="0" w:color="auto"/>
        <w:right w:val="none" w:sz="0" w:space="0" w:color="auto"/>
      </w:divBdr>
    </w:div>
    <w:div w:id="1601454345">
      <w:bodyDiv w:val="1"/>
      <w:marLeft w:val="0"/>
      <w:marRight w:val="0"/>
      <w:marTop w:val="0"/>
      <w:marBottom w:val="0"/>
      <w:divBdr>
        <w:top w:val="none" w:sz="0" w:space="0" w:color="auto"/>
        <w:left w:val="none" w:sz="0" w:space="0" w:color="auto"/>
        <w:bottom w:val="none" w:sz="0" w:space="0" w:color="auto"/>
        <w:right w:val="none" w:sz="0" w:space="0" w:color="auto"/>
      </w:divBdr>
    </w:div>
    <w:div w:id="1620598633">
      <w:bodyDiv w:val="1"/>
      <w:marLeft w:val="0"/>
      <w:marRight w:val="0"/>
      <w:marTop w:val="0"/>
      <w:marBottom w:val="0"/>
      <w:divBdr>
        <w:top w:val="none" w:sz="0" w:space="0" w:color="auto"/>
        <w:left w:val="none" w:sz="0" w:space="0" w:color="auto"/>
        <w:bottom w:val="none" w:sz="0" w:space="0" w:color="auto"/>
        <w:right w:val="none" w:sz="0" w:space="0" w:color="auto"/>
      </w:divBdr>
    </w:div>
    <w:div w:id="2048723769">
      <w:bodyDiv w:val="1"/>
      <w:marLeft w:val="0"/>
      <w:marRight w:val="0"/>
      <w:marTop w:val="0"/>
      <w:marBottom w:val="0"/>
      <w:divBdr>
        <w:top w:val="none" w:sz="0" w:space="0" w:color="auto"/>
        <w:left w:val="none" w:sz="0" w:space="0" w:color="auto"/>
        <w:bottom w:val="none" w:sz="0" w:space="0" w:color="auto"/>
        <w:right w:val="none" w:sz="0" w:space="0" w:color="auto"/>
      </w:divBdr>
    </w:div>
    <w:div w:id="2063287050">
      <w:bodyDiv w:val="1"/>
      <w:marLeft w:val="0"/>
      <w:marRight w:val="0"/>
      <w:marTop w:val="0"/>
      <w:marBottom w:val="0"/>
      <w:divBdr>
        <w:top w:val="none" w:sz="0" w:space="0" w:color="auto"/>
        <w:left w:val="none" w:sz="0" w:space="0" w:color="auto"/>
        <w:bottom w:val="none" w:sz="0" w:space="0" w:color="auto"/>
        <w:right w:val="none" w:sz="0" w:space="0" w:color="auto"/>
      </w:divBdr>
    </w:div>
    <w:div w:id="2086026855">
      <w:bodyDiv w:val="1"/>
      <w:marLeft w:val="0"/>
      <w:marRight w:val="0"/>
      <w:marTop w:val="0"/>
      <w:marBottom w:val="0"/>
      <w:divBdr>
        <w:top w:val="none" w:sz="0" w:space="0" w:color="auto"/>
        <w:left w:val="none" w:sz="0" w:space="0" w:color="auto"/>
        <w:bottom w:val="none" w:sz="0" w:space="0" w:color="auto"/>
        <w:right w:val="none" w:sz="0" w:space="0" w:color="auto"/>
      </w:divBdr>
    </w:div>
    <w:div w:id="2129737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wmf"/><Relationship Id="rId117" Type="http://schemas.openxmlformats.org/officeDocument/2006/relationships/image" Target="media/image58.wmf"/><Relationship Id="rId21" Type="http://schemas.openxmlformats.org/officeDocument/2006/relationships/oleObject" Target="embeddings/oleObject3.bin"/><Relationship Id="rId42" Type="http://schemas.openxmlformats.org/officeDocument/2006/relationships/image" Target="media/image23.wmf"/><Relationship Id="rId47" Type="http://schemas.openxmlformats.org/officeDocument/2006/relationships/image" Target="media/image24.wmf"/><Relationship Id="rId63" Type="http://schemas.openxmlformats.org/officeDocument/2006/relationships/image" Target="media/image32.wmf"/><Relationship Id="rId68" Type="http://schemas.openxmlformats.org/officeDocument/2006/relationships/image" Target="media/image33.wmf"/><Relationship Id="rId84" Type="http://schemas.openxmlformats.org/officeDocument/2006/relationships/image" Target="media/image42.wmf"/><Relationship Id="rId89" Type="http://schemas.openxmlformats.org/officeDocument/2006/relationships/oleObject" Target="embeddings/oleObject34.bin"/><Relationship Id="rId112" Type="http://schemas.openxmlformats.org/officeDocument/2006/relationships/oleObject" Target="embeddings/oleObject45.bin"/><Relationship Id="rId133" Type="http://schemas.openxmlformats.org/officeDocument/2006/relationships/image" Target="media/image66.png"/><Relationship Id="rId138" Type="http://schemas.openxmlformats.org/officeDocument/2006/relationships/image" Target="media/image69.wmf"/><Relationship Id="rId154" Type="http://schemas.openxmlformats.org/officeDocument/2006/relationships/image" Target="media/image77.wmf"/><Relationship Id="rId159" Type="http://schemas.openxmlformats.org/officeDocument/2006/relationships/image" Target="media/image81.jpeg"/><Relationship Id="rId16" Type="http://schemas.openxmlformats.org/officeDocument/2006/relationships/image" Target="media/image8.wmf"/><Relationship Id="rId107" Type="http://schemas.openxmlformats.org/officeDocument/2006/relationships/image" Target="media/image53.wmf"/><Relationship Id="rId11" Type="http://schemas.openxmlformats.org/officeDocument/2006/relationships/image" Target="media/image4.png"/><Relationship Id="rId32" Type="http://schemas.openxmlformats.org/officeDocument/2006/relationships/image" Target="media/image18.wmf"/><Relationship Id="rId37" Type="http://schemas.openxmlformats.org/officeDocument/2006/relationships/oleObject" Target="embeddings/oleObject9.bin"/><Relationship Id="rId53" Type="http://schemas.openxmlformats.org/officeDocument/2006/relationships/image" Target="media/image27.wmf"/><Relationship Id="rId58" Type="http://schemas.openxmlformats.org/officeDocument/2006/relationships/oleObject" Target="embeddings/oleObject18.bin"/><Relationship Id="rId74" Type="http://schemas.openxmlformats.org/officeDocument/2006/relationships/image" Target="media/image36.wmf"/><Relationship Id="rId79" Type="http://schemas.openxmlformats.org/officeDocument/2006/relationships/image" Target="media/image39.wmf"/><Relationship Id="rId102" Type="http://schemas.openxmlformats.org/officeDocument/2006/relationships/chart" Target="charts/chart1.xml"/><Relationship Id="rId123" Type="http://schemas.openxmlformats.org/officeDocument/2006/relationships/image" Target="media/image61.wmf"/><Relationship Id="rId128" Type="http://schemas.openxmlformats.org/officeDocument/2006/relationships/oleObject" Target="embeddings/oleObject53.bin"/><Relationship Id="rId144" Type="http://schemas.openxmlformats.org/officeDocument/2006/relationships/image" Target="media/image72.wmf"/><Relationship Id="rId149" Type="http://schemas.openxmlformats.org/officeDocument/2006/relationships/oleObject" Target="embeddings/oleObject63.bin"/><Relationship Id="rId5" Type="http://schemas.openxmlformats.org/officeDocument/2006/relationships/webSettings" Target="webSettings.xml"/><Relationship Id="rId90" Type="http://schemas.openxmlformats.org/officeDocument/2006/relationships/image" Target="media/image45.wmf"/><Relationship Id="rId95" Type="http://schemas.openxmlformats.org/officeDocument/2006/relationships/oleObject" Target="embeddings/oleObject37.bin"/><Relationship Id="rId160" Type="http://schemas.openxmlformats.org/officeDocument/2006/relationships/image" Target="media/image82.jpeg"/><Relationship Id="rId165" Type="http://schemas.openxmlformats.org/officeDocument/2006/relationships/image" Target="media/image87.jpeg"/><Relationship Id="rId22" Type="http://schemas.openxmlformats.org/officeDocument/2006/relationships/image" Target="media/image11.png"/><Relationship Id="rId27" Type="http://schemas.openxmlformats.org/officeDocument/2006/relationships/oleObject" Target="embeddings/oleObject4.bin"/><Relationship Id="rId43" Type="http://schemas.openxmlformats.org/officeDocument/2006/relationships/oleObject" Target="embeddings/oleObject12.bin"/><Relationship Id="rId48" Type="http://schemas.openxmlformats.org/officeDocument/2006/relationships/oleObject" Target="embeddings/oleObject13.bin"/><Relationship Id="rId64" Type="http://schemas.openxmlformats.org/officeDocument/2006/relationships/oleObject" Target="embeddings/oleObject21.bin"/><Relationship Id="rId69" Type="http://schemas.openxmlformats.org/officeDocument/2006/relationships/oleObject" Target="embeddings/oleObject25.bin"/><Relationship Id="rId113" Type="http://schemas.openxmlformats.org/officeDocument/2006/relationships/image" Target="media/image56.wmf"/><Relationship Id="rId118" Type="http://schemas.openxmlformats.org/officeDocument/2006/relationships/oleObject" Target="embeddings/oleObject48.bin"/><Relationship Id="rId134" Type="http://schemas.openxmlformats.org/officeDocument/2006/relationships/image" Target="media/image67.wmf"/><Relationship Id="rId139" Type="http://schemas.openxmlformats.org/officeDocument/2006/relationships/oleObject" Target="embeddings/oleObject58.bin"/><Relationship Id="rId80" Type="http://schemas.openxmlformats.org/officeDocument/2006/relationships/oleObject" Target="embeddings/oleObject30.bin"/><Relationship Id="rId85" Type="http://schemas.openxmlformats.org/officeDocument/2006/relationships/oleObject" Target="embeddings/oleObject32.bin"/><Relationship Id="rId150" Type="http://schemas.openxmlformats.org/officeDocument/2006/relationships/image" Target="media/image75.wmf"/><Relationship Id="rId155" Type="http://schemas.openxmlformats.org/officeDocument/2006/relationships/oleObject" Target="embeddings/oleObject66.bin"/><Relationship Id="rId12" Type="http://schemas.openxmlformats.org/officeDocument/2006/relationships/image" Target="media/image5.png"/><Relationship Id="rId17" Type="http://schemas.openxmlformats.org/officeDocument/2006/relationships/oleObject" Target="embeddings/oleObject1.bin"/><Relationship Id="rId33" Type="http://schemas.openxmlformats.org/officeDocument/2006/relationships/oleObject" Target="embeddings/oleObject7.bin"/><Relationship Id="rId38" Type="http://schemas.openxmlformats.org/officeDocument/2006/relationships/image" Target="media/image21.wmf"/><Relationship Id="rId59" Type="http://schemas.openxmlformats.org/officeDocument/2006/relationships/image" Target="media/image30.wmf"/><Relationship Id="rId103" Type="http://schemas.openxmlformats.org/officeDocument/2006/relationships/image" Target="media/image51.wmf"/><Relationship Id="rId108" Type="http://schemas.openxmlformats.org/officeDocument/2006/relationships/oleObject" Target="embeddings/oleObject43.bin"/><Relationship Id="rId124" Type="http://schemas.openxmlformats.org/officeDocument/2006/relationships/oleObject" Target="embeddings/oleObject51.bin"/><Relationship Id="rId129" Type="http://schemas.openxmlformats.org/officeDocument/2006/relationships/image" Target="media/image64.wmf"/><Relationship Id="rId54" Type="http://schemas.openxmlformats.org/officeDocument/2006/relationships/oleObject" Target="embeddings/oleObject16.bin"/><Relationship Id="rId70" Type="http://schemas.openxmlformats.org/officeDocument/2006/relationships/image" Target="media/image34.wmf"/><Relationship Id="rId75" Type="http://schemas.openxmlformats.org/officeDocument/2006/relationships/oleObject" Target="embeddings/oleObject28.bin"/><Relationship Id="rId91" Type="http://schemas.openxmlformats.org/officeDocument/2006/relationships/oleObject" Target="embeddings/oleObject35.bin"/><Relationship Id="rId96" Type="http://schemas.openxmlformats.org/officeDocument/2006/relationships/image" Target="media/image48.wmf"/><Relationship Id="rId140" Type="http://schemas.openxmlformats.org/officeDocument/2006/relationships/image" Target="media/image70.wmf"/><Relationship Id="rId145" Type="http://schemas.openxmlformats.org/officeDocument/2006/relationships/oleObject" Target="embeddings/oleObject61.bin"/><Relationship Id="rId161" Type="http://schemas.openxmlformats.org/officeDocument/2006/relationships/image" Target="media/image83.jpeg"/><Relationship Id="rId16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2.png"/><Relationship Id="rId28" Type="http://schemas.openxmlformats.org/officeDocument/2006/relationships/image" Target="media/image16.wmf"/><Relationship Id="rId36" Type="http://schemas.openxmlformats.org/officeDocument/2006/relationships/image" Target="media/image20.wmf"/><Relationship Id="rId49" Type="http://schemas.openxmlformats.org/officeDocument/2006/relationships/image" Target="media/image25.wmf"/><Relationship Id="rId57" Type="http://schemas.openxmlformats.org/officeDocument/2006/relationships/image" Target="media/image29.wmf"/><Relationship Id="rId106" Type="http://schemas.openxmlformats.org/officeDocument/2006/relationships/oleObject" Target="embeddings/oleObject42.bin"/><Relationship Id="rId114" Type="http://schemas.openxmlformats.org/officeDocument/2006/relationships/oleObject" Target="embeddings/oleObject46.bin"/><Relationship Id="rId119" Type="http://schemas.openxmlformats.org/officeDocument/2006/relationships/image" Target="media/image59.wmf"/><Relationship Id="rId127" Type="http://schemas.openxmlformats.org/officeDocument/2006/relationships/image" Target="media/image63.wmf"/><Relationship Id="rId10" Type="http://schemas.openxmlformats.org/officeDocument/2006/relationships/image" Target="media/image3.png"/><Relationship Id="rId31" Type="http://schemas.openxmlformats.org/officeDocument/2006/relationships/oleObject" Target="embeddings/oleObject6.bin"/><Relationship Id="rId44" Type="http://schemas.openxmlformats.org/officeDocument/2006/relationships/hyperlink" Target="http://www.inmoment.ru/beauty/health-body/carrot-juice.html" TargetMode="External"/><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oleObject" Target="embeddings/oleObject22.bin"/><Relationship Id="rId73" Type="http://schemas.openxmlformats.org/officeDocument/2006/relationships/oleObject" Target="embeddings/oleObject27.bin"/><Relationship Id="rId78" Type="http://schemas.openxmlformats.org/officeDocument/2006/relationships/oleObject" Target="embeddings/oleObject29.bin"/><Relationship Id="rId81" Type="http://schemas.openxmlformats.org/officeDocument/2006/relationships/image" Target="media/image40.wmf"/><Relationship Id="rId86" Type="http://schemas.openxmlformats.org/officeDocument/2006/relationships/image" Target="media/image43.wmf"/><Relationship Id="rId94" Type="http://schemas.openxmlformats.org/officeDocument/2006/relationships/image" Target="media/image47.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50.bin"/><Relationship Id="rId130" Type="http://schemas.openxmlformats.org/officeDocument/2006/relationships/oleObject" Target="embeddings/oleObject54.bin"/><Relationship Id="rId135" Type="http://schemas.openxmlformats.org/officeDocument/2006/relationships/oleObject" Target="embeddings/oleObject56.bin"/><Relationship Id="rId143" Type="http://schemas.openxmlformats.org/officeDocument/2006/relationships/oleObject" Target="embeddings/oleObject60.bin"/><Relationship Id="rId148" Type="http://schemas.openxmlformats.org/officeDocument/2006/relationships/image" Target="media/image74.wmf"/><Relationship Id="rId151" Type="http://schemas.openxmlformats.org/officeDocument/2006/relationships/oleObject" Target="embeddings/oleObject64.bin"/><Relationship Id="rId156" Type="http://schemas.openxmlformats.org/officeDocument/2006/relationships/image" Target="media/image78.jpeg"/><Relationship Id="rId164" Type="http://schemas.openxmlformats.org/officeDocument/2006/relationships/image" Target="media/image86.jpeg"/><Relationship Id="rId4" Type="http://schemas.openxmlformats.org/officeDocument/2006/relationships/settings" Target="settings.xml"/><Relationship Id="rId9" Type="http://schemas.openxmlformats.org/officeDocument/2006/relationships/image" Target="media/image2.gif"/><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0.bin"/><Relationship Id="rId109" Type="http://schemas.openxmlformats.org/officeDocument/2006/relationships/image" Target="media/image54.wmf"/><Relationship Id="rId34" Type="http://schemas.openxmlformats.org/officeDocument/2006/relationships/image" Target="media/image19.wmf"/><Relationship Id="rId50" Type="http://schemas.openxmlformats.org/officeDocument/2006/relationships/oleObject" Target="embeddings/oleObject14.bin"/><Relationship Id="rId55" Type="http://schemas.openxmlformats.org/officeDocument/2006/relationships/image" Target="media/image28.wmf"/><Relationship Id="rId76" Type="http://schemas.openxmlformats.org/officeDocument/2006/relationships/image" Target="media/image37.jpeg"/><Relationship Id="rId97" Type="http://schemas.openxmlformats.org/officeDocument/2006/relationships/oleObject" Target="embeddings/oleObject38.bin"/><Relationship Id="rId104" Type="http://schemas.openxmlformats.org/officeDocument/2006/relationships/oleObject" Target="embeddings/oleObject41.bin"/><Relationship Id="rId120" Type="http://schemas.openxmlformats.org/officeDocument/2006/relationships/oleObject" Target="embeddings/oleObject49.bin"/><Relationship Id="rId125" Type="http://schemas.openxmlformats.org/officeDocument/2006/relationships/image" Target="media/image62.wmf"/><Relationship Id="rId141" Type="http://schemas.openxmlformats.org/officeDocument/2006/relationships/oleObject" Target="embeddings/oleObject59.bin"/><Relationship Id="rId146" Type="http://schemas.openxmlformats.org/officeDocument/2006/relationships/image" Target="media/image73.wmf"/><Relationship Id="rId16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6.bin"/><Relationship Id="rId92" Type="http://schemas.openxmlformats.org/officeDocument/2006/relationships/image" Target="media/image46.wmf"/><Relationship Id="rId162" Type="http://schemas.openxmlformats.org/officeDocument/2006/relationships/image" Target="media/image84.jpeg"/><Relationship Id="rId2" Type="http://schemas.openxmlformats.org/officeDocument/2006/relationships/numbering" Target="numbering.xml"/><Relationship Id="rId29" Type="http://schemas.openxmlformats.org/officeDocument/2006/relationships/oleObject" Target="embeddings/oleObject5.bin"/><Relationship Id="rId24" Type="http://schemas.openxmlformats.org/officeDocument/2006/relationships/image" Target="media/image13.png"/><Relationship Id="rId40" Type="http://schemas.openxmlformats.org/officeDocument/2006/relationships/image" Target="media/image22.wmf"/><Relationship Id="rId45" Type="http://schemas.openxmlformats.org/officeDocument/2006/relationships/hyperlink" Target="http://www.inmoment.ru/beauty/health-body/iron.html" TargetMode="External"/><Relationship Id="rId66" Type="http://schemas.openxmlformats.org/officeDocument/2006/relationships/oleObject" Target="embeddings/oleObject23.bin"/><Relationship Id="rId87" Type="http://schemas.openxmlformats.org/officeDocument/2006/relationships/oleObject" Target="embeddings/oleObject33.bin"/><Relationship Id="rId110" Type="http://schemas.openxmlformats.org/officeDocument/2006/relationships/oleObject" Target="embeddings/oleObject44.bin"/><Relationship Id="rId115" Type="http://schemas.openxmlformats.org/officeDocument/2006/relationships/image" Target="media/image57.wmf"/><Relationship Id="rId131" Type="http://schemas.openxmlformats.org/officeDocument/2006/relationships/image" Target="media/image65.wmf"/><Relationship Id="rId136" Type="http://schemas.openxmlformats.org/officeDocument/2006/relationships/image" Target="media/image68.wmf"/><Relationship Id="rId157" Type="http://schemas.openxmlformats.org/officeDocument/2006/relationships/image" Target="media/image79.jpeg"/><Relationship Id="rId61" Type="http://schemas.openxmlformats.org/officeDocument/2006/relationships/image" Target="media/image31.wmf"/><Relationship Id="rId82" Type="http://schemas.openxmlformats.org/officeDocument/2006/relationships/oleObject" Target="embeddings/oleObject31.bin"/><Relationship Id="rId152" Type="http://schemas.openxmlformats.org/officeDocument/2006/relationships/image" Target="media/image76.wmf"/><Relationship Id="rId19" Type="http://schemas.openxmlformats.org/officeDocument/2006/relationships/oleObject" Target="embeddings/oleObject2.bin"/><Relationship Id="rId14" Type="http://schemas.openxmlformats.org/officeDocument/2006/relationships/footer" Target="footer1.xml"/><Relationship Id="rId30" Type="http://schemas.openxmlformats.org/officeDocument/2006/relationships/image" Target="media/image17.wmf"/><Relationship Id="rId35" Type="http://schemas.openxmlformats.org/officeDocument/2006/relationships/oleObject" Target="embeddings/oleObject8.bin"/><Relationship Id="rId56" Type="http://schemas.openxmlformats.org/officeDocument/2006/relationships/oleObject" Target="embeddings/oleObject17.bin"/><Relationship Id="rId77" Type="http://schemas.openxmlformats.org/officeDocument/2006/relationships/image" Target="media/image38.wmf"/><Relationship Id="rId100" Type="http://schemas.openxmlformats.org/officeDocument/2006/relationships/image" Target="media/image50.wmf"/><Relationship Id="rId105" Type="http://schemas.openxmlformats.org/officeDocument/2006/relationships/image" Target="media/image52.wmf"/><Relationship Id="rId126" Type="http://schemas.openxmlformats.org/officeDocument/2006/relationships/oleObject" Target="embeddings/oleObject52.bin"/><Relationship Id="rId147" Type="http://schemas.openxmlformats.org/officeDocument/2006/relationships/oleObject" Target="embeddings/oleObject62.bin"/><Relationship Id="rId168" Type="http://schemas.microsoft.com/office/2007/relationships/stylesWithEffects" Target="stylesWithEffects.xml"/><Relationship Id="rId8" Type="http://schemas.openxmlformats.org/officeDocument/2006/relationships/image" Target="media/image1.png"/><Relationship Id="rId51" Type="http://schemas.openxmlformats.org/officeDocument/2006/relationships/image" Target="media/image26.wmf"/><Relationship Id="rId72" Type="http://schemas.openxmlformats.org/officeDocument/2006/relationships/image" Target="media/image35.wmf"/><Relationship Id="rId93" Type="http://schemas.openxmlformats.org/officeDocument/2006/relationships/oleObject" Target="embeddings/oleObject36.bin"/><Relationship Id="rId98" Type="http://schemas.openxmlformats.org/officeDocument/2006/relationships/image" Target="media/image49.wmf"/><Relationship Id="rId121" Type="http://schemas.openxmlformats.org/officeDocument/2006/relationships/image" Target="media/image60.wmf"/><Relationship Id="rId142" Type="http://schemas.openxmlformats.org/officeDocument/2006/relationships/image" Target="media/image71.wmf"/><Relationship Id="rId163" Type="http://schemas.openxmlformats.org/officeDocument/2006/relationships/image" Target="media/image85.jpe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www.inmoment.ru/beauty/health-body/copper.html" TargetMode="External"/><Relationship Id="rId67" Type="http://schemas.openxmlformats.org/officeDocument/2006/relationships/oleObject" Target="embeddings/oleObject24.bin"/><Relationship Id="rId116" Type="http://schemas.openxmlformats.org/officeDocument/2006/relationships/oleObject" Target="embeddings/oleObject47.bin"/><Relationship Id="rId137" Type="http://schemas.openxmlformats.org/officeDocument/2006/relationships/oleObject" Target="embeddings/oleObject57.bin"/><Relationship Id="rId158" Type="http://schemas.openxmlformats.org/officeDocument/2006/relationships/image" Target="media/image80.jpeg"/><Relationship Id="rId20" Type="http://schemas.openxmlformats.org/officeDocument/2006/relationships/image" Target="media/image10.wmf"/><Relationship Id="rId41" Type="http://schemas.openxmlformats.org/officeDocument/2006/relationships/oleObject" Target="embeddings/oleObject11.bin"/><Relationship Id="rId62" Type="http://schemas.openxmlformats.org/officeDocument/2006/relationships/oleObject" Target="embeddings/oleObject20.bin"/><Relationship Id="rId83" Type="http://schemas.openxmlformats.org/officeDocument/2006/relationships/image" Target="media/image41.emf"/><Relationship Id="rId88" Type="http://schemas.openxmlformats.org/officeDocument/2006/relationships/image" Target="media/image44.wmf"/><Relationship Id="rId111" Type="http://schemas.openxmlformats.org/officeDocument/2006/relationships/image" Target="media/image55.wmf"/><Relationship Id="rId132" Type="http://schemas.openxmlformats.org/officeDocument/2006/relationships/oleObject" Target="embeddings/oleObject55.bin"/><Relationship Id="rId153" Type="http://schemas.openxmlformats.org/officeDocument/2006/relationships/oleObject" Target="embeddings/oleObject65.bin"/></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lang val="ru-RU"/>
  <c:chart>
    <c:autoTitleDeleted val="1"/>
    <c:plotArea>
      <c:layout>
        <c:manualLayout>
          <c:layoutTarget val="inner"/>
          <c:xMode val="edge"/>
          <c:yMode val="edge"/>
          <c:x val="7.2655217965653898E-2"/>
          <c:y val="7.9575596816976124E-2"/>
          <c:w val="0.91545574636723903"/>
          <c:h val="0.73474801061007988"/>
        </c:manualLayout>
      </c:layout>
      <c:lineChart>
        <c:grouping val="stacked"/>
        <c:ser>
          <c:idx val="0"/>
          <c:order val="0"/>
          <c:tx>
            <c:strRef>
              <c:f>Sheet1!$A$2</c:f>
              <c:strCache>
                <c:ptCount val="1"/>
                <c:pt idx="0">
                  <c:v>Восток</c:v>
                </c:pt>
              </c:strCache>
            </c:strRef>
          </c:tx>
          <c:spPr>
            <a:ln w="12662">
              <a:solidFill>
                <a:srgbClr val="000080"/>
              </a:solidFill>
              <a:prstDash val="solid"/>
            </a:ln>
          </c:spPr>
          <c:marker>
            <c:symbol val="diamond"/>
            <c:size val="4"/>
            <c:spPr>
              <a:solidFill>
                <a:srgbClr val="000080"/>
              </a:solidFill>
              <a:ln>
                <a:solidFill>
                  <a:srgbClr val="000080"/>
                </a:solidFill>
                <a:prstDash val="solid"/>
              </a:ln>
            </c:spPr>
          </c:marker>
          <c:cat>
            <c:numRef>
              <c:f>Sheet1!$B$1:$Y$1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Sheet1!$B$2:$Y$2</c:f>
              <c:numCache>
                <c:formatCode>General</c:formatCode>
                <c:ptCount val="24"/>
                <c:pt idx="0">
                  <c:v>37.5</c:v>
                </c:pt>
                <c:pt idx="1">
                  <c:v>37.1</c:v>
                </c:pt>
                <c:pt idx="2">
                  <c:v>36.6</c:v>
                </c:pt>
                <c:pt idx="3">
                  <c:v>36.4</c:v>
                </c:pt>
                <c:pt idx="4">
                  <c:v>36.1</c:v>
                </c:pt>
                <c:pt idx="5">
                  <c:v>36</c:v>
                </c:pt>
                <c:pt idx="6">
                  <c:v>36.1</c:v>
                </c:pt>
                <c:pt idx="7">
                  <c:v>36.300000000000011</c:v>
                </c:pt>
                <c:pt idx="8">
                  <c:v>36.5</c:v>
                </c:pt>
                <c:pt idx="9">
                  <c:v>36.800000000000011</c:v>
                </c:pt>
                <c:pt idx="10">
                  <c:v>37</c:v>
                </c:pt>
                <c:pt idx="11">
                  <c:v>36.800000000000011</c:v>
                </c:pt>
                <c:pt idx="12">
                  <c:v>36.700000000000003</c:v>
                </c:pt>
                <c:pt idx="13">
                  <c:v>36.5</c:v>
                </c:pt>
                <c:pt idx="14">
                  <c:v>36.4</c:v>
                </c:pt>
                <c:pt idx="15">
                  <c:v>36.5</c:v>
                </c:pt>
                <c:pt idx="16">
                  <c:v>36.6</c:v>
                </c:pt>
                <c:pt idx="17">
                  <c:v>37</c:v>
                </c:pt>
                <c:pt idx="18">
                  <c:v>37.6</c:v>
                </c:pt>
                <c:pt idx="19">
                  <c:v>38.5</c:v>
                </c:pt>
                <c:pt idx="20">
                  <c:v>39</c:v>
                </c:pt>
                <c:pt idx="21">
                  <c:v>38.800000000000011</c:v>
                </c:pt>
                <c:pt idx="22">
                  <c:v>38.200000000000003</c:v>
                </c:pt>
                <c:pt idx="23">
                  <c:v>37</c:v>
                </c:pt>
              </c:numCache>
            </c:numRef>
          </c:val>
        </c:ser>
        <c:ser>
          <c:idx val="1"/>
          <c:order val="1"/>
          <c:tx>
            <c:strRef>
              <c:f>Sheet1!$A$3</c:f>
              <c:strCache>
                <c:ptCount val="1"/>
              </c:strCache>
            </c:strRef>
          </c:tx>
          <c:spPr>
            <a:ln w="12662">
              <a:solidFill>
                <a:srgbClr val="FF00FF"/>
              </a:solidFill>
              <a:prstDash val="solid"/>
            </a:ln>
          </c:spPr>
          <c:marker>
            <c:symbol val="square"/>
            <c:size val="4"/>
            <c:spPr>
              <a:solidFill>
                <a:srgbClr val="FF00FF"/>
              </a:solidFill>
              <a:ln>
                <a:solidFill>
                  <a:srgbClr val="FF00FF"/>
                </a:solidFill>
                <a:prstDash val="solid"/>
              </a:ln>
            </c:spPr>
          </c:marker>
          <c:cat>
            <c:numRef>
              <c:f>Sheet1!$B$1:$Y$1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Sheet1!$B$3:$Y$3</c:f>
              <c:numCache>
                <c:formatCode>General</c:formatCode>
                <c:ptCount val="24"/>
              </c:numCache>
            </c:numRef>
          </c:val>
        </c:ser>
        <c:ser>
          <c:idx val="2"/>
          <c:order val="2"/>
          <c:tx>
            <c:strRef>
              <c:f>Sheet1!$A$4</c:f>
              <c:strCache>
                <c:ptCount val="1"/>
              </c:strCache>
            </c:strRef>
          </c:tx>
          <c:spPr>
            <a:ln w="12662">
              <a:solidFill>
                <a:srgbClr val="FFFF00"/>
              </a:solidFill>
              <a:prstDash val="solid"/>
            </a:ln>
          </c:spPr>
          <c:marker>
            <c:symbol val="triangle"/>
            <c:size val="4"/>
            <c:spPr>
              <a:solidFill>
                <a:srgbClr val="FFFF00"/>
              </a:solidFill>
              <a:ln>
                <a:solidFill>
                  <a:srgbClr val="FFFF00"/>
                </a:solidFill>
                <a:prstDash val="solid"/>
              </a:ln>
            </c:spPr>
          </c:marker>
          <c:cat>
            <c:numRef>
              <c:f>Sheet1!$B$1:$Y$1</c:f>
              <c:numCache>
                <c:formatCode>General</c:formatCode>
                <c:ptCount val="2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numCache>
            </c:numRef>
          </c:cat>
          <c:val>
            <c:numRef>
              <c:f>Sheet1!$B$4:$Y$4</c:f>
              <c:numCache>
                <c:formatCode>General</c:formatCode>
                <c:ptCount val="24"/>
              </c:numCache>
            </c:numRef>
          </c:val>
        </c:ser>
        <c:dLbls/>
        <c:marker val="1"/>
        <c:axId val="71140864"/>
        <c:axId val="71142400"/>
      </c:lineChart>
      <c:catAx>
        <c:axId val="71140864"/>
        <c:scaling>
          <c:orientation val="minMax"/>
        </c:scaling>
        <c:axPos val="b"/>
        <c:numFmt formatCode="General" sourceLinked="1"/>
        <c:tickLblPos val="nextTo"/>
        <c:spPr>
          <a:ln w="3166">
            <a:solidFill>
              <a:srgbClr val="000000"/>
            </a:solidFill>
            <a:prstDash val="solid"/>
          </a:ln>
        </c:spPr>
        <c:txPr>
          <a:bodyPr rot="-2700000" vert="horz"/>
          <a:lstStyle/>
          <a:p>
            <a:pPr>
              <a:defRPr sz="1645" b="1" i="0" u="none" strike="noStrike" baseline="0">
                <a:solidFill>
                  <a:srgbClr val="000000"/>
                </a:solidFill>
                <a:latin typeface="Arial Cyr"/>
                <a:ea typeface="Arial Cyr"/>
                <a:cs typeface="Arial Cyr"/>
              </a:defRPr>
            </a:pPr>
            <a:endParaRPr lang="ru-RU"/>
          </a:p>
        </c:txPr>
        <c:crossAx val="71142400"/>
        <c:crosses val="autoZero"/>
        <c:auto val="1"/>
        <c:lblAlgn val="ctr"/>
        <c:lblOffset val="100"/>
        <c:tickLblSkip val="2"/>
        <c:tickMarkSkip val="1"/>
      </c:catAx>
      <c:valAx>
        <c:axId val="71142400"/>
        <c:scaling>
          <c:orientation val="minMax"/>
          <c:max val="40"/>
          <c:min val="34"/>
        </c:scaling>
        <c:axPos val="l"/>
        <c:majorGridlines>
          <c:spPr>
            <a:ln w="3166">
              <a:solidFill>
                <a:srgbClr val="000000"/>
              </a:solidFill>
              <a:prstDash val="solid"/>
            </a:ln>
          </c:spPr>
        </c:majorGridlines>
        <c:numFmt formatCode="General" sourceLinked="1"/>
        <c:tickLblPos val="nextTo"/>
        <c:spPr>
          <a:ln w="3166">
            <a:solidFill>
              <a:srgbClr val="000000"/>
            </a:solidFill>
            <a:prstDash val="solid"/>
          </a:ln>
        </c:spPr>
        <c:txPr>
          <a:bodyPr rot="0" vert="horz"/>
          <a:lstStyle/>
          <a:p>
            <a:pPr>
              <a:defRPr sz="1645" b="1" i="0" u="none" strike="noStrike" baseline="0">
                <a:solidFill>
                  <a:srgbClr val="000000"/>
                </a:solidFill>
                <a:latin typeface="Arial Cyr"/>
                <a:ea typeface="Arial Cyr"/>
                <a:cs typeface="Arial Cyr"/>
              </a:defRPr>
            </a:pPr>
            <a:endParaRPr lang="ru-RU"/>
          </a:p>
        </c:txPr>
        <c:crossAx val="71140864"/>
        <c:crosses val="autoZero"/>
        <c:crossBetween val="between"/>
        <c:majorUnit val="1"/>
        <c:minorUnit val="0.5"/>
      </c:valAx>
      <c:spPr>
        <a:noFill/>
        <a:ln w="25325">
          <a:noFill/>
        </a:ln>
      </c:spPr>
    </c:plotArea>
    <c:plotVisOnly val="1"/>
    <c:dispBlanksAs val="zero"/>
  </c:chart>
  <c:spPr>
    <a:solidFill>
      <a:srgbClr val="FFFFFF"/>
    </a:solidFill>
    <a:ln>
      <a:noFill/>
    </a:ln>
  </c:spPr>
  <c:txPr>
    <a:bodyPr/>
    <a:lstStyle/>
    <a:p>
      <a:pPr>
        <a:defRPr sz="164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489F41-C000-4631-95AA-81D7860D4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1114</TotalTime>
  <Pages>107</Pages>
  <Words>32287</Words>
  <Characters>184039</Characters>
  <Application>Microsoft Office Word</Application>
  <DocSecurity>0</DocSecurity>
  <Lines>1533</Lines>
  <Paragraphs>431</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215895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Юлия</dc:creator>
  <cp:lastModifiedBy>User</cp:lastModifiedBy>
  <cp:revision>37</cp:revision>
  <dcterms:created xsi:type="dcterms:W3CDTF">2016-02-23T05:31:00Z</dcterms:created>
  <dcterms:modified xsi:type="dcterms:W3CDTF">2017-02-05T12:56:00Z</dcterms:modified>
</cp:coreProperties>
</file>